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D04" w:rsidRPr="00386828" w:rsidRDefault="00220C58" w:rsidP="00810BCF">
      <w:pPr>
        <w:spacing w:after="0" w:line="240" w:lineRule="auto"/>
        <w:ind w:left="57" w:right="57" w:hanging="57"/>
        <w:jc w:val="center"/>
        <w:rPr>
          <w:rFonts w:ascii="Times New Roman" w:hAnsi="Times New Roman" w:cs="Times New Roman"/>
          <w:b/>
          <w:sz w:val="28"/>
          <w:szCs w:val="28"/>
        </w:rPr>
      </w:pPr>
      <w:bookmarkStart w:id="0" w:name="_GoBack"/>
      <w:bookmarkEnd w:id="0"/>
      <w:r>
        <w:rPr>
          <w:rFonts w:ascii="Times New Roman" w:hAnsi="Times New Roman" w:cs="Times New Roman"/>
          <w:b/>
          <w:noProof/>
          <w:sz w:val="28"/>
          <w:szCs w:val="28"/>
          <w:lang w:eastAsia="ru-RU"/>
        </w:rPr>
        <w:drawing>
          <wp:inline distT="0" distB="0" distL="0" distR="0">
            <wp:extent cx="5848350" cy="7800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7800975"/>
                    </a:xfrm>
                    <a:prstGeom prst="rect">
                      <a:avLst/>
                    </a:prstGeom>
                    <a:noFill/>
                    <a:ln>
                      <a:noFill/>
                    </a:ln>
                  </pic:spPr>
                </pic:pic>
              </a:graphicData>
            </a:graphic>
          </wp:inline>
        </w:drawing>
      </w:r>
      <w:r w:rsidR="001B1566">
        <w:rPr>
          <w:rFonts w:ascii="Times New Roman" w:hAnsi="Times New Roman" w:cs="Times New Roman"/>
          <w:b/>
          <w:sz w:val="28"/>
          <w:szCs w:val="28"/>
        </w:rPr>
        <w:br w:type="page"/>
      </w:r>
      <w:r w:rsidR="00C16D04" w:rsidRPr="00386828">
        <w:rPr>
          <w:rFonts w:ascii="Times New Roman" w:hAnsi="Times New Roman" w:cs="Times New Roman"/>
          <w:b/>
          <w:sz w:val="28"/>
          <w:szCs w:val="28"/>
        </w:rPr>
        <w:lastRenderedPageBreak/>
        <w:t>Областное государственное бюджетное учреждение</w:t>
      </w:r>
    </w:p>
    <w:p w:rsidR="00C16D04" w:rsidRPr="00386828" w:rsidRDefault="00C16D04" w:rsidP="00810BCF">
      <w:pPr>
        <w:spacing w:after="0" w:line="240" w:lineRule="auto"/>
        <w:ind w:left="57" w:right="57" w:hanging="57"/>
        <w:jc w:val="center"/>
        <w:rPr>
          <w:rFonts w:ascii="Times New Roman" w:hAnsi="Times New Roman" w:cs="Times New Roman"/>
          <w:b/>
          <w:sz w:val="28"/>
          <w:szCs w:val="28"/>
        </w:rPr>
      </w:pPr>
      <w:r w:rsidRPr="00386828">
        <w:rPr>
          <w:rFonts w:ascii="Times New Roman" w:hAnsi="Times New Roman" w:cs="Times New Roman"/>
          <w:b/>
          <w:sz w:val="28"/>
          <w:szCs w:val="28"/>
        </w:rPr>
        <w:t xml:space="preserve"> «Реабилитационный центр для детей и подростков</w:t>
      </w:r>
    </w:p>
    <w:p w:rsidR="00C16D04" w:rsidRPr="00E910E2" w:rsidRDefault="00C16D04" w:rsidP="00810BCF">
      <w:pPr>
        <w:spacing w:after="0" w:line="240" w:lineRule="auto"/>
        <w:ind w:left="57" w:right="57" w:hanging="57"/>
        <w:jc w:val="center"/>
        <w:rPr>
          <w:rFonts w:ascii="Times New Roman" w:hAnsi="Times New Roman" w:cs="Times New Roman"/>
          <w:b/>
          <w:sz w:val="28"/>
          <w:szCs w:val="28"/>
        </w:rPr>
      </w:pPr>
      <w:r w:rsidRPr="00386828">
        <w:rPr>
          <w:rFonts w:ascii="Times New Roman" w:hAnsi="Times New Roman" w:cs="Times New Roman"/>
          <w:b/>
          <w:sz w:val="28"/>
          <w:szCs w:val="28"/>
        </w:rPr>
        <w:t xml:space="preserve"> с ограниченными </w:t>
      </w:r>
      <w:r w:rsidRPr="00E910E2">
        <w:rPr>
          <w:rFonts w:ascii="Times New Roman" w:hAnsi="Times New Roman" w:cs="Times New Roman"/>
          <w:b/>
          <w:sz w:val="28"/>
          <w:szCs w:val="28"/>
        </w:rPr>
        <w:t>возможностями</w:t>
      </w:r>
      <w:r w:rsidR="00E910E2" w:rsidRPr="00E910E2">
        <w:rPr>
          <w:rFonts w:ascii="Times New Roman" w:hAnsi="Times New Roman" w:cs="Times New Roman"/>
          <w:b/>
          <w:sz w:val="28"/>
          <w:szCs w:val="28"/>
        </w:rPr>
        <w:t xml:space="preserve"> имени В.З. Гетманского</w:t>
      </w:r>
      <w:r w:rsidRPr="00E910E2">
        <w:rPr>
          <w:rFonts w:ascii="Times New Roman" w:hAnsi="Times New Roman" w:cs="Times New Roman"/>
          <w:b/>
          <w:sz w:val="28"/>
          <w:szCs w:val="28"/>
        </w:rPr>
        <w:t>»</w:t>
      </w:r>
    </w:p>
    <w:p w:rsidR="00F23C91" w:rsidRPr="00386828" w:rsidRDefault="00F23C91" w:rsidP="00810BCF">
      <w:pPr>
        <w:spacing w:after="0" w:line="240" w:lineRule="auto"/>
        <w:ind w:left="57" w:right="57" w:hanging="57"/>
        <w:jc w:val="center"/>
        <w:rPr>
          <w:rFonts w:ascii="Times New Roman" w:hAnsi="Times New Roman" w:cs="Times New Roman"/>
          <w:b/>
          <w:sz w:val="28"/>
          <w:szCs w:val="28"/>
        </w:rPr>
      </w:pPr>
    </w:p>
    <w:p w:rsidR="00C16D04" w:rsidRPr="00386828" w:rsidRDefault="00C16D04" w:rsidP="00810BCF">
      <w:pPr>
        <w:spacing w:after="0" w:line="240" w:lineRule="auto"/>
        <w:ind w:left="57" w:right="57" w:hanging="57"/>
        <w:jc w:val="center"/>
        <w:rPr>
          <w:rFonts w:ascii="Times New Roman" w:hAnsi="Times New Roman" w:cs="Times New Roman"/>
          <w:b/>
          <w:bCs/>
          <w:i/>
          <w:iCs/>
          <w:sz w:val="28"/>
          <w:szCs w:val="28"/>
          <w:lang w:eastAsia="ru-RU"/>
        </w:rPr>
      </w:pPr>
    </w:p>
    <w:p w:rsidR="00C16D04" w:rsidRPr="00386828" w:rsidRDefault="00C16D04" w:rsidP="00810BCF">
      <w:pPr>
        <w:spacing w:after="0" w:line="240" w:lineRule="auto"/>
        <w:ind w:left="57" w:right="57"/>
        <w:jc w:val="center"/>
        <w:rPr>
          <w:rFonts w:ascii="Times New Roman" w:hAnsi="Times New Roman" w:cs="Times New Roman"/>
          <w:sz w:val="28"/>
          <w:szCs w:val="28"/>
          <w:lang w:eastAsia="ru-RU"/>
        </w:rPr>
      </w:pPr>
    </w:p>
    <w:tbl>
      <w:tblPr>
        <w:tblW w:w="9889" w:type="dxa"/>
        <w:tblLook w:val="00A0" w:firstRow="1" w:lastRow="0" w:firstColumn="1" w:lastColumn="0" w:noHBand="0" w:noVBand="0"/>
      </w:tblPr>
      <w:tblGrid>
        <w:gridCol w:w="4219"/>
        <w:gridCol w:w="5670"/>
      </w:tblGrid>
      <w:tr w:rsidR="00C16D04" w:rsidRPr="00386828" w:rsidTr="0023214F">
        <w:trPr>
          <w:trHeight w:val="3058"/>
        </w:trPr>
        <w:tc>
          <w:tcPr>
            <w:tcW w:w="4219" w:type="dxa"/>
          </w:tcPr>
          <w:p w:rsidR="00C16D04" w:rsidRPr="00386828" w:rsidRDefault="00C16D04" w:rsidP="00CC2F92">
            <w:pPr>
              <w:pStyle w:val="a3"/>
              <w:rPr>
                <w:rFonts w:ascii="Times New Roman" w:hAnsi="Times New Roman" w:cs="Times New Roman"/>
                <w:sz w:val="28"/>
                <w:szCs w:val="28"/>
              </w:rPr>
            </w:pPr>
            <w:r w:rsidRPr="00386828">
              <w:rPr>
                <w:rFonts w:ascii="Times New Roman" w:hAnsi="Times New Roman" w:cs="Times New Roman"/>
                <w:sz w:val="28"/>
                <w:szCs w:val="28"/>
              </w:rPr>
              <w:t>Принят</w:t>
            </w:r>
            <w:r w:rsidR="007A4BAD">
              <w:rPr>
                <w:rFonts w:ascii="Times New Roman" w:hAnsi="Times New Roman" w:cs="Times New Roman"/>
                <w:sz w:val="28"/>
                <w:szCs w:val="28"/>
              </w:rPr>
              <w:t>о</w:t>
            </w:r>
            <w:r w:rsidR="005127D3" w:rsidRPr="00386828">
              <w:rPr>
                <w:rFonts w:ascii="Times New Roman" w:hAnsi="Times New Roman" w:cs="Times New Roman"/>
                <w:sz w:val="28"/>
                <w:szCs w:val="28"/>
              </w:rPr>
              <w:t xml:space="preserve"> на заседании  </w:t>
            </w:r>
          </w:p>
          <w:p w:rsidR="000F3ADF" w:rsidRDefault="005127D3" w:rsidP="00CC2F92">
            <w:pPr>
              <w:pStyle w:val="a3"/>
              <w:rPr>
                <w:rFonts w:ascii="Times New Roman" w:hAnsi="Times New Roman" w:cs="Times New Roman"/>
                <w:sz w:val="28"/>
                <w:szCs w:val="28"/>
              </w:rPr>
            </w:pPr>
            <w:r>
              <w:rPr>
                <w:rFonts w:ascii="Times New Roman" w:hAnsi="Times New Roman" w:cs="Times New Roman"/>
                <w:sz w:val="28"/>
                <w:szCs w:val="28"/>
              </w:rPr>
              <w:t xml:space="preserve">педагогического  </w:t>
            </w:r>
            <w:r w:rsidR="00C16D04" w:rsidRPr="00386828">
              <w:rPr>
                <w:rFonts w:ascii="Times New Roman" w:hAnsi="Times New Roman" w:cs="Times New Roman"/>
                <w:sz w:val="28"/>
                <w:szCs w:val="28"/>
              </w:rPr>
              <w:t>совета</w:t>
            </w:r>
            <w:r w:rsidR="00E910E2">
              <w:rPr>
                <w:rFonts w:ascii="Times New Roman" w:hAnsi="Times New Roman" w:cs="Times New Roman"/>
                <w:sz w:val="28"/>
                <w:szCs w:val="28"/>
              </w:rPr>
              <w:t xml:space="preserve"> о</w:t>
            </w:r>
            <w:r w:rsidR="00E910E2" w:rsidRPr="00386828">
              <w:rPr>
                <w:rFonts w:ascii="Times New Roman" w:hAnsi="Times New Roman" w:cs="Times New Roman"/>
                <w:sz w:val="28"/>
                <w:szCs w:val="28"/>
              </w:rPr>
              <w:t xml:space="preserve">бластного государственного бюджетного учреждения «Реабилитационный центр </w:t>
            </w:r>
          </w:p>
          <w:p w:rsidR="00C16D04" w:rsidRPr="00386828" w:rsidRDefault="000F3ADF" w:rsidP="00CC2F92">
            <w:pPr>
              <w:pStyle w:val="a3"/>
              <w:rPr>
                <w:rFonts w:ascii="Times New Roman" w:hAnsi="Times New Roman" w:cs="Times New Roman"/>
                <w:sz w:val="28"/>
                <w:szCs w:val="28"/>
              </w:rPr>
            </w:pPr>
            <w:r>
              <w:rPr>
                <w:rFonts w:ascii="Times New Roman" w:hAnsi="Times New Roman" w:cs="Times New Roman"/>
                <w:sz w:val="28"/>
                <w:szCs w:val="28"/>
              </w:rPr>
              <w:t xml:space="preserve">для </w:t>
            </w:r>
            <w:r w:rsidR="00E910E2" w:rsidRPr="00386828">
              <w:rPr>
                <w:rFonts w:ascii="Times New Roman" w:hAnsi="Times New Roman" w:cs="Times New Roman"/>
                <w:sz w:val="28"/>
                <w:szCs w:val="28"/>
              </w:rPr>
              <w:t>детей и подростков с ограниченными возможностями</w:t>
            </w:r>
            <w:r w:rsidR="00E910E2">
              <w:rPr>
                <w:rFonts w:ascii="Times New Roman" w:hAnsi="Times New Roman" w:cs="Times New Roman"/>
                <w:sz w:val="28"/>
                <w:szCs w:val="28"/>
              </w:rPr>
              <w:t xml:space="preserve"> </w:t>
            </w:r>
            <w:r w:rsidR="00E910E2" w:rsidRPr="00E910E2">
              <w:rPr>
                <w:rFonts w:ascii="Times New Roman" w:hAnsi="Times New Roman" w:cs="Times New Roman"/>
                <w:sz w:val="28"/>
                <w:szCs w:val="28"/>
              </w:rPr>
              <w:t>имени В.З. Гетманского»</w:t>
            </w:r>
          </w:p>
          <w:p w:rsidR="00C16D04" w:rsidRPr="00386828" w:rsidRDefault="00A2078B" w:rsidP="00CC2F92">
            <w:pPr>
              <w:pStyle w:val="a3"/>
              <w:rPr>
                <w:rFonts w:ascii="Times New Roman" w:hAnsi="Times New Roman" w:cs="Times New Roman"/>
                <w:sz w:val="28"/>
                <w:szCs w:val="28"/>
              </w:rPr>
            </w:pPr>
            <w:r w:rsidRPr="00386828">
              <w:rPr>
                <w:rFonts w:ascii="Times New Roman" w:hAnsi="Times New Roman" w:cs="Times New Roman"/>
                <w:sz w:val="28"/>
                <w:szCs w:val="28"/>
              </w:rPr>
              <w:t>от «</w:t>
            </w:r>
            <w:r w:rsidR="00E63096">
              <w:rPr>
                <w:rFonts w:ascii="Times New Roman" w:hAnsi="Times New Roman" w:cs="Times New Roman"/>
                <w:sz w:val="28"/>
                <w:szCs w:val="28"/>
              </w:rPr>
              <w:t>___</w:t>
            </w:r>
            <w:r w:rsidRPr="00386828">
              <w:rPr>
                <w:rFonts w:ascii="Times New Roman" w:hAnsi="Times New Roman" w:cs="Times New Roman"/>
                <w:sz w:val="28"/>
                <w:szCs w:val="28"/>
              </w:rPr>
              <w:t xml:space="preserve">» </w:t>
            </w:r>
            <w:r w:rsidR="00E63096">
              <w:rPr>
                <w:rFonts w:ascii="Times New Roman" w:hAnsi="Times New Roman" w:cs="Times New Roman"/>
                <w:sz w:val="28"/>
                <w:szCs w:val="28"/>
              </w:rPr>
              <w:t>______</w:t>
            </w:r>
            <w:r w:rsidR="000F3ADF">
              <w:rPr>
                <w:rFonts w:ascii="Times New Roman" w:hAnsi="Times New Roman" w:cs="Times New Roman"/>
                <w:sz w:val="28"/>
                <w:szCs w:val="28"/>
              </w:rPr>
              <w:t>____</w:t>
            </w:r>
            <w:r w:rsidRPr="00386828">
              <w:rPr>
                <w:rFonts w:ascii="Times New Roman" w:hAnsi="Times New Roman" w:cs="Times New Roman"/>
                <w:sz w:val="28"/>
                <w:szCs w:val="28"/>
              </w:rPr>
              <w:t xml:space="preserve"> </w:t>
            </w:r>
            <w:r w:rsidR="0043651B">
              <w:rPr>
                <w:rFonts w:ascii="Times New Roman" w:hAnsi="Times New Roman" w:cs="Times New Roman"/>
                <w:sz w:val="28"/>
                <w:szCs w:val="28"/>
              </w:rPr>
              <w:t>2020</w:t>
            </w:r>
            <w:r w:rsidR="00C16D04" w:rsidRPr="00386828">
              <w:rPr>
                <w:rFonts w:ascii="Times New Roman" w:hAnsi="Times New Roman" w:cs="Times New Roman"/>
                <w:sz w:val="28"/>
                <w:szCs w:val="28"/>
              </w:rPr>
              <w:t>г.</w:t>
            </w:r>
          </w:p>
          <w:p w:rsidR="00C16D04" w:rsidRPr="00386828" w:rsidRDefault="00A2078B" w:rsidP="00E63096">
            <w:pPr>
              <w:pStyle w:val="a3"/>
              <w:rPr>
                <w:rFonts w:ascii="Times New Roman" w:hAnsi="Times New Roman" w:cs="Times New Roman"/>
                <w:sz w:val="28"/>
                <w:szCs w:val="28"/>
              </w:rPr>
            </w:pPr>
            <w:r w:rsidRPr="00386828">
              <w:rPr>
                <w:rFonts w:ascii="Times New Roman" w:hAnsi="Times New Roman" w:cs="Times New Roman"/>
                <w:sz w:val="28"/>
                <w:szCs w:val="28"/>
              </w:rPr>
              <w:t xml:space="preserve">протокол № </w:t>
            </w:r>
            <w:r w:rsidR="00E63096">
              <w:rPr>
                <w:rFonts w:ascii="Times New Roman" w:hAnsi="Times New Roman" w:cs="Times New Roman"/>
                <w:sz w:val="28"/>
                <w:szCs w:val="28"/>
              </w:rPr>
              <w:t>__</w:t>
            </w:r>
          </w:p>
        </w:tc>
        <w:tc>
          <w:tcPr>
            <w:tcW w:w="5670" w:type="dxa"/>
          </w:tcPr>
          <w:p w:rsidR="00C16D04" w:rsidRPr="00386828" w:rsidRDefault="00C16D04" w:rsidP="005127D3">
            <w:pPr>
              <w:pStyle w:val="a3"/>
              <w:ind w:left="1310"/>
              <w:rPr>
                <w:rFonts w:ascii="Times New Roman" w:hAnsi="Times New Roman" w:cs="Times New Roman"/>
                <w:sz w:val="28"/>
                <w:szCs w:val="28"/>
              </w:rPr>
            </w:pPr>
            <w:r w:rsidRPr="00386828">
              <w:rPr>
                <w:rFonts w:ascii="Times New Roman" w:hAnsi="Times New Roman" w:cs="Times New Roman"/>
                <w:sz w:val="28"/>
                <w:szCs w:val="28"/>
              </w:rPr>
              <w:t>Утверждаю</w:t>
            </w:r>
          </w:p>
          <w:p w:rsidR="00C16D04" w:rsidRPr="00E910E2" w:rsidRDefault="003E642E" w:rsidP="005127D3">
            <w:pPr>
              <w:spacing w:after="0" w:line="240" w:lineRule="auto"/>
              <w:ind w:left="1310" w:right="57"/>
              <w:rPr>
                <w:rFonts w:ascii="Times New Roman" w:hAnsi="Times New Roman" w:cs="Times New Roman"/>
                <w:sz w:val="28"/>
                <w:szCs w:val="28"/>
              </w:rPr>
            </w:pPr>
            <w:r w:rsidRPr="00386828">
              <w:rPr>
                <w:rFonts w:ascii="Times New Roman" w:hAnsi="Times New Roman" w:cs="Times New Roman"/>
                <w:sz w:val="28"/>
                <w:szCs w:val="28"/>
              </w:rPr>
              <w:t>Д</w:t>
            </w:r>
            <w:r w:rsidR="00C16D04" w:rsidRPr="00386828">
              <w:rPr>
                <w:rFonts w:ascii="Times New Roman" w:hAnsi="Times New Roman" w:cs="Times New Roman"/>
                <w:sz w:val="28"/>
                <w:szCs w:val="28"/>
              </w:rPr>
              <w:t xml:space="preserve">иректор </w:t>
            </w:r>
            <w:r w:rsidR="00E910E2">
              <w:rPr>
                <w:rFonts w:ascii="Times New Roman" w:hAnsi="Times New Roman" w:cs="Times New Roman"/>
                <w:sz w:val="28"/>
                <w:szCs w:val="28"/>
              </w:rPr>
              <w:t>о</w:t>
            </w:r>
            <w:r w:rsidRPr="00386828">
              <w:rPr>
                <w:rFonts w:ascii="Times New Roman" w:hAnsi="Times New Roman" w:cs="Times New Roman"/>
                <w:sz w:val="28"/>
                <w:szCs w:val="28"/>
              </w:rPr>
              <w:t>бластного государственного</w:t>
            </w:r>
            <w:r w:rsidR="00C16D04" w:rsidRPr="00386828">
              <w:rPr>
                <w:rFonts w:ascii="Times New Roman" w:hAnsi="Times New Roman" w:cs="Times New Roman"/>
                <w:sz w:val="28"/>
                <w:szCs w:val="28"/>
              </w:rPr>
              <w:t xml:space="preserve"> </w:t>
            </w:r>
            <w:r w:rsidR="00311B16" w:rsidRPr="00386828">
              <w:rPr>
                <w:rFonts w:ascii="Times New Roman" w:hAnsi="Times New Roman" w:cs="Times New Roman"/>
                <w:sz w:val="28"/>
                <w:szCs w:val="28"/>
              </w:rPr>
              <w:t xml:space="preserve">бюджетного учреждения </w:t>
            </w:r>
            <w:r w:rsidR="00C16D04" w:rsidRPr="00386828">
              <w:rPr>
                <w:rFonts w:ascii="Times New Roman" w:hAnsi="Times New Roman" w:cs="Times New Roman"/>
                <w:sz w:val="28"/>
                <w:szCs w:val="28"/>
              </w:rPr>
              <w:t>«Реабилитационный центр для</w:t>
            </w:r>
            <w:r w:rsidR="00311B16" w:rsidRPr="00386828">
              <w:rPr>
                <w:rFonts w:ascii="Times New Roman" w:hAnsi="Times New Roman" w:cs="Times New Roman"/>
                <w:sz w:val="28"/>
                <w:szCs w:val="28"/>
              </w:rPr>
              <w:t xml:space="preserve"> </w:t>
            </w:r>
            <w:r w:rsidR="00C16D04" w:rsidRPr="00386828">
              <w:rPr>
                <w:rFonts w:ascii="Times New Roman" w:hAnsi="Times New Roman" w:cs="Times New Roman"/>
                <w:sz w:val="28"/>
                <w:szCs w:val="28"/>
              </w:rPr>
              <w:t>детей и подростков с ограниченными возможностями</w:t>
            </w:r>
            <w:r w:rsidR="00E910E2">
              <w:rPr>
                <w:rFonts w:ascii="Times New Roman" w:hAnsi="Times New Roman" w:cs="Times New Roman"/>
                <w:sz w:val="28"/>
                <w:szCs w:val="28"/>
              </w:rPr>
              <w:t xml:space="preserve"> </w:t>
            </w:r>
            <w:r w:rsidR="00E910E2" w:rsidRPr="00E910E2">
              <w:rPr>
                <w:rFonts w:ascii="Times New Roman" w:hAnsi="Times New Roman" w:cs="Times New Roman"/>
                <w:sz w:val="28"/>
                <w:szCs w:val="28"/>
              </w:rPr>
              <w:t>имени В.З. Гетманского</w:t>
            </w:r>
            <w:r w:rsidR="00C16D04" w:rsidRPr="00E910E2">
              <w:rPr>
                <w:rFonts w:ascii="Times New Roman" w:hAnsi="Times New Roman" w:cs="Times New Roman"/>
                <w:sz w:val="28"/>
                <w:szCs w:val="28"/>
              </w:rPr>
              <w:t>»</w:t>
            </w:r>
          </w:p>
          <w:p w:rsidR="00C16D04" w:rsidRPr="00386828" w:rsidRDefault="00C16D04" w:rsidP="005127D3">
            <w:pPr>
              <w:spacing w:after="0" w:line="240" w:lineRule="auto"/>
              <w:ind w:left="1310" w:right="57"/>
              <w:rPr>
                <w:rFonts w:ascii="Times New Roman" w:hAnsi="Times New Roman" w:cs="Times New Roman"/>
                <w:b/>
                <w:bCs/>
                <w:i/>
                <w:iCs/>
                <w:sz w:val="28"/>
                <w:szCs w:val="28"/>
                <w:lang w:eastAsia="ru-RU"/>
              </w:rPr>
            </w:pPr>
            <w:r w:rsidRPr="00386828">
              <w:rPr>
                <w:rFonts w:ascii="Times New Roman" w:hAnsi="Times New Roman" w:cs="Times New Roman"/>
                <w:sz w:val="28"/>
                <w:szCs w:val="28"/>
              </w:rPr>
              <w:t>_______________ И.Е. Долгих</w:t>
            </w:r>
          </w:p>
          <w:p w:rsidR="00C16D04" w:rsidRPr="00386828" w:rsidRDefault="0043651B" w:rsidP="005127D3">
            <w:pPr>
              <w:pStyle w:val="a3"/>
              <w:ind w:left="1310"/>
              <w:rPr>
                <w:rFonts w:ascii="Times New Roman" w:hAnsi="Times New Roman" w:cs="Times New Roman"/>
                <w:sz w:val="28"/>
                <w:szCs w:val="28"/>
              </w:rPr>
            </w:pPr>
            <w:r>
              <w:rPr>
                <w:rFonts w:ascii="Times New Roman" w:hAnsi="Times New Roman" w:cs="Times New Roman"/>
                <w:sz w:val="28"/>
                <w:szCs w:val="28"/>
              </w:rPr>
              <w:t>«___» _____________2020</w:t>
            </w:r>
            <w:r w:rsidR="00C16D04" w:rsidRPr="00386828">
              <w:rPr>
                <w:rFonts w:ascii="Times New Roman" w:hAnsi="Times New Roman" w:cs="Times New Roman"/>
                <w:sz w:val="28"/>
                <w:szCs w:val="28"/>
              </w:rPr>
              <w:t>г.</w:t>
            </w:r>
          </w:p>
          <w:p w:rsidR="00C16D04" w:rsidRPr="00386828" w:rsidRDefault="00C16D04" w:rsidP="005127D3">
            <w:pPr>
              <w:pStyle w:val="a3"/>
              <w:ind w:left="1310"/>
              <w:rPr>
                <w:rFonts w:ascii="Times New Roman" w:hAnsi="Times New Roman" w:cs="Times New Roman"/>
                <w:sz w:val="28"/>
                <w:szCs w:val="28"/>
              </w:rPr>
            </w:pPr>
            <w:r w:rsidRPr="00386828">
              <w:rPr>
                <w:rFonts w:ascii="Times New Roman" w:hAnsi="Times New Roman" w:cs="Times New Roman"/>
                <w:sz w:val="28"/>
                <w:szCs w:val="28"/>
              </w:rPr>
              <w:t>Приказ</w:t>
            </w:r>
            <w:r w:rsidR="005127D3">
              <w:rPr>
                <w:rFonts w:ascii="Times New Roman" w:hAnsi="Times New Roman" w:cs="Times New Roman"/>
                <w:sz w:val="28"/>
                <w:szCs w:val="28"/>
              </w:rPr>
              <w:t xml:space="preserve"> от «___»</w:t>
            </w:r>
            <w:r w:rsidR="00311B16" w:rsidRPr="00386828">
              <w:rPr>
                <w:rFonts w:ascii="Times New Roman" w:hAnsi="Times New Roman" w:cs="Times New Roman"/>
                <w:sz w:val="28"/>
                <w:szCs w:val="28"/>
              </w:rPr>
              <w:t>______</w:t>
            </w:r>
            <w:r w:rsidR="0043651B">
              <w:rPr>
                <w:rFonts w:ascii="Times New Roman" w:hAnsi="Times New Roman" w:cs="Times New Roman"/>
                <w:sz w:val="28"/>
                <w:szCs w:val="28"/>
              </w:rPr>
              <w:t>2020</w:t>
            </w:r>
            <w:r w:rsidR="00311B16" w:rsidRPr="00386828">
              <w:rPr>
                <w:rFonts w:ascii="Times New Roman" w:hAnsi="Times New Roman" w:cs="Times New Roman"/>
                <w:sz w:val="28"/>
                <w:szCs w:val="28"/>
              </w:rPr>
              <w:t>г.№__</w:t>
            </w:r>
          </w:p>
          <w:p w:rsidR="00C16D04" w:rsidRPr="00386828" w:rsidRDefault="00C16D04" w:rsidP="00CC2F92">
            <w:pPr>
              <w:pStyle w:val="a3"/>
              <w:ind w:left="743"/>
              <w:rPr>
                <w:rFonts w:ascii="Times New Roman" w:hAnsi="Times New Roman" w:cs="Times New Roman"/>
                <w:sz w:val="28"/>
                <w:szCs w:val="28"/>
              </w:rPr>
            </w:pPr>
          </w:p>
          <w:p w:rsidR="00C16D04" w:rsidRPr="00386828" w:rsidRDefault="00C16D04" w:rsidP="00FB3D36">
            <w:pPr>
              <w:pStyle w:val="a3"/>
              <w:rPr>
                <w:rFonts w:ascii="Times New Roman" w:hAnsi="Times New Roman" w:cs="Times New Roman"/>
                <w:sz w:val="28"/>
                <w:szCs w:val="28"/>
              </w:rPr>
            </w:pPr>
          </w:p>
        </w:tc>
      </w:tr>
    </w:tbl>
    <w:p w:rsidR="00C16D04" w:rsidRPr="00386828" w:rsidRDefault="00C16D04" w:rsidP="00810BCF">
      <w:pPr>
        <w:pStyle w:val="a3"/>
        <w:rPr>
          <w:rFonts w:ascii="Times New Roman" w:hAnsi="Times New Roman" w:cs="Times New Roman"/>
          <w:sz w:val="28"/>
          <w:szCs w:val="28"/>
        </w:rPr>
      </w:pPr>
    </w:p>
    <w:p w:rsidR="00C16D04" w:rsidRPr="00386828" w:rsidRDefault="00C16D04" w:rsidP="00810BCF">
      <w:pPr>
        <w:pStyle w:val="a3"/>
        <w:rPr>
          <w:rFonts w:ascii="Times New Roman" w:hAnsi="Times New Roman" w:cs="Times New Roman"/>
          <w:sz w:val="28"/>
          <w:szCs w:val="28"/>
        </w:rPr>
      </w:pPr>
    </w:p>
    <w:p w:rsidR="00C16D04" w:rsidRPr="00386828" w:rsidRDefault="00C16D04" w:rsidP="00810BCF">
      <w:pPr>
        <w:pStyle w:val="a3"/>
        <w:rPr>
          <w:rFonts w:ascii="Times New Roman" w:hAnsi="Times New Roman" w:cs="Times New Roman"/>
          <w:sz w:val="28"/>
          <w:szCs w:val="28"/>
        </w:rPr>
      </w:pPr>
    </w:p>
    <w:p w:rsidR="00C16D04" w:rsidRPr="00386828" w:rsidRDefault="00C16D04" w:rsidP="00810BCF">
      <w:pPr>
        <w:pStyle w:val="a3"/>
        <w:rPr>
          <w:rFonts w:ascii="Times New Roman" w:hAnsi="Times New Roman" w:cs="Times New Roman"/>
          <w:sz w:val="28"/>
          <w:szCs w:val="28"/>
        </w:rPr>
      </w:pPr>
    </w:p>
    <w:p w:rsidR="00A4420C" w:rsidRPr="00386828" w:rsidRDefault="00A4420C" w:rsidP="00810BCF">
      <w:pPr>
        <w:pStyle w:val="a3"/>
        <w:rPr>
          <w:rFonts w:ascii="Times New Roman" w:hAnsi="Times New Roman" w:cs="Times New Roman"/>
          <w:sz w:val="28"/>
          <w:szCs w:val="28"/>
        </w:rPr>
      </w:pPr>
    </w:p>
    <w:p w:rsidR="00C16D04" w:rsidRPr="00386828" w:rsidRDefault="00DD6E73" w:rsidP="00810BCF">
      <w:pPr>
        <w:pStyle w:val="a3"/>
        <w:jc w:val="center"/>
        <w:rPr>
          <w:rFonts w:ascii="Times New Roman" w:hAnsi="Times New Roman" w:cs="Times New Roman"/>
          <w:b/>
          <w:sz w:val="28"/>
          <w:szCs w:val="28"/>
        </w:rPr>
      </w:pPr>
      <w:r>
        <w:rPr>
          <w:rFonts w:ascii="Times New Roman" w:hAnsi="Times New Roman" w:cs="Times New Roman"/>
          <w:b/>
          <w:sz w:val="28"/>
          <w:szCs w:val="28"/>
        </w:rPr>
        <w:t>Адаптированная д</w:t>
      </w:r>
      <w:r w:rsidR="00C16D04" w:rsidRPr="00386828">
        <w:rPr>
          <w:rFonts w:ascii="Times New Roman" w:hAnsi="Times New Roman" w:cs="Times New Roman"/>
          <w:b/>
          <w:sz w:val="28"/>
          <w:szCs w:val="28"/>
        </w:rPr>
        <w:t xml:space="preserve">ополнительная общеобразовательная </w:t>
      </w:r>
    </w:p>
    <w:p w:rsidR="001468AC" w:rsidRPr="00386828" w:rsidRDefault="00C16D04" w:rsidP="00810BCF">
      <w:pPr>
        <w:pStyle w:val="a3"/>
        <w:jc w:val="center"/>
        <w:rPr>
          <w:rFonts w:ascii="Times New Roman" w:hAnsi="Times New Roman" w:cs="Times New Roman"/>
          <w:b/>
          <w:sz w:val="28"/>
          <w:szCs w:val="28"/>
        </w:rPr>
      </w:pPr>
      <w:r w:rsidRPr="00386828">
        <w:rPr>
          <w:rFonts w:ascii="Times New Roman" w:hAnsi="Times New Roman" w:cs="Times New Roman"/>
          <w:b/>
          <w:sz w:val="28"/>
          <w:szCs w:val="28"/>
        </w:rPr>
        <w:t xml:space="preserve">программа </w:t>
      </w:r>
      <w:r w:rsidR="001468AC" w:rsidRPr="00386828">
        <w:rPr>
          <w:rFonts w:ascii="Times New Roman" w:hAnsi="Times New Roman" w:cs="Times New Roman"/>
          <w:b/>
          <w:sz w:val="28"/>
          <w:szCs w:val="28"/>
        </w:rPr>
        <w:t xml:space="preserve">для детей с ограниченными возможностями здоровья </w:t>
      </w:r>
    </w:p>
    <w:p w:rsidR="00C16D04" w:rsidRPr="00386828" w:rsidRDefault="00C16D04" w:rsidP="00810BCF">
      <w:pPr>
        <w:pStyle w:val="a3"/>
        <w:jc w:val="center"/>
        <w:rPr>
          <w:rFonts w:ascii="Times New Roman" w:hAnsi="Times New Roman" w:cs="Times New Roman"/>
          <w:b/>
          <w:sz w:val="28"/>
          <w:szCs w:val="28"/>
        </w:rPr>
      </w:pPr>
      <w:r w:rsidRPr="00386828">
        <w:rPr>
          <w:rFonts w:ascii="Times New Roman" w:hAnsi="Times New Roman" w:cs="Times New Roman"/>
          <w:b/>
          <w:sz w:val="28"/>
          <w:szCs w:val="28"/>
        </w:rPr>
        <w:t>социально-педагогической направленности</w:t>
      </w:r>
    </w:p>
    <w:p w:rsidR="00C16D04" w:rsidRPr="00386828" w:rsidRDefault="00C16D04" w:rsidP="00810BCF">
      <w:pPr>
        <w:pStyle w:val="a3"/>
        <w:jc w:val="center"/>
        <w:rPr>
          <w:rFonts w:ascii="Times New Roman" w:hAnsi="Times New Roman" w:cs="Times New Roman"/>
          <w:b/>
          <w:sz w:val="28"/>
          <w:szCs w:val="28"/>
        </w:rPr>
      </w:pPr>
      <w:r w:rsidRPr="00386828">
        <w:rPr>
          <w:rFonts w:ascii="Times New Roman" w:hAnsi="Times New Roman" w:cs="Times New Roman"/>
          <w:b/>
          <w:sz w:val="28"/>
          <w:szCs w:val="28"/>
        </w:rPr>
        <w:t>«Вместе в будущее»</w:t>
      </w:r>
    </w:p>
    <w:p w:rsidR="00C16D04" w:rsidRPr="00386828" w:rsidRDefault="00C16D04" w:rsidP="00810BCF">
      <w:pPr>
        <w:pStyle w:val="a3"/>
        <w:jc w:val="center"/>
        <w:rPr>
          <w:rFonts w:ascii="Times New Roman" w:hAnsi="Times New Roman" w:cs="Times New Roman"/>
          <w:b/>
          <w:sz w:val="28"/>
          <w:szCs w:val="28"/>
        </w:rPr>
      </w:pPr>
    </w:p>
    <w:p w:rsidR="00F23C91" w:rsidRPr="00386828" w:rsidRDefault="00F23C91" w:rsidP="00810BCF">
      <w:pPr>
        <w:pStyle w:val="a3"/>
        <w:jc w:val="center"/>
        <w:rPr>
          <w:rFonts w:ascii="Times New Roman" w:hAnsi="Times New Roman" w:cs="Times New Roman"/>
          <w:b/>
          <w:sz w:val="28"/>
          <w:szCs w:val="28"/>
        </w:rPr>
      </w:pPr>
    </w:p>
    <w:p w:rsidR="00C16D04" w:rsidRPr="00386828" w:rsidRDefault="00C16D04" w:rsidP="00810BCF">
      <w:pPr>
        <w:pStyle w:val="a3"/>
        <w:jc w:val="center"/>
        <w:rPr>
          <w:rFonts w:ascii="Times New Roman" w:hAnsi="Times New Roman" w:cs="Times New Roman"/>
          <w:sz w:val="28"/>
          <w:szCs w:val="28"/>
        </w:rPr>
      </w:pPr>
      <w:r w:rsidRPr="00386828">
        <w:rPr>
          <w:rFonts w:ascii="Times New Roman" w:hAnsi="Times New Roman" w:cs="Times New Roman"/>
          <w:sz w:val="28"/>
          <w:szCs w:val="28"/>
        </w:rPr>
        <w:t xml:space="preserve">Возраст </w:t>
      </w:r>
      <w:r w:rsidR="00C92B37">
        <w:rPr>
          <w:rFonts w:ascii="Times New Roman" w:hAnsi="Times New Roman" w:cs="Times New Roman"/>
          <w:sz w:val="28"/>
          <w:szCs w:val="28"/>
        </w:rPr>
        <w:t>обучающихся</w:t>
      </w:r>
      <w:r w:rsidRPr="00386828">
        <w:rPr>
          <w:rFonts w:ascii="Times New Roman" w:hAnsi="Times New Roman" w:cs="Times New Roman"/>
          <w:sz w:val="28"/>
          <w:szCs w:val="28"/>
        </w:rPr>
        <w:t xml:space="preserve">: </w:t>
      </w:r>
      <w:r w:rsidR="00246BFF" w:rsidRPr="00386828">
        <w:rPr>
          <w:rFonts w:ascii="Times New Roman" w:hAnsi="Times New Roman" w:cs="Times New Roman"/>
          <w:sz w:val="28"/>
          <w:szCs w:val="28"/>
        </w:rPr>
        <w:t>3</w:t>
      </w:r>
      <w:r w:rsidRPr="00386828">
        <w:rPr>
          <w:rFonts w:ascii="Times New Roman" w:hAnsi="Times New Roman" w:cs="Times New Roman"/>
          <w:sz w:val="28"/>
          <w:szCs w:val="28"/>
        </w:rPr>
        <w:t xml:space="preserve"> – 18 лет</w:t>
      </w:r>
    </w:p>
    <w:p w:rsidR="00C16D04" w:rsidRPr="00386828" w:rsidRDefault="00C16D04" w:rsidP="00810BCF">
      <w:pPr>
        <w:pStyle w:val="a3"/>
        <w:jc w:val="center"/>
        <w:rPr>
          <w:rFonts w:ascii="Times New Roman" w:hAnsi="Times New Roman" w:cs="Times New Roman"/>
          <w:sz w:val="28"/>
          <w:szCs w:val="28"/>
        </w:rPr>
      </w:pPr>
      <w:r w:rsidRPr="00386828">
        <w:rPr>
          <w:rFonts w:ascii="Times New Roman" w:hAnsi="Times New Roman" w:cs="Times New Roman"/>
          <w:sz w:val="28"/>
          <w:szCs w:val="28"/>
        </w:rPr>
        <w:t xml:space="preserve">Срок реализации: </w:t>
      </w:r>
      <w:r w:rsidR="00C92B37">
        <w:rPr>
          <w:rFonts w:ascii="Times New Roman" w:hAnsi="Times New Roman" w:cs="Times New Roman"/>
          <w:sz w:val="28"/>
          <w:szCs w:val="28"/>
        </w:rPr>
        <w:t>3</w:t>
      </w:r>
      <w:r w:rsidR="00FD6C30">
        <w:rPr>
          <w:rFonts w:ascii="Times New Roman" w:hAnsi="Times New Roman" w:cs="Times New Roman"/>
          <w:sz w:val="28"/>
          <w:szCs w:val="28"/>
        </w:rPr>
        <w:t>2</w:t>
      </w:r>
      <w:r w:rsidR="0008197E" w:rsidRPr="00386828">
        <w:rPr>
          <w:rFonts w:ascii="Times New Roman" w:hAnsi="Times New Roman" w:cs="Times New Roman"/>
          <w:sz w:val="28"/>
          <w:szCs w:val="28"/>
        </w:rPr>
        <w:t xml:space="preserve"> </w:t>
      </w:r>
      <w:r w:rsidR="00C92B37">
        <w:rPr>
          <w:rFonts w:ascii="Times New Roman" w:hAnsi="Times New Roman" w:cs="Times New Roman"/>
          <w:sz w:val="28"/>
          <w:szCs w:val="28"/>
        </w:rPr>
        <w:t>д</w:t>
      </w:r>
      <w:r w:rsidR="00FD6C30">
        <w:rPr>
          <w:rFonts w:ascii="Times New Roman" w:hAnsi="Times New Roman" w:cs="Times New Roman"/>
          <w:sz w:val="28"/>
          <w:szCs w:val="28"/>
        </w:rPr>
        <w:t>ня</w:t>
      </w:r>
    </w:p>
    <w:p w:rsidR="00C16D04" w:rsidRPr="00386828" w:rsidRDefault="00C16D04" w:rsidP="00810BCF">
      <w:pPr>
        <w:pStyle w:val="a3"/>
        <w:jc w:val="center"/>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pStyle w:val="a3"/>
        <w:jc w:val="right"/>
        <w:rPr>
          <w:rFonts w:ascii="Times New Roman" w:hAnsi="Times New Roman" w:cs="Times New Roman"/>
          <w:sz w:val="28"/>
          <w:szCs w:val="28"/>
        </w:rPr>
      </w:pPr>
    </w:p>
    <w:p w:rsidR="00C16D04" w:rsidRPr="00386828" w:rsidRDefault="00C16D04" w:rsidP="00810BCF">
      <w:pPr>
        <w:jc w:val="center"/>
        <w:rPr>
          <w:rFonts w:ascii="Times New Roman" w:hAnsi="Times New Roman" w:cs="Times New Roman"/>
          <w:b/>
          <w:sz w:val="28"/>
          <w:szCs w:val="28"/>
        </w:rPr>
      </w:pPr>
      <w:r w:rsidRPr="00386828">
        <w:rPr>
          <w:rFonts w:ascii="Times New Roman" w:hAnsi="Times New Roman" w:cs="Times New Roman"/>
          <w:b/>
          <w:sz w:val="28"/>
          <w:szCs w:val="28"/>
        </w:rPr>
        <w:lastRenderedPageBreak/>
        <w:t>Белгород</w:t>
      </w:r>
      <w:r w:rsidR="00992A49">
        <w:rPr>
          <w:rFonts w:ascii="Times New Roman" w:hAnsi="Times New Roman" w:cs="Times New Roman"/>
          <w:b/>
          <w:sz w:val="28"/>
          <w:szCs w:val="28"/>
        </w:rPr>
        <w:t>ская область,</w:t>
      </w:r>
      <w:r w:rsidR="000C6CF4">
        <w:rPr>
          <w:rFonts w:ascii="Times New Roman" w:hAnsi="Times New Roman" w:cs="Times New Roman"/>
          <w:b/>
          <w:sz w:val="28"/>
          <w:szCs w:val="28"/>
        </w:rPr>
        <w:t xml:space="preserve"> </w:t>
      </w:r>
      <w:r w:rsidR="009F1C23">
        <w:rPr>
          <w:rFonts w:ascii="Times New Roman" w:hAnsi="Times New Roman" w:cs="Times New Roman"/>
          <w:b/>
          <w:sz w:val="28"/>
          <w:szCs w:val="28"/>
        </w:rPr>
        <w:t>с</w:t>
      </w:r>
      <w:r w:rsidR="000C6CF4">
        <w:rPr>
          <w:rFonts w:ascii="Times New Roman" w:hAnsi="Times New Roman" w:cs="Times New Roman"/>
          <w:b/>
          <w:sz w:val="28"/>
          <w:szCs w:val="28"/>
        </w:rPr>
        <w:t>. Весёлая Лопань,</w:t>
      </w:r>
      <w:r w:rsidR="00DD6E73">
        <w:rPr>
          <w:rFonts w:ascii="Times New Roman" w:hAnsi="Times New Roman" w:cs="Times New Roman"/>
          <w:b/>
          <w:sz w:val="28"/>
          <w:szCs w:val="28"/>
        </w:rPr>
        <w:t xml:space="preserve"> 2020</w:t>
      </w:r>
      <w:r w:rsidR="000C6CF4">
        <w:rPr>
          <w:rFonts w:ascii="Times New Roman" w:hAnsi="Times New Roman" w:cs="Times New Roman"/>
          <w:b/>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6662"/>
      </w:tblGrid>
      <w:tr w:rsidR="00C16D04" w:rsidRPr="00386828" w:rsidTr="00E22D22">
        <w:trPr>
          <w:trHeight w:val="654"/>
        </w:trPr>
        <w:tc>
          <w:tcPr>
            <w:tcW w:w="2694" w:type="dxa"/>
          </w:tcPr>
          <w:p w:rsidR="00C16D04" w:rsidRPr="00386828" w:rsidRDefault="00C16D04" w:rsidP="004022BD">
            <w:pPr>
              <w:spacing w:after="0" w:line="240" w:lineRule="auto"/>
              <w:ind w:right="94"/>
              <w:jc w:val="center"/>
              <w:rPr>
                <w:rFonts w:ascii="Times New Roman" w:hAnsi="Times New Roman" w:cs="Times New Roman"/>
                <w:b/>
                <w:bCs/>
                <w:sz w:val="24"/>
                <w:szCs w:val="24"/>
              </w:rPr>
            </w:pPr>
            <w:r w:rsidRPr="00386828">
              <w:rPr>
                <w:rFonts w:ascii="Times New Roman" w:hAnsi="Times New Roman" w:cs="Times New Roman"/>
                <w:b/>
                <w:bCs/>
                <w:sz w:val="24"/>
                <w:szCs w:val="24"/>
              </w:rPr>
              <w:t>Автор-составитель раздела</w:t>
            </w:r>
          </w:p>
        </w:tc>
        <w:tc>
          <w:tcPr>
            <w:tcW w:w="6662" w:type="dxa"/>
          </w:tcPr>
          <w:p w:rsidR="00A01076" w:rsidRPr="00386828" w:rsidRDefault="00C16D04" w:rsidP="004022BD">
            <w:pPr>
              <w:spacing w:after="0" w:line="240" w:lineRule="auto"/>
              <w:ind w:right="94"/>
              <w:jc w:val="center"/>
              <w:rPr>
                <w:rFonts w:ascii="Times New Roman" w:hAnsi="Times New Roman" w:cs="Times New Roman"/>
                <w:b/>
                <w:bCs/>
                <w:sz w:val="24"/>
                <w:szCs w:val="24"/>
              </w:rPr>
            </w:pPr>
            <w:r w:rsidRPr="00386828">
              <w:rPr>
                <w:rFonts w:ascii="Times New Roman" w:hAnsi="Times New Roman" w:cs="Times New Roman"/>
                <w:b/>
                <w:bCs/>
                <w:sz w:val="24"/>
                <w:szCs w:val="24"/>
              </w:rPr>
              <w:t xml:space="preserve">Модули и разделы </w:t>
            </w:r>
          </w:p>
          <w:p w:rsidR="00C16D04" w:rsidRPr="00386828" w:rsidRDefault="00F23C91" w:rsidP="004022BD">
            <w:pPr>
              <w:spacing w:after="0" w:line="240" w:lineRule="auto"/>
              <w:ind w:right="94"/>
              <w:jc w:val="center"/>
              <w:rPr>
                <w:rFonts w:ascii="Times New Roman" w:hAnsi="Times New Roman" w:cs="Times New Roman"/>
                <w:b/>
                <w:bCs/>
                <w:sz w:val="24"/>
                <w:szCs w:val="24"/>
              </w:rPr>
            </w:pPr>
            <w:r w:rsidRPr="00386828">
              <w:rPr>
                <w:rFonts w:ascii="Times New Roman" w:hAnsi="Times New Roman" w:cs="Times New Roman"/>
                <w:b/>
                <w:bCs/>
                <w:sz w:val="24"/>
                <w:szCs w:val="24"/>
              </w:rPr>
              <w:t>Программы</w:t>
            </w:r>
            <w:r w:rsidR="00D53B08" w:rsidRPr="00386828">
              <w:rPr>
                <w:rFonts w:ascii="Times New Roman" w:hAnsi="Times New Roman" w:cs="Times New Roman"/>
                <w:b/>
                <w:bCs/>
                <w:sz w:val="24"/>
                <w:szCs w:val="24"/>
              </w:rPr>
              <w:t xml:space="preserve"> «Вместе в будущее»</w:t>
            </w:r>
          </w:p>
        </w:tc>
      </w:tr>
      <w:tr w:rsidR="00C16D04" w:rsidRPr="00386828" w:rsidTr="00E22D22">
        <w:tc>
          <w:tcPr>
            <w:tcW w:w="2694" w:type="dxa"/>
          </w:tcPr>
          <w:p w:rsidR="00C16D04" w:rsidRPr="00386828" w:rsidRDefault="00C16D04" w:rsidP="001F5544">
            <w:pPr>
              <w:widowControl w:val="0"/>
              <w:tabs>
                <w:tab w:val="left" w:pos="459"/>
              </w:tabs>
              <w:autoSpaceDE w:val="0"/>
              <w:autoSpaceDN w:val="0"/>
              <w:adjustRightInd w:val="0"/>
              <w:spacing w:after="0" w:line="240" w:lineRule="auto"/>
              <w:ind w:left="340" w:right="94"/>
              <w:jc w:val="both"/>
              <w:rPr>
                <w:rFonts w:ascii="Times New Roman" w:hAnsi="Times New Roman" w:cs="Times New Roman"/>
                <w:b/>
                <w:bCs/>
                <w:sz w:val="24"/>
                <w:szCs w:val="24"/>
              </w:rPr>
            </w:pPr>
          </w:p>
        </w:tc>
        <w:tc>
          <w:tcPr>
            <w:tcW w:w="6662" w:type="dxa"/>
          </w:tcPr>
          <w:p w:rsidR="00C16D04" w:rsidRPr="00386828" w:rsidRDefault="00C16D04" w:rsidP="004022BD">
            <w:pPr>
              <w:spacing w:after="0" w:line="240" w:lineRule="auto"/>
              <w:jc w:val="center"/>
              <w:rPr>
                <w:rFonts w:ascii="Times New Roman" w:hAnsi="Times New Roman" w:cs="Times New Roman"/>
                <w:b/>
                <w:sz w:val="24"/>
                <w:szCs w:val="24"/>
              </w:rPr>
            </w:pPr>
            <w:r w:rsidRPr="00386828">
              <w:rPr>
                <w:rFonts w:ascii="Times New Roman" w:hAnsi="Times New Roman" w:cs="Times New Roman"/>
                <w:b/>
                <w:sz w:val="24"/>
                <w:szCs w:val="24"/>
              </w:rPr>
              <w:t>1. Психолого-педагогический модуль</w:t>
            </w:r>
          </w:p>
        </w:tc>
      </w:tr>
      <w:tr w:rsidR="00C16D04" w:rsidRPr="00386828" w:rsidTr="00E22D22">
        <w:tc>
          <w:tcPr>
            <w:tcW w:w="2694" w:type="dxa"/>
          </w:tcPr>
          <w:p w:rsidR="00C16D04" w:rsidRPr="00386828" w:rsidRDefault="00C16D04" w:rsidP="000570DD">
            <w:pPr>
              <w:widowControl w:val="0"/>
              <w:tabs>
                <w:tab w:val="left" w:pos="34"/>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bCs/>
                <w:sz w:val="24"/>
                <w:szCs w:val="24"/>
              </w:rPr>
              <w:t>Глазунова</w:t>
            </w:r>
            <w:r w:rsidR="00D53B08" w:rsidRPr="00386828">
              <w:rPr>
                <w:rFonts w:ascii="Times New Roman" w:hAnsi="Times New Roman" w:cs="Times New Roman"/>
                <w:bCs/>
                <w:sz w:val="24"/>
                <w:szCs w:val="24"/>
              </w:rPr>
              <w:t xml:space="preserve"> </w:t>
            </w:r>
            <w:r w:rsidRPr="00386828">
              <w:rPr>
                <w:rFonts w:ascii="Times New Roman" w:hAnsi="Times New Roman" w:cs="Times New Roman"/>
                <w:bCs/>
                <w:sz w:val="24"/>
                <w:szCs w:val="24"/>
              </w:rPr>
              <w:t xml:space="preserve">Е.Н., </w:t>
            </w:r>
            <w:r w:rsidRPr="00386828">
              <w:rPr>
                <w:rFonts w:ascii="Times New Roman" w:hAnsi="Times New Roman" w:cs="Times New Roman"/>
                <w:bCs/>
                <w:i/>
                <w:sz w:val="24"/>
                <w:szCs w:val="24"/>
              </w:rPr>
              <w:t>педагог-психолог</w:t>
            </w:r>
          </w:p>
        </w:tc>
        <w:tc>
          <w:tcPr>
            <w:tcW w:w="6662" w:type="dxa"/>
          </w:tcPr>
          <w:p w:rsidR="00C16D04" w:rsidRPr="00386828" w:rsidRDefault="00C16D04" w:rsidP="004022BD">
            <w:pPr>
              <w:spacing w:after="0" w:line="240" w:lineRule="auto"/>
              <w:rPr>
                <w:rFonts w:ascii="Times New Roman" w:hAnsi="Times New Roman" w:cs="Times New Roman"/>
                <w:i/>
                <w:sz w:val="24"/>
                <w:szCs w:val="24"/>
              </w:rPr>
            </w:pPr>
            <w:r w:rsidRPr="00386828">
              <w:rPr>
                <w:rFonts w:ascii="Times New Roman" w:hAnsi="Times New Roman" w:cs="Times New Roman"/>
                <w:sz w:val="24"/>
                <w:szCs w:val="24"/>
              </w:rPr>
              <w:t>1.1. Психолого-педагогическая реабилитация детей с ОВЗ раннего возраста.</w:t>
            </w:r>
          </w:p>
        </w:tc>
      </w:tr>
      <w:tr w:rsidR="00C16D04" w:rsidRPr="00386828" w:rsidTr="00E22D22">
        <w:tc>
          <w:tcPr>
            <w:tcW w:w="2694" w:type="dxa"/>
          </w:tcPr>
          <w:p w:rsidR="00C16D04" w:rsidRPr="00386828" w:rsidRDefault="00C16D04" w:rsidP="000570DD">
            <w:pPr>
              <w:widowControl w:val="0"/>
              <w:tabs>
                <w:tab w:val="left" w:pos="176"/>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bCs/>
                <w:sz w:val="24"/>
                <w:szCs w:val="24"/>
              </w:rPr>
              <w:t xml:space="preserve">Глазунова Е.Н., </w:t>
            </w:r>
            <w:r w:rsidRPr="00386828">
              <w:rPr>
                <w:rFonts w:ascii="Times New Roman" w:hAnsi="Times New Roman" w:cs="Times New Roman"/>
                <w:bCs/>
                <w:i/>
                <w:sz w:val="24"/>
                <w:szCs w:val="24"/>
              </w:rPr>
              <w:t>педагог-психолог</w:t>
            </w:r>
          </w:p>
        </w:tc>
        <w:tc>
          <w:tcPr>
            <w:tcW w:w="6662" w:type="dxa"/>
          </w:tcPr>
          <w:p w:rsidR="00C16D04" w:rsidRPr="00386828" w:rsidRDefault="00C16D04" w:rsidP="004022BD">
            <w:pPr>
              <w:spacing w:after="0" w:line="240" w:lineRule="auto"/>
              <w:rPr>
                <w:rFonts w:ascii="Times New Roman" w:hAnsi="Times New Roman" w:cs="Times New Roman"/>
                <w:i/>
                <w:sz w:val="24"/>
                <w:szCs w:val="24"/>
              </w:rPr>
            </w:pPr>
            <w:r w:rsidRPr="00386828">
              <w:rPr>
                <w:rFonts w:ascii="Times New Roman" w:hAnsi="Times New Roman" w:cs="Times New Roman"/>
                <w:sz w:val="24"/>
                <w:szCs w:val="24"/>
              </w:rPr>
              <w:t>1.2. Психолого-педагогическая реабилитация  детей с ОВЗ дошкольного возраста.</w:t>
            </w:r>
          </w:p>
        </w:tc>
      </w:tr>
      <w:tr w:rsidR="00C16D04" w:rsidRPr="00386828" w:rsidTr="00E22D22">
        <w:tc>
          <w:tcPr>
            <w:tcW w:w="2694" w:type="dxa"/>
          </w:tcPr>
          <w:p w:rsidR="00C16D04" w:rsidRPr="00386828" w:rsidRDefault="00C16D04" w:rsidP="000570DD">
            <w:pPr>
              <w:widowControl w:val="0"/>
              <w:tabs>
                <w:tab w:val="left" w:pos="176"/>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bCs/>
                <w:sz w:val="24"/>
                <w:szCs w:val="24"/>
              </w:rPr>
              <w:t xml:space="preserve">Глазунова Е.Н., </w:t>
            </w:r>
            <w:r w:rsidRPr="00386828">
              <w:rPr>
                <w:rFonts w:ascii="Times New Roman" w:hAnsi="Times New Roman" w:cs="Times New Roman"/>
                <w:bCs/>
                <w:i/>
                <w:sz w:val="24"/>
                <w:szCs w:val="24"/>
              </w:rPr>
              <w:t>педагог-психолог</w:t>
            </w:r>
          </w:p>
        </w:tc>
        <w:tc>
          <w:tcPr>
            <w:tcW w:w="6662" w:type="dxa"/>
          </w:tcPr>
          <w:p w:rsidR="00C16D04" w:rsidRPr="00386828" w:rsidRDefault="00C16D04" w:rsidP="004022BD">
            <w:pPr>
              <w:spacing w:after="0" w:line="240" w:lineRule="auto"/>
              <w:rPr>
                <w:rFonts w:ascii="Times New Roman" w:hAnsi="Times New Roman" w:cs="Times New Roman"/>
                <w:i/>
                <w:sz w:val="24"/>
                <w:szCs w:val="24"/>
              </w:rPr>
            </w:pPr>
            <w:r w:rsidRPr="00386828">
              <w:rPr>
                <w:rFonts w:ascii="Times New Roman" w:hAnsi="Times New Roman" w:cs="Times New Roman"/>
                <w:sz w:val="24"/>
                <w:szCs w:val="24"/>
              </w:rPr>
              <w:t>1.3. Психолого-педагогическая реабилитация детей с ОВЗ младшего школьного возраста.</w:t>
            </w:r>
          </w:p>
        </w:tc>
      </w:tr>
      <w:tr w:rsidR="00C16D04" w:rsidRPr="00386828" w:rsidTr="00E22D22">
        <w:tc>
          <w:tcPr>
            <w:tcW w:w="2694" w:type="dxa"/>
          </w:tcPr>
          <w:p w:rsidR="00C16D04" w:rsidRPr="00386828" w:rsidRDefault="00C16D04" w:rsidP="000570DD">
            <w:pPr>
              <w:widowControl w:val="0"/>
              <w:tabs>
                <w:tab w:val="left" w:pos="176"/>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bCs/>
                <w:sz w:val="24"/>
                <w:szCs w:val="24"/>
              </w:rPr>
              <w:t xml:space="preserve">Глазунова Е.Н., </w:t>
            </w:r>
            <w:r w:rsidRPr="00386828">
              <w:rPr>
                <w:rFonts w:ascii="Times New Roman" w:hAnsi="Times New Roman" w:cs="Times New Roman"/>
                <w:bCs/>
                <w:i/>
                <w:sz w:val="24"/>
                <w:szCs w:val="24"/>
              </w:rPr>
              <w:t>педагог-психолог</w:t>
            </w:r>
          </w:p>
        </w:tc>
        <w:tc>
          <w:tcPr>
            <w:tcW w:w="6662" w:type="dxa"/>
          </w:tcPr>
          <w:p w:rsidR="00C16D04" w:rsidRPr="00386828" w:rsidRDefault="00C16D04" w:rsidP="004022BD">
            <w:pPr>
              <w:spacing w:after="0" w:line="240" w:lineRule="auto"/>
              <w:ind w:right="-143"/>
              <w:contextualSpacing/>
              <w:rPr>
                <w:rFonts w:ascii="Times New Roman" w:hAnsi="Times New Roman" w:cs="Times New Roman"/>
                <w:i/>
                <w:sz w:val="24"/>
                <w:szCs w:val="24"/>
              </w:rPr>
            </w:pPr>
            <w:r w:rsidRPr="00386828">
              <w:rPr>
                <w:rFonts w:ascii="Times New Roman" w:hAnsi="Times New Roman" w:cs="Times New Roman"/>
                <w:sz w:val="24"/>
                <w:szCs w:val="24"/>
                <w:lang w:eastAsia="ru-RU"/>
              </w:rPr>
              <w:t xml:space="preserve">1.4. Психолого-педагогическая реабилитация детей </w:t>
            </w:r>
            <w:r w:rsidRPr="00386828">
              <w:rPr>
                <w:rFonts w:ascii="Times New Roman" w:hAnsi="Times New Roman" w:cs="Times New Roman"/>
                <w:sz w:val="24"/>
                <w:szCs w:val="24"/>
              </w:rPr>
              <w:t xml:space="preserve">с ОВЗ </w:t>
            </w:r>
            <w:r w:rsidRPr="00386828">
              <w:rPr>
                <w:rFonts w:ascii="Times New Roman" w:hAnsi="Times New Roman" w:cs="Times New Roman"/>
                <w:sz w:val="24"/>
                <w:szCs w:val="24"/>
                <w:lang w:eastAsia="ru-RU"/>
              </w:rPr>
              <w:t>подросткового возраста.</w:t>
            </w:r>
          </w:p>
        </w:tc>
      </w:tr>
      <w:tr w:rsidR="00C16D04" w:rsidRPr="00386828" w:rsidTr="00E22D22">
        <w:tc>
          <w:tcPr>
            <w:tcW w:w="2694" w:type="dxa"/>
          </w:tcPr>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b/>
                <w:bCs/>
                <w:sz w:val="24"/>
                <w:szCs w:val="24"/>
              </w:rPr>
            </w:pPr>
          </w:p>
        </w:tc>
        <w:tc>
          <w:tcPr>
            <w:tcW w:w="6662" w:type="dxa"/>
          </w:tcPr>
          <w:p w:rsidR="00C16D04" w:rsidRPr="00386828" w:rsidRDefault="00C16D04" w:rsidP="004022BD">
            <w:pPr>
              <w:spacing w:after="0" w:line="240" w:lineRule="auto"/>
              <w:jc w:val="center"/>
              <w:rPr>
                <w:rFonts w:ascii="Times New Roman" w:hAnsi="Times New Roman" w:cs="Times New Roman"/>
                <w:b/>
                <w:sz w:val="24"/>
                <w:szCs w:val="24"/>
              </w:rPr>
            </w:pPr>
            <w:r w:rsidRPr="00386828">
              <w:rPr>
                <w:rFonts w:ascii="Times New Roman" w:hAnsi="Times New Roman" w:cs="Times New Roman"/>
                <w:b/>
                <w:sz w:val="24"/>
                <w:szCs w:val="24"/>
              </w:rPr>
              <w:t>2. Социально-педагогический модуль</w:t>
            </w:r>
          </w:p>
        </w:tc>
      </w:tr>
      <w:tr w:rsidR="00C16D04" w:rsidRPr="00386828" w:rsidTr="00E22D22">
        <w:tc>
          <w:tcPr>
            <w:tcW w:w="2694" w:type="dxa"/>
          </w:tcPr>
          <w:p w:rsidR="00C16D04" w:rsidRPr="00386828" w:rsidRDefault="00C16D04" w:rsidP="00BC2C6E">
            <w:pPr>
              <w:widowControl w:val="0"/>
              <w:tabs>
                <w:tab w:val="left" w:pos="318"/>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bCs/>
                <w:sz w:val="24"/>
                <w:szCs w:val="24"/>
              </w:rPr>
              <w:t>Кулясова</w:t>
            </w:r>
            <w:r w:rsidR="00D53B08" w:rsidRPr="00386828">
              <w:rPr>
                <w:rFonts w:ascii="Times New Roman" w:hAnsi="Times New Roman" w:cs="Times New Roman"/>
                <w:bCs/>
                <w:sz w:val="24"/>
                <w:szCs w:val="24"/>
              </w:rPr>
              <w:t xml:space="preserve"> </w:t>
            </w:r>
            <w:r w:rsidRPr="00386828">
              <w:rPr>
                <w:rFonts w:ascii="Times New Roman" w:hAnsi="Times New Roman" w:cs="Times New Roman"/>
                <w:bCs/>
                <w:sz w:val="24"/>
                <w:szCs w:val="24"/>
              </w:rPr>
              <w:t xml:space="preserve">С.Н., </w:t>
            </w:r>
            <w:r w:rsidRPr="00386828">
              <w:rPr>
                <w:rFonts w:ascii="Times New Roman" w:hAnsi="Times New Roman" w:cs="Times New Roman"/>
                <w:bCs/>
                <w:i/>
                <w:sz w:val="24"/>
                <w:szCs w:val="24"/>
              </w:rPr>
              <w:t>социальный педагог</w:t>
            </w:r>
          </w:p>
        </w:tc>
        <w:tc>
          <w:tcPr>
            <w:tcW w:w="6662" w:type="dxa"/>
          </w:tcPr>
          <w:p w:rsidR="00C16D04" w:rsidRPr="00386828" w:rsidRDefault="00C16D04" w:rsidP="004022BD">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Формирование навыка застёгивать-расстёгивать различные виды застёжек на одежде с использование пуговичных тренажёров у детей с ОВЗ дошкольного и младшего школьного возраста.</w:t>
            </w:r>
          </w:p>
        </w:tc>
      </w:tr>
      <w:tr w:rsidR="00C16D04" w:rsidRPr="00386828" w:rsidTr="00E22D22">
        <w:tc>
          <w:tcPr>
            <w:tcW w:w="2694" w:type="dxa"/>
          </w:tcPr>
          <w:p w:rsidR="00C16D04" w:rsidRPr="00386828" w:rsidRDefault="00C16D04" w:rsidP="000570DD">
            <w:pPr>
              <w:widowControl w:val="0"/>
              <w:tabs>
                <w:tab w:val="left" w:pos="318"/>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bCs/>
                <w:sz w:val="24"/>
                <w:szCs w:val="24"/>
              </w:rPr>
              <w:t xml:space="preserve">Кулясова С.Н., </w:t>
            </w:r>
            <w:r w:rsidRPr="00386828">
              <w:rPr>
                <w:rFonts w:ascii="Times New Roman" w:hAnsi="Times New Roman" w:cs="Times New Roman"/>
                <w:bCs/>
                <w:i/>
                <w:sz w:val="24"/>
                <w:szCs w:val="24"/>
              </w:rPr>
              <w:t>социальный педагог</w:t>
            </w:r>
          </w:p>
        </w:tc>
        <w:tc>
          <w:tcPr>
            <w:tcW w:w="6662" w:type="dxa"/>
          </w:tcPr>
          <w:p w:rsidR="00C16D04" w:rsidRPr="00386828" w:rsidRDefault="00C16D04" w:rsidP="002431C3">
            <w:pPr>
              <w:pStyle w:val="ab"/>
              <w:tabs>
                <w:tab w:val="left" w:pos="1276"/>
              </w:tabs>
              <w:ind w:left="0"/>
              <w:rPr>
                <w:sz w:val="24"/>
                <w:szCs w:val="24"/>
              </w:rPr>
            </w:pPr>
            <w:r w:rsidRPr="00386828">
              <w:rPr>
                <w:sz w:val="24"/>
                <w:szCs w:val="24"/>
              </w:rPr>
              <w:t>Формирование гигиенических и социально-бытовых навыков у детей с ОВЗ (</w:t>
            </w:r>
            <w:r w:rsidR="009E4067" w:rsidRPr="00386828">
              <w:rPr>
                <w:sz w:val="24"/>
                <w:szCs w:val="24"/>
              </w:rPr>
              <w:t xml:space="preserve">возраст детей </w:t>
            </w:r>
            <w:r w:rsidRPr="00386828">
              <w:rPr>
                <w:sz w:val="24"/>
                <w:szCs w:val="24"/>
              </w:rPr>
              <w:t>3</w:t>
            </w:r>
            <w:r w:rsidR="002431C3" w:rsidRPr="00386828">
              <w:rPr>
                <w:sz w:val="24"/>
                <w:szCs w:val="24"/>
              </w:rPr>
              <w:t>–1</w:t>
            </w:r>
            <w:r w:rsidRPr="00386828">
              <w:rPr>
                <w:sz w:val="24"/>
                <w:szCs w:val="24"/>
              </w:rPr>
              <w:t>4 лет).</w:t>
            </w:r>
          </w:p>
        </w:tc>
      </w:tr>
      <w:tr w:rsidR="00C16D04" w:rsidRPr="00386828" w:rsidTr="00E22D22">
        <w:tc>
          <w:tcPr>
            <w:tcW w:w="2694" w:type="dxa"/>
          </w:tcPr>
          <w:p w:rsidR="00C16D04" w:rsidRPr="00386828" w:rsidRDefault="00C16D04" w:rsidP="000570DD">
            <w:pPr>
              <w:widowControl w:val="0"/>
              <w:tabs>
                <w:tab w:val="left" w:pos="318"/>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bCs/>
                <w:sz w:val="24"/>
                <w:szCs w:val="24"/>
              </w:rPr>
              <w:t xml:space="preserve">Кулясова С.Н., </w:t>
            </w:r>
            <w:r w:rsidRPr="00386828">
              <w:rPr>
                <w:rFonts w:ascii="Times New Roman" w:hAnsi="Times New Roman" w:cs="Times New Roman"/>
                <w:bCs/>
                <w:i/>
                <w:sz w:val="24"/>
                <w:szCs w:val="24"/>
              </w:rPr>
              <w:t>социальный педагог</w:t>
            </w:r>
          </w:p>
        </w:tc>
        <w:tc>
          <w:tcPr>
            <w:tcW w:w="6662" w:type="dxa"/>
          </w:tcPr>
          <w:p w:rsidR="00C16D04" w:rsidRPr="00386828" w:rsidRDefault="00C16D04" w:rsidP="002431C3">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Формирование навыка самостоятельного приёма пищи у детей с ОВЗ (</w:t>
            </w:r>
            <w:r w:rsidR="009E4067" w:rsidRPr="00386828">
              <w:rPr>
                <w:rFonts w:ascii="Times New Roman" w:hAnsi="Times New Roman" w:cs="Times New Roman"/>
                <w:sz w:val="24"/>
                <w:szCs w:val="24"/>
              </w:rPr>
              <w:t xml:space="preserve">возраст детей </w:t>
            </w:r>
            <w:r w:rsidRPr="00386828">
              <w:rPr>
                <w:rFonts w:ascii="Times New Roman" w:hAnsi="Times New Roman" w:cs="Times New Roman"/>
                <w:sz w:val="24"/>
                <w:szCs w:val="24"/>
              </w:rPr>
              <w:t>3</w:t>
            </w:r>
            <w:r w:rsidR="002431C3" w:rsidRPr="00386828">
              <w:rPr>
                <w:rFonts w:ascii="Times New Roman" w:hAnsi="Times New Roman" w:cs="Times New Roman"/>
                <w:sz w:val="24"/>
                <w:szCs w:val="24"/>
              </w:rPr>
              <w:t>–</w:t>
            </w:r>
            <w:r w:rsidRPr="00386828">
              <w:rPr>
                <w:rFonts w:ascii="Times New Roman" w:hAnsi="Times New Roman" w:cs="Times New Roman"/>
                <w:sz w:val="24"/>
                <w:szCs w:val="24"/>
              </w:rPr>
              <w:t>14 лет).</w:t>
            </w:r>
          </w:p>
        </w:tc>
      </w:tr>
      <w:tr w:rsidR="00C16D04" w:rsidRPr="00386828" w:rsidTr="00E22D22">
        <w:tc>
          <w:tcPr>
            <w:tcW w:w="2694" w:type="dxa"/>
          </w:tcPr>
          <w:p w:rsidR="00C16D04" w:rsidRPr="00386828" w:rsidRDefault="00C16D04" w:rsidP="000570DD">
            <w:pPr>
              <w:widowControl w:val="0"/>
              <w:tabs>
                <w:tab w:val="left" w:pos="318"/>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bCs/>
                <w:sz w:val="24"/>
                <w:szCs w:val="24"/>
              </w:rPr>
              <w:t>Анохина</w:t>
            </w:r>
            <w:r w:rsidR="00D53B08" w:rsidRPr="00386828">
              <w:rPr>
                <w:rFonts w:ascii="Times New Roman" w:hAnsi="Times New Roman" w:cs="Times New Roman"/>
                <w:bCs/>
                <w:sz w:val="24"/>
                <w:szCs w:val="24"/>
              </w:rPr>
              <w:t xml:space="preserve"> </w:t>
            </w:r>
            <w:r w:rsidRPr="00386828">
              <w:rPr>
                <w:rFonts w:ascii="Times New Roman" w:hAnsi="Times New Roman" w:cs="Times New Roman"/>
                <w:bCs/>
                <w:sz w:val="24"/>
                <w:szCs w:val="24"/>
              </w:rPr>
              <w:t xml:space="preserve">Л.В., </w:t>
            </w:r>
            <w:r w:rsidRPr="00386828">
              <w:rPr>
                <w:rFonts w:ascii="Times New Roman" w:hAnsi="Times New Roman" w:cs="Times New Roman"/>
                <w:bCs/>
                <w:i/>
                <w:sz w:val="24"/>
                <w:szCs w:val="24"/>
              </w:rPr>
              <w:t>социальный педагог</w:t>
            </w:r>
          </w:p>
        </w:tc>
        <w:tc>
          <w:tcPr>
            <w:tcW w:w="6662" w:type="dxa"/>
          </w:tcPr>
          <w:p w:rsidR="00C16D04" w:rsidRPr="00386828" w:rsidRDefault="00C16D04" w:rsidP="004022BD">
            <w:pPr>
              <w:spacing w:after="0" w:line="240" w:lineRule="auto"/>
              <w:rPr>
                <w:rFonts w:ascii="Times New Roman" w:eastAsia="Batang" w:hAnsi="Times New Roman" w:cs="Times New Roman"/>
                <w:sz w:val="24"/>
                <w:szCs w:val="24"/>
              </w:rPr>
            </w:pPr>
            <w:r w:rsidRPr="00386828">
              <w:rPr>
                <w:rFonts w:ascii="Times New Roman" w:eastAsia="Kozuka Gothic Pr6N B" w:hAnsi="Times New Roman" w:cs="Times New Roman"/>
                <w:bCs/>
                <w:sz w:val="24"/>
                <w:szCs w:val="24"/>
              </w:rPr>
              <w:t xml:space="preserve">2.4. Формирование и развитие графических умений и навыков у детей </w:t>
            </w:r>
            <w:r w:rsidRPr="00386828">
              <w:rPr>
                <w:rFonts w:ascii="Times New Roman" w:hAnsi="Times New Roman" w:cs="Times New Roman"/>
                <w:sz w:val="24"/>
                <w:szCs w:val="24"/>
              </w:rPr>
              <w:t>с ОВЗ (</w:t>
            </w:r>
            <w:r w:rsidR="00786A4A" w:rsidRPr="00386828">
              <w:rPr>
                <w:rFonts w:ascii="Times New Roman" w:hAnsi="Times New Roman" w:cs="Times New Roman"/>
                <w:sz w:val="24"/>
                <w:szCs w:val="24"/>
              </w:rPr>
              <w:t xml:space="preserve">возраст детей </w:t>
            </w:r>
            <w:r w:rsidRPr="00386828">
              <w:rPr>
                <w:rFonts w:ascii="Times New Roman" w:eastAsia="Kozuka Gothic Pr6N B" w:hAnsi="Times New Roman" w:cs="Times New Roman"/>
                <w:bCs/>
                <w:sz w:val="24"/>
                <w:szCs w:val="24"/>
              </w:rPr>
              <w:t>5–7 лет).</w:t>
            </w:r>
          </w:p>
        </w:tc>
      </w:tr>
      <w:tr w:rsidR="00C16D04" w:rsidRPr="00386828" w:rsidTr="00E22D22">
        <w:tc>
          <w:tcPr>
            <w:tcW w:w="2694" w:type="dxa"/>
          </w:tcPr>
          <w:p w:rsidR="00C16D04" w:rsidRPr="00386828" w:rsidRDefault="00C16D04" w:rsidP="00BC2C6E">
            <w:pPr>
              <w:spacing w:after="0" w:line="240" w:lineRule="auto"/>
              <w:jc w:val="center"/>
              <w:rPr>
                <w:rFonts w:ascii="Times New Roman" w:hAnsi="Times New Roman" w:cs="Times New Roman"/>
              </w:rPr>
            </w:pPr>
            <w:r w:rsidRPr="00386828">
              <w:rPr>
                <w:rFonts w:ascii="Times New Roman" w:hAnsi="Times New Roman" w:cs="Times New Roman"/>
                <w:bCs/>
                <w:sz w:val="24"/>
                <w:szCs w:val="24"/>
              </w:rPr>
              <w:t xml:space="preserve">Анохина Л.В., </w:t>
            </w:r>
            <w:r w:rsidRPr="00386828">
              <w:rPr>
                <w:rFonts w:ascii="Times New Roman" w:hAnsi="Times New Roman" w:cs="Times New Roman"/>
                <w:bCs/>
                <w:i/>
                <w:sz w:val="24"/>
                <w:szCs w:val="24"/>
              </w:rPr>
              <w:t>социальный педагог</w:t>
            </w:r>
          </w:p>
        </w:tc>
        <w:tc>
          <w:tcPr>
            <w:tcW w:w="6662" w:type="dxa"/>
          </w:tcPr>
          <w:p w:rsidR="00C16D04" w:rsidRPr="00386828" w:rsidRDefault="00C16D04" w:rsidP="004022BD">
            <w:pPr>
              <w:spacing w:after="0" w:line="240" w:lineRule="auto"/>
              <w:rPr>
                <w:rFonts w:ascii="Times New Roman" w:hAnsi="Times New Roman" w:cs="Times New Roman"/>
                <w:sz w:val="24"/>
                <w:szCs w:val="24"/>
              </w:rPr>
            </w:pPr>
            <w:r w:rsidRPr="00386828">
              <w:rPr>
                <w:rFonts w:ascii="Times New Roman" w:hAnsi="Times New Roman" w:cs="Times New Roman"/>
                <w:spacing w:val="-4"/>
                <w:sz w:val="24"/>
                <w:szCs w:val="24"/>
              </w:rPr>
              <w:t xml:space="preserve">2.5. Развитие речи у </w:t>
            </w:r>
            <w:r w:rsidRPr="00386828">
              <w:rPr>
                <w:rFonts w:ascii="Times New Roman" w:hAnsi="Times New Roman" w:cs="Times New Roman"/>
                <w:spacing w:val="-1"/>
                <w:sz w:val="24"/>
                <w:szCs w:val="24"/>
              </w:rPr>
              <w:t>детей</w:t>
            </w:r>
            <w:r w:rsidRPr="00386828">
              <w:rPr>
                <w:rFonts w:ascii="Times New Roman" w:hAnsi="Times New Roman" w:cs="Times New Roman"/>
                <w:sz w:val="24"/>
                <w:szCs w:val="24"/>
              </w:rPr>
              <w:t xml:space="preserve"> с ОВЗ (</w:t>
            </w:r>
            <w:r w:rsidR="00786A4A" w:rsidRPr="00386828">
              <w:rPr>
                <w:rFonts w:ascii="Times New Roman" w:hAnsi="Times New Roman" w:cs="Times New Roman"/>
                <w:sz w:val="24"/>
                <w:szCs w:val="24"/>
              </w:rPr>
              <w:t xml:space="preserve">возраст детей </w:t>
            </w:r>
            <w:r w:rsidRPr="00386828">
              <w:rPr>
                <w:rFonts w:ascii="Times New Roman" w:hAnsi="Times New Roman" w:cs="Times New Roman"/>
                <w:sz w:val="24"/>
                <w:szCs w:val="24"/>
              </w:rPr>
              <w:t>4–5лет).</w:t>
            </w:r>
          </w:p>
        </w:tc>
      </w:tr>
      <w:tr w:rsidR="00C16D04" w:rsidRPr="00386828" w:rsidTr="00E22D22">
        <w:tc>
          <w:tcPr>
            <w:tcW w:w="2694" w:type="dxa"/>
          </w:tcPr>
          <w:p w:rsidR="00C16D04" w:rsidRPr="00386828" w:rsidRDefault="00C16D04" w:rsidP="00BC2C6E">
            <w:pPr>
              <w:spacing w:after="0" w:line="240" w:lineRule="auto"/>
              <w:jc w:val="center"/>
              <w:rPr>
                <w:rFonts w:ascii="Times New Roman" w:hAnsi="Times New Roman" w:cs="Times New Roman"/>
              </w:rPr>
            </w:pPr>
            <w:r w:rsidRPr="00386828">
              <w:rPr>
                <w:rFonts w:ascii="Times New Roman" w:hAnsi="Times New Roman" w:cs="Times New Roman"/>
                <w:bCs/>
                <w:sz w:val="24"/>
                <w:szCs w:val="24"/>
              </w:rPr>
              <w:t xml:space="preserve">Анохина Л.В., </w:t>
            </w:r>
            <w:r w:rsidRPr="00386828">
              <w:rPr>
                <w:rFonts w:ascii="Times New Roman" w:hAnsi="Times New Roman" w:cs="Times New Roman"/>
                <w:bCs/>
                <w:i/>
                <w:sz w:val="24"/>
                <w:szCs w:val="24"/>
              </w:rPr>
              <w:t>социальный педагог</w:t>
            </w:r>
          </w:p>
        </w:tc>
        <w:tc>
          <w:tcPr>
            <w:tcW w:w="6662" w:type="dxa"/>
          </w:tcPr>
          <w:p w:rsidR="00C16D04" w:rsidRPr="00386828" w:rsidRDefault="00C16D04" w:rsidP="004022BD">
            <w:pPr>
              <w:spacing w:after="0" w:line="240" w:lineRule="auto"/>
              <w:rPr>
                <w:rFonts w:ascii="Times New Roman" w:hAnsi="Times New Roman" w:cs="Times New Roman"/>
                <w:sz w:val="24"/>
                <w:szCs w:val="24"/>
              </w:rPr>
            </w:pPr>
            <w:r w:rsidRPr="00386828">
              <w:rPr>
                <w:rFonts w:ascii="Times New Roman" w:hAnsi="Times New Roman" w:cs="Times New Roman"/>
                <w:spacing w:val="-4"/>
                <w:sz w:val="24"/>
                <w:szCs w:val="24"/>
              </w:rPr>
              <w:t>2.6. Формирование основ сенсорного</w:t>
            </w:r>
            <w:r w:rsidR="00E31AA8" w:rsidRPr="00386828">
              <w:rPr>
                <w:rFonts w:ascii="Times New Roman" w:hAnsi="Times New Roman" w:cs="Times New Roman"/>
                <w:spacing w:val="-4"/>
                <w:sz w:val="24"/>
                <w:szCs w:val="24"/>
              </w:rPr>
              <w:t xml:space="preserve"> </w:t>
            </w:r>
            <w:r w:rsidRPr="00386828">
              <w:rPr>
                <w:rFonts w:ascii="Times New Roman" w:hAnsi="Times New Roman" w:cs="Times New Roman"/>
                <w:spacing w:val="-1"/>
                <w:sz w:val="24"/>
                <w:szCs w:val="24"/>
              </w:rPr>
              <w:t>развития детей</w:t>
            </w:r>
            <w:r w:rsidRPr="00386828">
              <w:rPr>
                <w:rFonts w:ascii="Times New Roman" w:hAnsi="Times New Roman" w:cs="Times New Roman"/>
                <w:sz w:val="24"/>
                <w:szCs w:val="24"/>
              </w:rPr>
              <w:t xml:space="preserve"> с ОВЗ дошкольного возраста.</w:t>
            </w:r>
          </w:p>
        </w:tc>
      </w:tr>
      <w:tr w:rsidR="00A97DF1" w:rsidRPr="00386828" w:rsidTr="00E22D22">
        <w:tc>
          <w:tcPr>
            <w:tcW w:w="2694" w:type="dxa"/>
          </w:tcPr>
          <w:p w:rsidR="00A97DF1" w:rsidRPr="00386828" w:rsidRDefault="003B5FA9" w:rsidP="00BC2C6E">
            <w:pPr>
              <w:spacing w:after="0" w:line="240" w:lineRule="auto"/>
              <w:jc w:val="center"/>
              <w:rPr>
                <w:rFonts w:ascii="Times New Roman" w:hAnsi="Times New Roman" w:cs="Times New Roman"/>
                <w:bCs/>
                <w:sz w:val="24"/>
                <w:szCs w:val="24"/>
              </w:rPr>
            </w:pPr>
            <w:r w:rsidRPr="00386828">
              <w:rPr>
                <w:rFonts w:ascii="Times New Roman" w:hAnsi="Times New Roman" w:cs="Times New Roman"/>
                <w:bCs/>
                <w:sz w:val="24"/>
                <w:szCs w:val="24"/>
              </w:rPr>
              <w:t xml:space="preserve">Анохина Л.В., </w:t>
            </w:r>
            <w:r w:rsidRPr="00386828">
              <w:rPr>
                <w:rFonts w:ascii="Times New Roman" w:hAnsi="Times New Roman" w:cs="Times New Roman"/>
                <w:bCs/>
                <w:i/>
                <w:sz w:val="24"/>
                <w:szCs w:val="24"/>
              </w:rPr>
              <w:t>социальный педагог</w:t>
            </w:r>
          </w:p>
        </w:tc>
        <w:tc>
          <w:tcPr>
            <w:tcW w:w="6662" w:type="dxa"/>
          </w:tcPr>
          <w:p w:rsidR="00A97DF1" w:rsidRPr="00386828" w:rsidRDefault="00080D64" w:rsidP="003B5FA9">
            <w:pPr>
              <w:spacing w:after="0" w:line="240" w:lineRule="auto"/>
              <w:rPr>
                <w:rFonts w:ascii="Times New Roman" w:hAnsi="Times New Roman" w:cs="Times New Roman"/>
                <w:spacing w:val="-4"/>
                <w:sz w:val="24"/>
                <w:szCs w:val="24"/>
              </w:rPr>
            </w:pPr>
            <w:r w:rsidRPr="00386828">
              <w:rPr>
                <w:rFonts w:ascii="Times New Roman" w:eastAsia="Kozuka Gothic Pr6N B" w:hAnsi="Times New Roman" w:cs="Times New Roman"/>
                <w:bCs/>
                <w:sz w:val="24"/>
                <w:szCs w:val="24"/>
              </w:rPr>
              <w:t>2.7. </w:t>
            </w:r>
            <w:r w:rsidR="00A97DF1" w:rsidRPr="00386828">
              <w:rPr>
                <w:rFonts w:ascii="Times New Roman" w:eastAsia="Kozuka Gothic Pr6N B" w:hAnsi="Times New Roman" w:cs="Times New Roman"/>
                <w:bCs/>
                <w:sz w:val="24"/>
                <w:szCs w:val="24"/>
              </w:rPr>
              <w:t xml:space="preserve">Формирование элементарных математических представлений </w:t>
            </w:r>
            <w:r w:rsidR="00A55ED6" w:rsidRPr="00386828">
              <w:rPr>
                <w:rFonts w:ascii="Times New Roman" w:eastAsia="Kozuka Gothic Pr6N B" w:hAnsi="Times New Roman" w:cs="Times New Roman"/>
                <w:bCs/>
                <w:sz w:val="24"/>
                <w:szCs w:val="24"/>
              </w:rPr>
              <w:t xml:space="preserve">у детей с ОВЗ </w:t>
            </w:r>
            <w:r w:rsidR="00A97DF1" w:rsidRPr="00386828">
              <w:rPr>
                <w:rFonts w:ascii="Times New Roman" w:eastAsia="Kozuka Gothic Pr6N B" w:hAnsi="Times New Roman" w:cs="Times New Roman"/>
                <w:bCs/>
                <w:sz w:val="24"/>
                <w:szCs w:val="24"/>
              </w:rPr>
              <w:t>(возраст детей 5</w:t>
            </w:r>
            <w:r w:rsidR="003B5FA9" w:rsidRPr="00386828">
              <w:rPr>
                <w:rFonts w:ascii="Times New Roman" w:eastAsia="Kozuka Gothic Pr6N B" w:hAnsi="Times New Roman" w:cs="Times New Roman"/>
                <w:bCs/>
                <w:sz w:val="24"/>
                <w:szCs w:val="24"/>
              </w:rPr>
              <w:t>–</w:t>
            </w:r>
            <w:r w:rsidR="00A97DF1" w:rsidRPr="00386828">
              <w:rPr>
                <w:rFonts w:ascii="Times New Roman" w:eastAsia="Kozuka Gothic Pr6N B" w:hAnsi="Times New Roman" w:cs="Times New Roman"/>
                <w:bCs/>
                <w:sz w:val="24"/>
                <w:szCs w:val="24"/>
              </w:rPr>
              <w:t>7 лет</w:t>
            </w:r>
            <w:r w:rsidR="003B5FA9" w:rsidRPr="00386828">
              <w:rPr>
                <w:rFonts w:ascii="Times New Roman" w:eastAsia="Kozuka Gothic Pr6N B" w:hAnsi="Times New Roman" w:cs="Times New Roman"/>
                <w:bCs/>
                <w:sz w:val="24"/>
                <w:szCs w:val="24"/>
              </w:rPr>
              <w:t>).</w:t>
            </w:r>
          </w:p>
        </w:tc>
      </w:tr>
      <w:tr w:rsidR="00C16D04" w:rsidRPr="00386828" w:rsidTr="00E22D22">
        <w:tc>
          <w:tcPr>
            <w:tcW w:w="2694" w:type="dxa"/>
          </w:tcPr>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b/>
                <w:bCs/>
                <w:sz w:val="24"/>
                <w:szCs w:val="24"/>
              </w:rPr>
            </w:pPr>
          </w:p>
        </w:tc>
        <w:tc>
          <w:tcPr>
            <w:tcW w:w="6662" w:type="dxa"/>
          </w:tcPr>
          <w:p w:rsidR="00C16D04" w:rsidRPr="00386828" w:rsidRDefault="00C16D04" w:rsidP="004022BD">
            <w:pPr>
              <w:spacing w:after="0" w:line="240" w:lineRule="auto"/>
              <w:jc w:val="center"/>
              <w:rPr>
                <w:rFonts w:ascii="Times New Roman" w:hAnsi="Times New Roman" w:cs="Times New Roman"/>
                <w:b/>
                <w:sz w:val="24"/>
                <w:szCs w:val="24"/>
              </w:rPr>
            </w:pPr>
            <w:r w:rsidRPr="00386828">
              <w:rPr>
                <w:rFonts w:ascii="Times New Roman" w:hAnsi="Times New Roman" w:cs="Times New Roman"/>
                <w:b/>
                <w:sz w:val="24"/>
                <w:szCs w:val="24"/>
              </w:rPr>
              <w:t>3. Коммуникативно-речевой модуль</w:t>
            </w:r>
          </w:p>
        </w:tc>
      </w:tr>
      <w:tr w:rsidR="00C16D04" w:rsidRPr="00386828" w:rsidTr="00E22D22">
        <w:tc>
          <w:tcPr>
            <w:tcW w:w="2694" w:type="dxa"/>
          </w:tcPr>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bCs/>
                <w:sz w:val="24"/>
                <w:szCs w:val="24"/>
              </w:rPr>
              <w:t xml:space="preserve">Бессонова Т.В., </w:t>
            </w:r>
            <w:r w:rsidRPr="00386828">
              <w:rPr>
                <w:rFonts w:ascii="Times New Roman" w:hAnsi="Times New Roman" w:cs="Times New Roman"/>
                <w:bCs/>
                <w:i/>
                <w:sz w:val="24"/>
                <w:szCs w:val="24"/>
              </w:rPr>
              <w:t>учитель-логопед</w:t>
            </w:r>
          </w:p>
        </w:tc>
        <w:tc>
          <w:tcPr>
            <w:tcW w:w="6662" w:type="dxa"/>
          </w:tcPr>
          <w:p w:rsidR="00C16D04" w:rsidRPr="00386828" w:rsidRDefault="00C16D04" w:rsidP="004022BD">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3.1. Формирование правильного звукопроизношения у детей с тяжёлыми нарушениями речи при ДЦП.</w:t>
            </w:r>
          </w:p>
        </w:tc>
      </w:tr>
      <w:tr w:rsidR="00C16D04" w:rsidRPr="00386828" w:rsidTr="00E22D22">
        <w:tc>
          <w:tcPr>
            <w:tcW w:w="2694" w:type="dxa"/>
          </w:tcPr>
          <w:p w:rsidR="00C16D04" w:rsidRPr="00386828" w:rsidRDefault="00C16D04" w:rsidP="00316EA1">
            <w:pPr>
              <w:spacing w:after="0" w:line="240" w:lineRule="auto"/>
              <w:jc w:val="center"/>
              <w:rPr>
                <w:rFonts w:ascii="Times New Roman" w:hAnsi="Times New Roman" w:cs="Times New Roman"/>
              </w:rPr>
            </w:pPr>
            <w:r w:rsidRPr="00386828">
              <w:rPr>
                <w:rFonts w:ascii="Times New Roman" w:hAnsi="Times New Roman" w:cs="Times New Roman"/>
                <w:bCs/>
                <w:sz w:val="24"/>
                <w:szCs w:val="24"/>
              </w:rPr>
              <w:t xml:space="preserve">Бессонова Т.В., </w:t>
            </w:r>
            <w:r w:rsidRPr="00386828">
              <w:rPr>
                <w:rFonts w:ascii="Times New Roman" w:hAnsi="Times New Roman" w:cs="Times New Roman"/>
                <w:bCs/>
                <w:i/>
                <w:sz w:val="24"/>
                <w:szCs w:val="24"/>
              </w:rPr>
              <w:t>учитель-логопед</w:t>
            </w:r>
          </w:p>
        </w:tc>
        <w:tc>
          <w:tcPr>
            <w:tcW w:w="6662" w:type="dxa"/>
          </w:tcPr>
          <w:p w:rsidR="00C16D04" w:rsidRPr="00386828" w:rsidRDefault="00C16D04" w:rsidP="004022BD">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3.2. Развитие речи детей с ОВЗ (социально-психологический возраст 2–3 года).</w:t>
            </w:r>
          </w:p>
        </w:tc>
      </w:tr>
      <w:tr w:rsidR="00C16D04" w:rsidRPr="00386828" w:rsidTr="00E22D22">
        <w:tc>
          <w:tcPr>
            <w:tcW w:w="2694" w:type="dxa"/>
          </w:tcPr>
          <w:p w:rsidR="00C16D04" w:rsidRPr="00386828" w:rsidRDefault="00C16D04" w:rsidP="00316EA1">
            <w:pPr>
              <w:spacing w:after="0" w:line="240" w:lineRule="auto"/>
              <w:jc w:val="center"/>
              <w:rPr>
                <w:rFonts w:ascii="Times New Roman" w:hAnsi="Times New Roman" w:cs="Times New Roman"/>
              </w:rPr>
            </w:pPr>
            <w:r w:rsidRPr="00386828">
              <w:rPr>
                <w:rFonts w:ascii="Times New Roman" w:hAnsi="Times New Roman" w:cs="Times New Roman"/>
                <w:bCs/>
                <w:sz w:val="24"/>
                <w:szCs w:val="24"/>
              </w:rPr>
              <w:t xml:space="preserve">Бессонова Т.В., </w:t>
            </w:r>
            <w:r w:rsidRPr="00386828">
              <w:rPr>
                <w:rFonts w:ascii="Times New Roman" w:hAnsi="Times New Roman" w:cs="Times New Roman"/>
                <w:bCs/>
                <w:i/>
                <w:sz w:val="24"/>
                <w:szCs w:val="24"/>
              </w:rPr>
              <w:t>учитель-логопед</w:t>
            </w:r>
          </w:p>
        </w:tc>
        <w:tc>
          <w:tcPr>
            <w:tcW w:w="6662" w:type="dxa"/>
          </w:tcPr>
          <w:p w:rsidR="00C16D04" w:rsidRPr="00386828" w:rsidRDefault="00C16D04" w:rsidP="004022BD">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3.3. Формирование общих речевых навыков у детей с тяжёлыми речевыми нарушениями (социально-психологический возраст 3–4 года)</w:t>
            </w:r>
            <w:r w:rsidR="00D53B08" w:rsidRPr="00386828">
              <w:rPr>
                <w:rFonts w:ascii="Times New Roman" w:hAnsi="Times New Roman" w:cs="Times New Roman"/>
                <w:sz w:val="24"/>
                <w:szCs w:val="24"/>
              </w:rPr>
              <w:t>.</w:t>
            </w:r>
          </w:p>
        </w:tc>
      </w:tr>
      <w:tr w:rsidR="00C16D04" w:rsidRPr="00386828" w:rsidTr="00E22D22">
        <w:tc>
          <w:tcPr>
            <w:tcW w:w="2694" w:type="dxa"/>
          </w:tcPr>
          <w:p w:rsidR="00C16D04" w:rsidRPr="00386828" w:rsidRDefault="00C16D04" w:rsidP="00316EA1">
            <w:pPr>
              <w:spacing w:after="0" w:line="240" w:lineRule="auto"/>
              <w:jc w:val="center"/>
              <w:rPr>
                <w:rFonts w:ascii="Times New Roman" w:hAnsi="Times New Roman" w:cs="Times New Roman"/>
              </w:rPr>
            </w:pPr>
            <w:r w:rsidRPr="00386828">
              <w:rPr>
                <w:rFonts w:ascii="Times New Roman" w:hAnsi="Times New Roman" w:cs="Times New Roman"/>
                <w:bCs/>
                <w:sz w:val="24"/>
                <w:szCs w:val="24"/>
              </w:rPr>
              <w:t xml:space="preserve">Бессонова Т.В., </w:t>
            </w:r>
            <w:r w:rsidRPr="00386828">
              <w:rPr>
                <w:rFonts w:ascii="Times New Roman" w:hAnsi="Times New Roman" w:cs="Times New Roman"/>
                <w:bCs/>
                <w:i/>
                <w:sz w:val="24"/>
                <w:szCs w:val="24"/>
              </w:rPr>
              <w:t>учитель-логопед</w:t>
            </w:r>
          </w:p>
        </w:tc>
        <w:tc>
          <w:tcPr>
            <w:tcW w:w="6662" w:type="dxa"/>
          </w:tcPr>
          <w:p w:rsidR="00C16D04" w:rsidRPr="00386828" w:rsidRDefault="00C16D04" w:rsidP="004022BD">
            <w:pPr>
              <w:shd w:val="clear" w:color="auto" w:fill="FFFFFF"/>
              <w:spacing w:after="0" w:line="240" w:lineRule="auto"/>
              <w:jc w:val="both"/>
              <w:outlineLvl w:val="0"/>
              <w:rPr>
                <w:rFonts w:ascii="Times New Roman" w:hAnsi="Times New Roman" w:cs="Times New Roman"/>
                <w:sz w:val="24"/>
                <w:szCs w:val="24"/>
              </w:rPr>
            </w:pPr>
            <w:r w:rsidRPr="00386828">
              <w:rPr>
                <w:rFonts w:ascii="Times New Roman" w:hAnsi="Times New Roman" w:cs="Times New Roman"/>
                <w:kern w:val="36"/>
                <w:sz w:val="24"/>
                <w:szCs w:val="24"/>
                <w:lang w:eastAsia="ru-RU"/>
              </w:rPr>
              <w:t>3.4.Профилактика и коррекция нарушений письма у детей с ОВЗ (</w:t>
            </w:r>
            <w:r w:rsidR="00786A4A" w:rsidRPr="00386828">
              <w:rPr>
                <w:rFonts w:ascii="Times New Roman" w:hAnsi="Times New Roman" w:cs="Times New Roman"/>
                <w:sz w:val="24"/>
                <w:szCs w:val="24"/>
              </w:rPr>
              <w:t xml:space="preserve">возраст детей </w:t>
            </w:r>
            <w:r w:rsidRPr="00386828">
              <w:rPr>
                <w:rFonts w:ascii="Times New Roman" w:hAnsi="Times New Roman" w:cs="Times New Roman"/>
                <w:kern w:val="36"/>
                <w:sz w:val="24"/>
                <w:szCs w:val="24"/>
                <w:lang w:eastAsia="ru-RU"/>
              </w:rPr>
              <w:t>7–8 лет).</w:t>
            </w:r>
          </w:p>
        </w:tc>
      </w:tr>
      <w:tr w:rsidR="00C16D04" w:rsidRPr="00386828" w:rsidTr="00E22D22">
        <w:tc>
          <w:tcPr>
            <w:tcW w:w="2694" w:type="dxa"/>
          </w:tcPr>
          <w:p w:rsidR="00C16D04" w:rsidRPr="00386828" w:rsidRDefault="00C16D04" w:rsidP="00316EA1">
            <w:pPr>
              <w:spacing w:after="0" w:line="240" w:lineRule="auto"/>
              <w:jc w:val="center"/>
              <w:rPr>
                <w:rFonts w:ascii="Times New Roman" w:hAnsi="Times New Roman" w:cs="Times New Roman"/>
              </w:rPr>
            </w:pPr>
            <w:r w:rsidRPr="00386828">
              <w:rPr>
                <w:rFonts w:ascii="Times New Roman" w:hAnsi="Times New Roman" w:cs="Times New Roman"/>
                <w:bCs/>
                <w:sz w:val="24"/>
                <w:szCs w:val="24"/>
              </w:rPr>
              <w:t xml:space="preserve">Бессонова Т.В., </w:t>
            </w:r>
            <w:r w:rsidRPr="00386828">
              <w:rPr>
                <w:rFonts w:ascii="Times New Roman" w:hAnsi="Times New Roman" w:cs="Times New Roman"/>
                <w:bCs/>
                <w:i/>
                <w:sz w:val="24"/>
                <w:szCs w:val="24"/>
              </w:rPr>
              <w:t>учитель-логопед</w:t>
            </w:r>
          </w:p>
        </w:tc>
        <w:tc>
          <w:tcPr>
            <w:tcW w:w="6662" w:type="dxa"/>
          </w:tcPr>
          <w:p w:rsidR="00C16D04" w:rsidRPr="00386828" w:rsidRDefault="00C16D04" w:rsidP="00786A4A">
            <w:pPr>
              <w:spacing w:after="0" w:line="240" w:lineRule="auto"/>
              <w:rPr>
                <w:rFonts w:ascii="Times New Roman" w:hAnsi="Times New Roman" w:cs="Times New Roman"/>
                <w:sz w:val="24"/>
                <w:szCs w:val="24"/>
              </w:rPr>
            </w:pPr>
            <w:r w:rsidRPr="00386828">
              <w:rPr>
                <w:rFonts w:ascii="Times New Roman" w:hAnsi="Times New Roman" w:cs="Times New Roman"/>
                <w:sz w:val="24"/>
                <w:szCs w:val="24"/>
                <w:shd w:val="clear" w:color="auto" w:fill="FFFFFF"/>
                <w:lang w:eastAsia="ru-RU"/>
              </w:rPr>
              <w:t xml:space="preserve">3.5. Коррекция общего недоразвития речи  </w:t>
            </w:r>
            <w:r w:rsidRPr="00386828">
              <w:rPr>
                <w:rFonts w:ascii="Times New Roman" w:hAnsi="Times New Roman" w:cs="Times New Roman"/>
                <w:sz w:val="24"/>
                <w:szCs w:val="24"/>
                <w:shd w:val="clear" w:color="auto" w:fill="FFFFFF"/>
                <w:lang w:val="en-US" w:eastAsia="ru-RU"/>
              </w:rPr>
              <w:t>III</w:t>
            </w:r>
            <w:r w:rsidRPr="00386828">
              <w:rPr>
                <w:rFonts w:ascii="Times New Roman" w:hAnsi="Times New Roman" w:cs="Times New Roman"/>
                <w:sz w:val="24"/>
                <w:szCs w:val="24"/>
                <w:shd w:val="clear" w:color="auto" w:fill="FFFFFF"/>
                <w:lang w:eastAsia="ru-RU"/>
              </w:rPr>
              <w:t xml:space="preserve"> уровня у детей с ОВЗ (социально-психологический возраст детей 6–8 лет).</w:t>
            </w:r>
          </w:p>
        </w:tc>
      </w:tr>
      <w:tr w:rsidR="00C16D04" w:rsidRPr="00386828" w:rsidTr="00E22D22">
        <w:tc>
          <w:tcPr>
            <w:tcW w:w="2694" w:type="dxa"/>
          </w:tcPr>
          <w:p w:rsidR="00C16D04" w:rsidRPr="00386828" w:rsidRDefault="00C16D04" w:rsidP="00316EA1">
            <w:pPr>
              <w:spacing w:after="0" w:line="240" w:lineRule="auto"/>
              <w:jc w:val="center"/>
              <w:rPr>
                <w:rFonts w:ascii="Times New Roman" w:hAnsi="Times New Roman" w:cs="Times New Roman"/>
              </w:rPr>
            </w:pPr>
            <w:r w:rsidRPr="00386828">
              <w:rPr>
                <w:rFonts w:ascii="Times New Roman" w:hAnsi="Times New Roman" w:cs="Times New Roman"/>
                <w:bCs/>
                <w:sz w:val="24"/>
                <w:szCs w:val="24"/>
              </w:rPr>
              <w:t xml:space="preserve">Бессонова Т.В., </w:t>
            </w:r>
            <w:r w:rsidRPr="00386828">
              <w:rPr>
                <w:rFonts w:ascii="Times New Roman" w:hAnsi="Times New Roman" w:cs="Times New Roman"/>
                <w:bCs/>
                <w:i/>
                <w:sz w:val="24"/>
                <w:szCs w:val="24"/>
              </w:rPr>
              <w:t>учитель-логопед</w:t>
            </w:r>
          </w:p>
        </w:tc>
        <w:tc>
          <w:tcPr>
            <w:tcW w:w="6662" w:type="dxa"/>
          </w:tcPr>
          <w:p w:rsidR="00C16D04" w:rsidRPr="00386828" w:rsidRDefault="00C16D04" w:rsidP="004022BD">
            <w:pPr>
              <w:pStyle w:val="ad"/>
              <w:spacing w:after="0" w:line="240" w:lineRule="auto"/>
              <w:rPr>
                <w:rFonts w:ascii="Times New Roman" w:hAnsi="Times New Roman" w:cs="Times New Roman"/>
                <w:sz w:val="24"/>
                <w:szCs w:val="24"/>
              </w:rPr>
            </w:pPr>
            <w:r w:rsidRPr="00386828">
              <w:rPr>
                <w:rFonts w:ascii="Times New Roman" w:hAnsi="Times New Roman" w:cs="Times New Roman"/>
                <w:sz w:val="24"/>
                <w:szCs w:val="24"/>
              </w:rPr>
              <w:t>3.6. Стимулирование развития речи, формирование первичных коммуникативных навыков у детей с нарушениями опорно-двигательного аппарата (социально-психологический возраст детей 1,5 – 2,5 г</w:t>
            </w:r>
            <w:r w:rsidR="001A1825" w:rsidRPr="00386828">
              <w:rPr>
                <w:rFonts w:ascii="Times New Roman" w:hAnsi="Times New Roman" w:cs="Times New Roman"/>
                <w:sz w:val="24"/>
                <w:szCs w:val="24"/>
              </w:rPr>
              <w:t>ода</w:t>
            </w:r>
            <w:r w:rsidRPr="00386828">
              <w:rPr>
                <w:rFonts w:ascii="Times New Roman" w:hAnsi="Times New Roman" w:cs="Times New Roman"/>
                <w:sz w:val="24"/>
                <w:szCs w:val="24"/>
              </w:rPr>
              <w:t>).</w:t>
            </w:r>
          </w:p>
        </w:tc>
      </w:tr>
      <w:tr w:rsidR="00C16D04" w:rsidRPr="00386828" w:rsidTr="00E22D22">
        <w:tc>
          <w:tcPr>
            <w:tcW w:w="2694" w:type="dxa"/>
          </w:tcPr>
          <w:p w:rsidR="00C16D04" w:rsidRPr="00386828" w:rsidRDefault="00B3487B"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Pr>
                <w:rFonts w:ascii="Times New Roman" w:hAnsi="Times New Roman" w:cs="Times New Roman"/>
                <w:sz w:val="24"/>
                <w:szCs w:val="24"/>
              </w:rPr>
              <w:t>Логвинова</w:t>
            </w:r>
            <w:r w:rsidR="00C16D04" w:rsidRPr="00386828">
              <w:rPr>
                <w:rFonts w:ascii="Times New Roman" w:hAnsi="Times New Roman" w:cs="Times New Roman"/>
                <w:sz w:val="24"/>
                <w:szCs w:val="24"/>
              </w:rPr>
              <w:t xml:space="preserve"> Н.С., </w:t>
            </w:r>
          </w:p>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i/>
                <w:sz w:val="24"/>
                <w:szCs w:val="24"/>
              </w:rPr>
            </w:pPr>
            <w:r w:rsidRPr="00386828">
              <w:rPr>
                <w:rFonts w:ascii="Times New Roman" w:hAnsi="Times New Roman" w:cs="Times New Roman"/>
                <w:i/>
                <w:sz w:val="24"/>
                <w:szCs w:val="24"/>
              </w:rPr>
              <w:t>учитель-логопед</w:t>
            </w:r>
          </w:p>
        </w:tc>
        <w:tc>
          <w:tcPr>
            <w:tcW w:w="6662" w:type="dxa"/>
          </w:tcPr>
          <w:p w:rsidR="00C16D04" w:rsidRPr="00386828" w:rsidRDefault="00C16D04" w:rsidP="00B80A52">
            <w:pPr>
              <w:spacing w:after="0" w:line="240" w:lineRule="auto"/>
              <w:rPr>
                <w:rFonts w:ascii="Times New Roman" w:hAnsi="Times New Roman" w:cs="Times New Roman"/>
                <w:sz w:val="24"/>
                <w:szCs w:val="24"/>
                <w:lang w:eastAsia="ru-RU"/>
              </w:rPr>
            </w:pPr>
            <w:r w:rsidRPr="00386828">
              <w:rPr>
                <w:rFonts w:ascii="Times New Roman" w:hAnsi="Times New Roman" w:cs="Times New Roman"/>
                <w:sz w:val="24"/>
                <w:szCs w:val="24"/>
              </w:rPr>
              <w:t>3.7. Преодоление фонетико-фонематического недоразвития речи у детей со стёртой дизартрией (</w:t>
            </w:r>
            <w:r w:rsidR="00786A4A" w:rsidRPr="00386828">
              <w:rPr>
                <w:rFonts w:ascii="Times New Roman" w:hAnsi="Times New Roman" w:cs="Times New Roman"/>
                <w:sz w:val="24"/>
                <w:szCs w:val="24"/>
              </w:rPr>
              <w:t xml:space="preserve">возраст детей </w:t>
            </w:r>
            <w:r w:rsidRPr="00386828">
              <w:rPr>
                <w:rFonts w:ascii="Times New Roman" w:hAnsi="Times New Roman" w:cs="Times New Roman"/>
                <w:sz w:val="24"/>
                <w:szCs w:val="24"/>
              </w:rPr>
              <w:t>5</w:t>
            </w:r>
            <w:r w:rsidR="00B80A52" w:rsidRPr="00386828">
              <w:rPr>
                <w:rFonts w:ascii="Times New Roman" w:hAnsi="Times New Roman" w:cs="Times New Roman"/>
                <w:sz w:val="24"/>
                <w:szCs w:val="24"/>
              </w:rPr>
              <w:t>–</w:t>
            </w:r>
            <w:r w:rsidRPr="00386828">
              <w:rPr>
                <w:rFonts w:ascii="Times New Roman" w:hAnsi="Times New Roman" w:cs="Times New Roman"/>
                <w:sz w:val="24"/>
                <w:szCs w:val="24"/>
              </w:rPr>
              <w:t>8 лет).</w:t>
            </w:r>
          </w:p>
        </w:tc>
      </w:tr>
      <w:tr w:rsidR="00C16D04" w:rsidRPr="00386828" w:rsidTr="00E22D22">
        <w:tc>
          <w:tcPr>
            <w:tcW w:w="2694" w:type="dxa"/>
          </w:tcPr>
          <w:p w:rsidR="00C16D04" w:rsidRPr="00386828" w:rsidRDefault="00B3487B"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Pr>
                <w:rFonts w:ascii="Times New Roman" w:hAnsi="Times New Roman" w:cs="Times New Roman"/>
                <w:sz w:val="24"/>
                <w:szCs w:val="24"/>
              </w:rPr>
              <w:t>Логвинова</w:t>
            </w:r>
            <w:r w:rsidR="00C16D04" w:rsidRPr="00386828">
              <w:rPr>
                <w:rFonts w:ascii="Times New Roman" w:hAnsi="Times New Roman" w:cs="Times New Roman"/>
                <w:sz w:val="24"/>
                <w:szCs w:val="24"/>
              </w:rPr>
              <w:t xml:space="preserve"> Н.С.,</w:t>
            </w:r>
          </w:p>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i/>
                <w:sz w:val="24"/>
                <w:szCs w:val="24"/>
              </w:rPr>
            </w:pPr>
            <w:r w:rsidRPr="00386828">
              <w:rPr>
                <w:rFonts w:ascii="Times New Roman" w:hAnsi="Times New Roman" w:cs="Times New Roman"/>
                <w:i/>
                <w:sz w:val="24"/>
                <w:szCs w:val="24"/>
              </w:rPr>
              <w:t>учитель-логопед</w:t>
            </w:r>
          </w:p>
        </w:tc>
        <w:tc>
          <w:tcPr>
            <w:tcW w:w="6662" w:type="dxa"/>
          </w:tcPr>
          <w:p w:rsidR="00C16D04" w:rsidRPr="00386828" w:rsidRDefault="00C16D04" w:rsidP="00B80A52">
            <w:pPr>
              <w:spacing w:after="0" w:line="240" w:lineRule="auto"/>
              <w:rPr>
                <w:rFonts w:ascii="Times New Roman" w:hAnsi="Times New Roman" w:cs="Times New Roman"/>
                <w:sz w:val="24"/>
                <w:szCs w:val="24"/>
                <w:lang w:eastAsia="ru-RU"/>
              </w:rPr>
            </w:pPr>
            <w:r w:rsidRPr="00386828">
              <w:rPr>
                <w:rFonts w:ascii="Times New Roman" w:hAnsi="Times New Roman" w:cs="Times New Roman"/>
                <w:sz w:val="24"/>
                <w:szCs w:val="24"/>
              </w:rPr>
              <w:t>3.8. Коррекция дизартрии у детей с ДЦП  (возраст детей 2</w:t>
            </w:r>
            <w:r w:rsidR="00B80A52" w:rsidRPr="00386828">
              <w:rPr>
                <w:rFonts w:ascii="Times New Roman" w:hAnsi="Times New Roman" w:cs="Times New Roman"/>
                <w:sz w:val="24"/>
                <w:szCs w:val="24"/>
              </w:rPr>
              <w:t>–</w:t>
            </w:r>
            <w:r w:rsidRPr="00386828">
              <w:rPr>
                <w:rFonts w:ascii="Times New Roman" w:hAnsi="Times New Roman" w:cs="Times New Roman"/>
                <w:sz w:val="24"/>
                <w:szCs w:val="24"/>
              </w:rPr>
              <w:t>17 лет).</w:t>
            </w:r>
          </w:p>
        </w:tc>
      </w:tr>
      <w:tr w:rsidR="00C16D04" w:rsidRPr="00386828" w:rsidTr="00E22D22">
        <w:tc>
          <w:tcPr>
            <w:tcW w:w="2694" w:type="dxa"/>
          </w:tcPr>
          <w:p w:rsidR="00C16D04" w:rsidRPr="00386828" w:rsidRDefault="00B3487B"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Pr>
                <w:rFonts w:ascii="Times New Roman" w:hAnsi="Times New Roman" w:cs="Times New Roman"/>
                <w:sz w:val="24"/>
                <w:szCs w:val="24"/>
              </w:rPr>
              <w:t>Логвинова</w:t>
            </w:r>
            <w:r w:rsidR="00C16D04" w:rsidRPr="00386828">
              <w:rPr>
                <w:rFonts w:ascii="Times New Roman" w:hAnsi="Times New Roman" w:cs="Times New Roman"/>
                <w:sz w:val="24"/>
                <w:szCs w:val="24"/>
              </w:rPr>
              <w:t xml:space="preserve"> Н.С.,</w:t>
            </w:r>
          </w:p>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i/>
                <w:sz w:val="24"/>
                <w:szCs w:val="24"/>
              </w:rPr>
            </w:pPr>
            <w:r w:rsidRPr="00386828">
              <w:rPr>
                <w:rFonts w:ascii="Times New Roman" w:hAnsi="Times New Roman" w:cs="Times New Roman"/>
                <w:i/>
                <w:sz w:val="24"/>
                <w:szCs w:val="24"/>
              </w:rPr>
              <w:lastRenderedPageBreak/>
              <w:t>учитель-логопед</w:t>
            </w:r>
          </w:p>
        </w:tc>
        <w:tc>
          <w:tcPr>
            <w:tcW w:w="6662" w:type="dxa"/>
          </w:tcPr>
          <w:p w:rsidR="00C16D04" w:rsidRDefault="00C16D04" w:rsidP="00B80A52">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lastRenderedPageBreak/>
              <w:t>3.9.Коррекция сенсомоторной алалии у детей с ОВЗ (</w:t>
            </w:r>
            <w:r w:rsidR="00786A4A" w:rsidRPr="00386828">
              <w:rPr>
                <w:rFonts w:ascii="Times New Roman" w:hAnsi="Times New Roman" w:cs="Times New Roman"/>
                <w:sz w:val="24"/>
                <w:szCs w:val="24"/>
              </w:rPr>
              <w:t xml:space="preserve">возраст </w:t>
            </w:r>
            <w:r w:rsidR="00786A4A" w:rsidRPr="00386828">
              <w:rPr>
                <w:rFonts w:ascii="Times New Roman" w:hAnsi="Times New Roman" w:cs="Times New Roman"/>
                <w:sz w:val="24"/>
                <w:szCs w:val="24"/>
              </w:rPr>
              <w:lastRenderedPageBreak/>
              <w:t xml:space="preserve">детей </w:t>
            </w:r>
            <w:r w:rsidRPr="00386828">
              <w:rPr>
                <w:rFonts w:ascii="Times New Roman" w:hAnsi="Times New Roman" w:cs="Times New Roman"/>
                <w:sz w:val="24"/>
                <w:szCs w:val="24"/>
              </w:rPr>
              <w:t>2</w:t>
            </w:r>
            <w:r w:rsidR="00B80A52" w:rsidRPr="00386828">
              <w:rPr>
                <w:rFonts w:ascii="Times New Roman" w:hAnsi="Times New Roman" w:cs="Times New Roman"/>
                <w:sz w:val="24"/>
                <w:szCs w:val="24"/>
              </w:rPr>
              <w:t>–</w:t>
            </w:r>
            <w:r w:rsidRPr="00386828">
              <w:rPr>
                <w:rFonts w:ascii="Times New Roman" w:hAnsi="Times New Roman" w:cs="Times New Roman"/>
                <w:sz w:val="24"/>
                <w:szCs w:val="24"/>
              </w:rPr>
              <w:t>9 лет).</w:t>
            </w:r>
          </w:p>
          <w:p w:rsidR="004E39A6" w:rsidRPr="00386828" w:rsidRDefault="004E39A6" w:rsidP="00B80A52">
            <w:pPr>
              <w:spacing w:after="0" w:line="240" w:lineRule="auto"/>
              <w:rPr>
                <w:rFonts w:ascii="Times New Roman" w:hAnsi="Times New Roman" w:cs="Times New Roman"/>
                <w:sz w:val="24"/>
                <w:szCs w:val="24"/>
              </w:rPr>
            </w:pPr>
          </w:p>
        </w:tc>
      </w:tr>
      <w:tr w:rsidR="00C16D04" w:rsidRPr="00386828" w:rsidTr="00E22D22">
        <w:tc>
          <w:tcPr>
            <w:tcW w:w="2694" w:type="dxa"/>
          </w:tcPr>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b/>
                <w:bCs/>
                <w:sz w:val="24"/>
                <w:szCs w:val="24"/>
              </w:rPr>
            </w:pPr>
          </w:p>
        </w:tc>
        <w:tc>
          <w:tcPr>
            <w:tcW w:w="6662" w:type="dxa"/>
          </w:tcPr>
          <w:p w:rsidR="00C16D04" w:rsidRPr="00386828" w:rsidRDefault="00C16D04" w:rsidP="004022BD">
            <w:pPr>
              <w:spacing w:after="0" w:line="240" w:lineRule="auto"/>
              <w:jc w:val="center"/>
              <w:rPr>
                <w:rFonts w:ascii="Times New Roman" w:hAnsi="Times New Roman" w:cs="Times New Roman"/>
                <w:b/>
                <w:sz w:val="24"/>
                <w:szCs w:val="24"/>
              </w:rPr>
            </w:pPr>
            <w:r w:rsidRPr="00386828">
              <w:rPr>
                <w:rFonts w:ascii="Times New Roman" w:hAnsi="Times New Roman" w:cs="Times New Roman"/>
                <w:b/>
                <w:sz w:val="24"/>
                <w:szCs w:val="24"/>
              </w:rPr>
              <w:t>4. Эрготерапевтический модуль</w:t>
            </w:r>
          </w:p>
        </w:tc>
      </w:tr>
      <w:tr w:rsidR="00C16D04" w:rsidRPr="00386828" w:rsidTr="00E22D22">
        <w:tc>
          <w:tcPr>
            <w:tcW w:w="2694" w:type="dxa"/>
          </w:tcPr>
          <w:p w:rsidR="00C16D04" w:rsidRPr="00386828" w:rsidRDefault="00C16D04" w:rsidP="00654D2C">
            <w:pPr>
              <w:widowControl w:val="0"/>
              <w:tabs>
                <w:tab w:val="left" w:pos="72"/>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sz w:val="24"/>
                <w:szCs w:val="24"/>
              </w:rPr>
              <w:t xml:space="preserve">Малышева С.Н., </w:t>
            </w:r>
            <w:r w:rsidRPr="00386828">
              <w:rPr>
                <w:rFonts w:ascii="Times New Roman" w:hAnsi="Times New Roman" w:cs="Times New Roman"/>
                <w:i/>
                <w:sz w:val="24"/>
                <w:szCs w:val="24"/>
              </w:rPr>
              <w:t>инструктор по труду</w:t>
            </w:r>
          </w:p>
        </w:tc>
        <w:tc>
          <w:tcPr>
            <w:tcW w:w="6662" w:type="dxa"/>
          </w:tcPr>
          <w:p w:rsidR="00C16D04" w:rsidRPr="00386828" w:rsidRDefault="00C16D04" w:rsidP="00B80A52">
            <w:pPr>
              <w:spacing w:after="0" w:line="240" w:lineRule="auto"/>
              <w:rPr>
                <w:rFonts w:ascii="Times New Roman" w:hAnsi="Times New Roman" w:cs="Times New Roman"/>
                <w:i/>
                <w:sz w:val="24"/>
                <w:szCs w:val="24"/>
              </w:rPr>
            </w:pPr>
            <w:r w:rsidRPr="00386828">
              <w:rPr>
                <w:rFonts w:ascii="Times New Roman" w:hAnsi="Times New Roman" w:cs="Times New Roman"/>
                <w:sz w:val="24"/>
                <w:szCs w:val="24"/>
              </w:rPr>
              <w:t>4.1.Индивидуальная работа по декоративно-прикладному творчеству с детьми с ОВЗ (</w:t>
            </w:r>
            <w:r w:rsidR="00786A4A" w:rsidRPr="00386828">
              <w:rPr>
                <w:rFonts w:ascii="Times New Roman" w:hAnsi="Times New Roman" w:cs="Times New Roman"/>
                <w:sz w:val="24"/>
                <w:szCs w:val="24"/>
              </w:rPr>
              <w:t xml:space="preserve">возраст детей </w:t>
            </w:r>
            <w:r w:rsidRPr="00386828">
              <w:rPr>
                <w:rFonts w:ascii="Times New Roman" w:hAnsi="Times New Roman" w:cs="Times New Roman"/>
                <w:sz w:val="24"/>
                <w:szCs w:val="24"/>
              </w:rPr>
              <w:t>5</w:t>
            </w:r>
            <w:r w:rsidR="00B80A52" w:rsidRPr="00386828">
              <w:rPr>
                <w:rFonts w:ascii="Times New Roman" w:hAnsi="Times New Roman" w:cs="Times New Roman"/>
                <w:sz w:val="24"/>
                <w:szCs w:val="24"/>
              </w:rPr>
              <w:t>–</w:t>
            </w:r>
            <w:r w:rsidRPr="00386828">
              <w:rPr>
                <w:rFonts w:ascii="Times New Roman" w:hAnsi="Times New Roman" w:cs="Times New Roman"/>
                <w:sz w:val="24"/>
                <w:szCs w:val="24"/>
              </w:rPr>
              <w:t>10 лет).</w:t>
            </w:r>
          </w:p>
        </w:tc>
      </w:tr>
      <w:tr w:rsidR="00C16D04" w:rsidRPr="00386828" w:rsidTr="00E22D22">
        <w:tc>
          <w:tcPr>
            <w:tcW w:w="2694" w:type="dxa"/>
          </w:tcPr>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sz w:val="24"/>
                <w:szCs w:val="24"/>
              </w:rPr>
              <w:t xml:space="preserve">Малышева С.Н., </w:t>
            </w:r>
            <w:r w:rsidRPr="00386828">
              <w:rPr>
                <w:rFonts w:ascii="Times New Roman" w:hAnsi="Times New Roman" w:cs="Times New Roman"/>
                <w:i/>
                <w:sz w:val="24"/>
                <w:szCs w:val="24"/>
              </w:rPr>
              <w:t>инструктор по труду</w:t>
            </w:r>
          </w:p>
        </w:tc>
        <w:tc>
          <w:tcPr>
            <w:tcW w:w="6662" w:type="dxa"/>
          </w:tcPr>
          <w:p w:rsidR="00C16D04" w:rsidRPr="00386828" w:rsidRDefault="00C16D04" w:rsidP="002431C3">
            <w:pPr>
              <w:spacing w:after="0" w:line="240" w:lineRule="auto"/>
              <w:rPr>
                <w:rFonts w:ascii="Times New Roman" w:hAnsi="Times New Roman" w:cs="Times New Roman"/>
                <w:i/>
                <w:sz w:val="24"/>
                <w:szCs w:val="24"/>
              </w:rPr>
            </w:pPr>
            <w:r w:rsidRPr="00386828">
              <w:rPr>
                <w:rFonts w:ascii="Times New Roman" w:hAnsi="Times New Roman" w:cs="Times New Roman"/>
                <w:sz w:val="24"/>
                <w:szCs w:val="24"/>
              </w:rPr>
              <w:t>4.2. Групповая работа по декоративно-прикладному творчеству с детьми с ОВЗ (</w:t>
            </w:r>
            <w:r w:rsidR="00786A4A" w:rsidRPr="00386828">
              <w:rPr>
                <w:rFonts w:ascii="Times New Roman" w:hAnsi="Times New Roman" w:cs="Times New Roman"/>
                <w:sz w:val="24"/>
                <w:szCs w:val="24"/>
              </w:rPr>
              <w:t xml:space="preserve">возраст детей </w:t>
            </w:r>
            <w:r w:rsidRPr="00386828">
              <w:rPr>
                <w:rFonts w:ascii="Times New Roman" w:hAnsi="Times New Roman" w:cs="Times New Roman"/>
                <w:sz w:val="24"/>
                <w:szCs w:val="24"/>
              </w:rPr>
              <w:t>5</w:t>
            </w:r>
            <w:r w:rsidR="002431C3" w:rsidRPr="00386828">
              <w:rPr>
                <w:rFonts w:ascii="Times New Roman" w:hAnsi="Times New Roman" w:cs="Times New Roman"/>
                <w:sz w:val="24"/>
                <w:szCs w:val="24"/>
              </w:rPr>
              <w:t>–</w:t>
            </w:r>
            <w:r w:rsidRPr="00386828">
              <w:rPr>
                <w:rFonts w:ascii="Times New Roman" w:hAnsi="Times New Roman" w:cs="Times New Roman"/>
                <w:sz w:val="24"/>
                <w:szCs w:val="24"/>
              </w:rPr>
              <w:t>10 лет).</w:t>
            </w:r>
          </w:p>
        </w:tc>
      </w:tr>
      <w:tr w:rsidR="00C16D04" w:rsidRPr="00386828" w:rsidTr="00E22D22">
        <w:tc>
          <w:tcPr>
            <w:tcW w:w="2694" w:type="dxa"/>
          </w:tcPr>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sidRPr="00386828">
              <w:rPr>
                <w:rFonts w:ascii="Times New Roman" w:hAnsi="Times New Roman" w:cs="Times New Roman"/>
                <w:sz w:val="24"/>
                <w:szCs w:val="24"/>
              </w:rPr>
              <w:t>Лобач–Хомутова М.П.,</w:t>
            </w:r>
          </w:p>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bCs/>
                <w:i/>
                <w:sz w:val="24"/>
                <w:szCs w:val="24"/>
              </w:rPr>
            </w:pPr>
            <w:r w:rsidRPr="00386828">
              <w:rPr>
                <w:rFonts w:ascii="Times New Roman" w:hAnsi="Times New Roman" w:cs="Times New Roman"/>
                <w:i/>
                <w:sz w:val="24"/>
                <w:szCs w:val="24"/>
              </w:rPr>
              <w:t>инструктор по труду</w:t>
            </w:r>
          </w:p>
        </w:tc>
        <w:tc>
          <w:tcPr>
            <w:tcW w:w="6662" w:type="dxa"/>
          </w:tcPr>
          <w:p w:rsidR="00C16D04" w:rsidRPr="00386828" w:rsidRDefault="00C16D04" w:rsidP="002431C3">
            <w:pPr>
              <w:pStyle w:val="ab"/>
              <w:ind w:left="0"/>
              <w:rPr>
                <w:sz w:val="24"/>
                <w:szCs w:val="24"/>
              </w:rPr>
            </w:pPr>
            <w:r w:rsidRPr="00386828">
              <w:rPr>
                <w:sz w:val="24"/>
                <w:szCs w:val="24"/>
              </w:rPr>
              <w:t>4.3. Изготовление мягкой игрушки (</w:t>
            </w:r>
            <w:r w:rsidR="00A47C8C" w:rsidRPr="00386828">
              <w:rPr>
                <w:sz w:val="24"/>
                <w:szCs w:val="24"/>
              </w:rPr>
              <w:t>возраст детей</w:t>
            </w:r>
            <w:r w:rsidRPr="00386828">
              <w:rPr>
                <w:sz w:val="24"/>
                <w:szCs w:val="24"/>
              </w:rPr>
              <w:t xml:space="preserve"> 6</w:t>
            </w:r>
            <w:r w:rsidR="002431C3" w:rsidRPr="00386828">
              <w:rPr>
                <w:sz w:val="24"/>
                <w:szCs w:val="24"/>
              </w:rPr>
              <w:t>–</w:t>
            </w:r>
            <w:r w:rsidRPr="00386828">
              <w:rPr>
                <w:sz w:val="24"/>
                <w:szCs w:val="24"/>
              </w:rPr>
              <w:t>17 лет).</w:t>
            </w:r>
          </w:p>
        </w:tc>
      </w:tr>
      <w:tr w:rsidR="00C16D04" w:rsidRPr="00386828" w:rsidTr="00E22D22">
        <w:tc>
          <w:tcPr>
            <w:tcW w:w="2694" w:type="dxa"/>
          </w:tcPr>
          <w:p w:rsidR="00C16D04" w:rsidRPr="00386828" w:rsidRDefault="00C16D04" w:rsidP="003D12CB">
            <w:pPr>
              <w:widowControl w:val="0"/>
              <w:tabs>
                <w:tab w:val="left" w:pos="72"/>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sz w:val="24"/>
                <w:szCs w:val="24"/>
              </w:rPr>
              <w:t xml:space="preserve">Мальцева О.Б., </w:t>
            </w:r>
            <w:r w:rsidRPr="00386828">
              <w:rPr>
                <w:rFonts w:ascii="Times New Roman" w:hAnsi="Times New Roman" w:cs="Times New Roman"/>
                <w:i/>
                <w:sz w:val="24"/>
                <w:szCs w:val="24"/>
              </w:rPr>
              <w:t>педагог дополнительного образования</w:t>
            </w:r>
          </w:p>
        </w:tc>
        <w:tc>
          <w:tcPr>
            <w:tcW w:w="6662" w:type="dxa"/>
          </w:tcPr>
          <w:p w:rsidR="00C16D04" w:rsidRPr="00386828" w:rsidRDefault="00C16D04" w:rsidP="00B80A52">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4.4. Изготовление декоративных композиций в технике квиллинг (</w:t>
            </w:r>
            <w:r w:rsidR="00A47C8C" w:rsidRPr="00386828">
              <w:rPr>
                <w:rFonts w:ascii="Times New Roman" w:hAnsi="Times New Roman" w:cs="Times New Roman"/>
                <w:sz w:val="24"/>
                <w:szCs w:val="24"/>
              </w:rPr>
              <w:t xml:space="preserve">возраст детей </w:t>
            </w:r>
            <w:r w:rsidRPr="00386828">
              <w:rPr>
                <w:rFonts w:ascii="Times New Roman" w:hAnsi="Times New Roman" w:cs="Times New Roman"/>
                <w:sz w:val="24"/>
                <w:szCs w:val="24"/>
              </w:rPr>
              <w:t>6</w:t>
            </w:r>
            <w:r w:rsidR="00B80A52" w:rsidRPr="00386828">
              <w:rPr>
                <w:rFonts w:ascii="Times New Roman" w:hAnsi="Times New Roman" w:cs="Times New Roman"/>
                <w:sz w:val="24"/>
                <w:szCs w:val="24"/>
              </w:rPr>
              <w:t>–</w:t>
            </w:r>
            <w:r w:rsidRPr="00386828">
              <w:rPr>
                <w:rFonts w:ascii="Times New Roman" w:hAnsi="Times New Roman" w:cs="Times New Roman"/>
                <w:sz w:val="24"/>
                <w:szCs w:val="24"/>
              </w:rPr>
              <w:t>18 лет).</w:t>
            </w:r>
          </w:p>
        </w:tc>
      </w:tr>
      <w:tr w:rsidR="00C16D04" w:rsidRPr="00386828" w:rsidTr="00E22D22">
        <w:tc>
          <w:tcPr>
            <w:tcW w:w="2694" w:type="dxa"/>
          </w:tcPr>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bCs/>
                <w:sz w:val="24"/>
                <w:szCs w:val="24"/>
              </w:rPr>
              <w:t xml:space="preserve">Гончарова И.Н., </w:t>
            </w:r>
            <w:r w:rsidRPr="00386828">
              <w:rPr>
                <w:rFonts w:ascii="Times New Roman" w:hAnsi="Times New Roman" w:cs="Times New Roman"/>
                <w:bCs/>
                <w:i/>
                <w:sz w:val="24"/>
                <w:szCs w:val="24"/>
              </w:rPr>
              <w:t>социальный педагог</w:t>
            </w:r>
          </w:p>
        </w:tc>
        <w:tc>
          <w:tcPr>
            <w:tcW w:w="6662" w:type="dxa"/>
          </w:tcPr>
          <w:p w:rsidR="00C16D04" w:rsidRPr="00386828" w:rsidRDefault="00AC75F6" w:rsidP="002431C3">
            <w:pPr>
              <w:spacing w:after="0" w:line="240" w:lineRule="auto"/>
              <w:jc w:val="both"/>
              <w:rPr>
                <w:rFonts w:ascii="Times New Roman" w:hAnsi="Times New Roman" w:cs="Times New Roman"/>
                <w:sz w:val="24"/>
                <w:szCs w:val="24"/>
              </w:rPr>
            </w:pPr>
            <w:r w:rsidRPr="00386828">
              <w:rPr>
                <w:rFonts w:ascii="Times New Roman" w:hAnsi="Times New Roman" w:cs="Times New Roman"/>
                <w:bCs/>
                <w:iCs/>
                <w:sz w:val="24"/>
                <w:szCs w:val="24"/>
                <w:shd w:val="clear" w:color="auto" w:fill="FFFFFF"/>
                <w:lang w:eastAsia="ru-RU"/>
              </w:rPr>
              <w:t>4.5. </w:t>
            </w:r>
            <w:r w:rsidR="008209D3" w:rsidRPr="00386828">
              <w:rPr>
                <w:rFonts w:ascii="Times New Roman" w:hAnsi="Times New Roman" w:cs="Times New Roman"/>
                <w:bCs/>
                <w:iCs/>
                <w:sz w:val="24"/>
                <w:szCs w:val="24"/>
                <w:shd w:val="clear" w:color="auto" w:fill="FFFFFF"/>
                <w:lang w:eastAsia="ru-RU"/>
              </w:rPr>
              <w:t>Развитие творческих способностей детей с ОВЗ, через занятия лепкой из солёного теста (возраст детей 6</w:t>
            </w:r>
            <w:r w:rsidR="002431C3" w:rsidRPr="00386828">
              <w:rPr>
                <w:rFonts w:ascii="Times New Roman" w:hAnsi="Times New Roman" w:cs="Times New Roman"/>
                <w:bCs/>
                <w:iCs/>
                <w:sz w:val="24"/>
                <w:szCs w:val="24"/>
                <w:shd w:val="clear" w:color="auto" w:fill="FFFFFF"/>
                <w:lang w:eastAsia="ru-RU"/>
              </w:rPr>
              <w:t>–</w:t>
            </w:r>
            <w:r w:rsidR="008209D3" w:rsidRPr="00386828">
              <w:rPr>
                <w:rFonts w:ascii="Times New Roman" w:hAnsi="Times New Roman" w:cs="Times New Roman"/>
                <w:bCs/>
                <w:iCs/>
                <w:sz w:val="24"/>
                <w:szCs w:val="24"/>
                <w:shd w:val="clear" w:color="auto" w:fill="FFFFFF"/>
                <w:lang w:eastAsia="ru-RU"/>
              </w:rPr>
              <w:t>14 лет).</w:t>
            </w:r>
          </w:p>
        </w:tc>
      </w:tr>
      <w:tr w:rsidR="003D69F7" w:rsidRPr="00386828" w:rsidTr="00E22D22">
        <w:tc>
          <w:tcPr>
            <w:tcW w:w="2694" w:type="dxa"/>
          </w:tcPr>
          <w:p w:rsidR="003D69F7" w:rsidRPr="00386828" w:rsidRDefault="00D22C72"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bCs/>
                <w:sz w:val="24"/>
                <w:szCs w:val="24"/>
              </w:rPr>
            </w:pPr>
            <w:r w:rsidRPr="00386828">
              <w:rPr>
                <w:rFonts w:ascii="Times New Roman" w:hAnsi="Times New Roman" w:cs="Times New Roman"/>
                <w:sz w:val="24"/>
                <w:szCs w:val="24"/>
              </w:rPr>
              <w:t xml:space="preserve">Малышева С.Н., </w:t>
            </w:r>
            <w:r w:rsidRPr="00386828">
              <w:rPr>
                <w:rFonts w:ascii="Times New Roman" w:hAnsi="Times New Roman" w:cs="Times New Roman"/>
                <w:i/>
                <w:sz w:val="24"/>
                <w:szCs w:val="24"/>
              </w:rPr>
              <w:t>инструктор по труду</w:t>
            </w:r>
          </w:p>
        </w:tc>
        <w:tc>
          <w:tcPr>
            <w:tcW w:w="6662" w:type="dxa"/>
          </w:tcPr>
          <w:p w:rsidR="003D69F7" w:rsidRPr="00386828" w:rsidRDefault="003D69F7" w:rsidP="004D2E59">
            <w:pPr>
              <w:spacing w:after="0" w:line="240" w:lineRule="auto"/>
              <w:rPr>
                <w:rFonts w:ascii="Times New Roman" w:hAnsi="Times New Roman" w:cs="Times New Roman"/>
                <w:bCs/>
                <w:iCs/>
                <w:sz w:val="24"/>
                <w:szCs w:val="24"/>
                <w:shd w:val="clear" w:color="auto" w:fill="FFFFFF"/>
                <w:lang w:eastAsia="ru-RU"/>
              </w:rPr>
            </w:pPr>
            <w:r w:rsidRPr="00386828">
              <w:rPr>
                <w:rFonts w:ascii="Times New Roman" w:hAnsi="Times New Roman" w:cs="Times New Roman"/>
                <w:bCs/>
                <w:sz w:val="24"/>
                <w:szCs w:val="24"/>
              </w:rPr>
              <w:t xml:space="preserve">4.6.  </w:t>
            </w:r>
            <w:r w:rsidR="00204FFA" w:rsidRPr="00386828">
              <w:rPr>
                <w:rFonts w:ascii="Times New Roman" w:hAnsi="Times New Roman" w:cs="Times New Roman"/>
                <w:sz w:val="24"/>
                <w:szCs w:val="24"/>
              </w:rPr>
              <w:t xml:space="preserve">Индивидуальная работа по продуктивной деятельности детей </w:t>
            </w:r>
            <w:r w:rsidR="004D2E59" w:rsidRPr="00386828">
              <w:rPr>
                <w:rFonts w:ascii="Times New Roman" w:hAnsi="Times New Roman" w:cs="Times New Roman"/>
                <w:sz w:val="24"/>
                <w:szCs w:val="24"/>
              </w:rPr>
              <w:t xml:space="preserve">с ОВЗ </w:t>
            </w:r>
            <w:r w:rsidR="00204FFA" w:rsidRPr="00386828">
              <w:rPr>
                <w:rFonts w:ascii="Times New Roman" w:hAnsi="Times New Roman" w:cs="Times New Roman"/>
                <w:sz w:val="24"/>
                <w:szCs w:val="24"/>
              </w:rPr>
              <w:t>дошкольного и младшего школьного возраста</w:t>
            </w:r>
            <w:r w:rsidR="004D2E59" w:rsidRPr="00386828">
              <w:rPr>
                <w:rFonts w:ascii="Times New Roman" w:hAnsi="Times New Roman" w:cs="Times New Roman"/>
                <w:sz w:val="24"/>
                <w:szCs w:val="24"/>
              </w:rPr>
              <w:t>.</w:t>
            </w:r>
            <w:r w:rsidR="00204FFA" w:rsidRPr="00386828">
              <w:rPr>
                <w:rFonts w:ascii="Times New Roman" w:hAnsi="Times New Roman" w:cs="Times New Roman"/>
                <w:sz w:val="24"/>
                <w:szCs w:val="24"/>
              </w:rPr>
              <w:t xml:space="preserve"> </w:t>
            </w:r>
          </w:p>
        </w:tc>
      </w:tr>
      <w:tr w:rsidR="00C16D04" w:rsidRPr="00386828" w:rsidTr="00E22D22">
        <w:tc>
          <w:tcPr>
            <w:tcW w:w="2694" w:type="dxa"/>
          </w:tcPr>
          <w:p w:rsidR="00C16D04" w:rsidRPr="00386828" w:rsidRDefault="00C16D04"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b/>
                <w:bCs/>
                <w:sz w:val="24"/>
                <w:szCs w:val="24"/>
              </w:rPr>
            </w:pPr>
          </w:p>
        </w:tc>
        <w:tc>
          <w:tcPr>
            <w:tcW w:w="6662" w:type="dxa"/>
          </w:tcPr>
          <w:p w:rsidR="00C16D04" w:rsidRPr="00386828" w:rsidRDefault="00C16D04" w:rsidP="004022BD">
            <w:pPr>
              <w:tabs>
                <w:tab w:val="left" w:pos="1134"/>
              </w:tabs>
              <w:spacing w:after="0" w:line="240" w:lineRule="auto"/>
              <w:jc w:val="center"/>
              <w:rPr>
                <w:rFonts w:ascii="Times New Roman" w:hAnsi="Times New Roman" w:cs="Times New Roman"/>
                <w:b/>
                <w:sz w:val="24"/>
                <w:szCs w:val="24"/>
              </w:rPr>
            </w:pPr>
            <w:r w:rsidRPr="00386828">
              <w:rPr>
                <w:rFonts w:ascii="Times New Roman" w:hAnsi="Times New Roman" w:cs="Times New Roman"/>
                <w:b/>
                <w:sz w:val="24"/>
                <w:szCs w:val="24"/>
              </w:rPr>
              <w:t>5. Социокультурный модуль</w:t>
            </w:r>
          </w:p>
        </w:tc>
      </w:tr>
      <w:tr w:rsidR="00BC05FD" w:rsidRPr="00386828" w:rsidTr="00E22D22">
        <w:tc>
          <w:tcPr>
            <w:tcW w:w="2694" w:type="dxa"/>
          </w:tcPr>
          <w:p w:rsidR="00BC05FD" w:rsidRPr="00386828" w:rsidRDefault="00BC05FD" w:rsidP="000570DD">
            <w:pPr>
              <w:widowControl w:val="0"/>
              <w:tabs>
                <w:tab w:val="left" w:pos="72"/>
              </w:tabs>
              <w:autoSpaceDE w:val="0"/>
              <w:autoSpaceDN w:val="0"/>
              <w:adjustRightInd w:val="0"/>
              <w:spacing w:after="0" w:line="240" w:lineRule="auto"/>
              <w:ind w:left="34" w:right="34"/>
              <w:jc w:val="center"/>
              <w:rPr>
                <w:rFonts w:ascii="Times New Roman" w:hAnsi="Times New Roman" w:cs="Times New Roman"/>
                <w:b/>
                <w:bCs/>
                <w:sz w:val="24"/>
                <w:szCs w:val="24"/>
              </w:rPr>
            </w:pPr>
          </w:p>
        </w:tc>
        <w:tc>
          <w:tcPr>
            <w:tcW w:w="6662" w:type="dxa"/>
          </w:tcPr>
          <w:p w:rsidR="001F32CB" w:rsidRPr="00386828" w:rsidRDefault="001F32CB" w:rsidP="004022BD">
            <w:pPr>
              <w:tabs>
                <w:tab w:val="left" w:pos="1134"/>
              </w:tabs>
              <w:spacing w:after="0" w:line="240" w:lineRule="auto"/>
              <w:jc w:val="center"/>
              <w:rPr>
                <w:rFonts w:ascii="Times New Roman" w:hAnsi="Times New Roman" w:cs="Times New Roman"/>
                <w:b/>
                <w:sz w:val="24"/>
                <w:szCs w:val="24"/>
              </w:rPr>
            </w:pPr>
            <w:r w:rsidRPr="00386828">
              <w:rPr>
                <w:rFonts w:ascii="Times New Roman" w:hAnsi="Times New Roman" w:cs="Times New Roman"/>
                <w:b/>
                <w:sz w:val="24"/>
                <w:szCs w:val="24"/>
              </w:rPr>
              <w:t>5.1. </w:t>
            </w:r>
            <w:r w:rsidR="00BC05FD" w:rsidRPr="00386828">
              <w:rPr>
                <w:rFonts w:ascii="Times New Roman" w:hAnsi="Times New Roman" w:cs="Times New Roman"/>
                <w:b/>
                <w:sz w:val="24"/>
                <w:szCs w:val="24"/>
              </w:rPr>
              <w:t xml:space="preserve">Социокультурная деятельность в старшей группе </w:t>
            </w:r>
          </w:p>
          <w:p w:rsidR="00BC05FD" w:rsidRPr="00386828" w:rsidRDefault="00BC05FD" w:rsidP="004022BD">
            <w:pPr>
              <w:tabs>
                <w:tab w:val="left" w:pos="1134"/>
              </w:tabs>
              <w:spacing w:after="0" w:line="240" w:lineRule="auto"/>
              <w:jc w:val="center"/>
              <w:rPr>
                <w:rFonts w:ascii="Times New Roman" w:hAnsi="Times New Roman" w:cs="Times New Roman"/>
                <w:b/>
                <w:sz w:val="24"/>
                <w:szCs w:val="24"/>
              </w:rPr>
            </w:pPr>
            <w:r w:rsidRPr="00386828">
              <w:rPr>
                <w:rFonts w:ascii="Times New Roman" w:hAnsi="Times New Roman" w:cs="Times New Roman"/>
                <w:b/>
                <w:sz w:val="24"/>
                <w:szCs w:val="24"/>
              </w:rPr>
              <w:t>детей с ОВЗ</w:t>
            </w:r>
            <w:r w:rsidR="00330DB6" w:rsidRPr="00386828">
              <w:rPr>
                <w:rFonts w:ascii="Times New Roman" w:hAnsi="Times New Roman" w:cs="Times New Roman"/>
                <w:b/>
                <w:sz w:val="24"/>
                <w:szCs w:val="24"/>
              </w:rPr>
              <w:t xml:space="preserve"> (возраст детей 14-18 лет)</w:t>
            </w:r>
          </w:p>
        </w:tc>
      </w:tr>
      <w:tr w:rsidR="00C16D04" w:rsidRPr="00386828" w:rsidTr="00E22D22">
        <w:tc>
          <w:tcPr>
            <w:tcW w:w="2694" w:type="dxa"/>
          </w:tcPr>
          <w:p w:rsidR="00C16D04" w:rsidRPr="00386828" w:rsidRDefault="00C16D04" w:rsidP="00C75FF3">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sidRPr="00386828">
              <w:rPr>
                <w:rFonts w:ascii="Times New Roman" w:hAnsi="Times New Roman" w:cs="Times New Roman"/>
                <w:sz w:val="24"/>
                <w:szCs w:val="24"/>
              </w:rPr>
              <w:t xml:space="preserve">Воронина И.И., </w:t>
            </w:r>
          </w:p>
          <w:p w:rsidR="00C16D04" w:rsidRPr="00386828" w:rsidRDefault="00C16D04" w:rsidP="004F1472">
            <w:pPr>
              <w:widowControl w:val="0"/>
              <w:tabs>
                <w:tab w:val="left" w:pos="72"/>
              </w:tabs>
              <w:autoSpaceDE w:val="0"/>
              <w:autoSpaceDN w:val="0"/>
              <w:adjustRightInd w:val="0"/>
              <w:spacing w:after="0" w:line="240" w:lineRule="auto"/>
              <w:ind w:left="34" w:right="34"/>
              <w:jc w:val="center"/>
              <w:rPr>
                <w:rFonts w:ascii="Times New Roman" w:hAnsi="Times New Roman" w:cs="Times New Roman"/>
                <w:bCs/>
                <w:i/>
                <w:sz w:val="24"/>
                <w:szCs w:val="24"/>
              </w:rPr>
            </w:pPr>
            <w:r w:rsidRPr="00386828">
              <w:rPr>
                <w:rFonts w:ascii="Times New Roman" w:hAnsi="Times New Roman" w:cs="Times New Roman"/>
                <w:i/>
                <w:sz w:val="24"/>
                <w:szCs w:val="24"/>
              </w:rPr>
              <w:t>воспитатель</w:t>
            </w:r>
            <w:r w:rsidRPr="00386828">
              <w:rPr>
                <w:rFonts w:ascii="Times New Roman" w:hAnsi="Times New Roman" w:cs="Times New Roman"/>
                <w:sz w:val="24"/>
                <w:szCs w:val="24"/>
              </w:rPr>
              <w:t xml:space="preserve"> </w:t>
            </w:r>
          </w:p>
        </w:tc>
        <w:tc>
          <w:tcPr>
            <w:tcW w:w="6662" w:type="dxa"/>
          </w:tcPr>
          <w:p w:rsidR="00C16D04" w:rsidRPr="00386828" w:rsidRDefault="00C16D04" w:rsidP="005F67A7">
            <w:pPr>
              <w:spacing w:after="0" w:line="240" w:lineRule="auto"/>
              <w:contextualSpacing/>
              <w:rPr>
                <w:rFonts w:ascii="Times New Roman" w:hAnsi="Times New Roman" w:cs="Times New Roman"/>
                <w:sz w:val="24"/>
                <w:szCs w:val="24"/>
              </w:rPr>
            </w:pPr>
            <w:r w:rsidRPr="00386828">
              <w:rPr>
                <w:rFonts w:ascii="Times New Roman" w:hAnsi="Times New Roman" w:cs="Times New Roman"/>
                <w:sz w:val="24"/>
                <w:szCs w:val="24"/>
              </w:rPr>
              <w:t>5.</w:t>
            </w:r>
            <w:r w:rsidR="00BC05FD" w:rsidRPr="00386828">
              <w:rPr>
                <w:rFonts w:ascii="Times New Roman" w:hAnsi="Times New Roman" w:cs="Times New Roman"/>
                <w:sz w:val="24"/>
                <w:szCs w:val="24"/>
              </w:rPr>
              <w:t>1.</w:t>
            </w:r>
            <w:r w:rsidRPr="00386828">
              <w:rPr>
                <w:rFonts w:ascii="Times New Roman" w:hAnsi="Times New Roman" w:cs="Times New Roman"/>
                <w:sz w:val="24"/>
                <w:szCs w:val="24"/>
              </w:rPr>
              <w:t>1.</w:t>
            </w:r>
            <w:r w:rsidRPr="00386828">
              <w:rPr>
                <w:rFonts w:ascii="Times New Roman" w:hAnsi="Times New Roman" w:cs="Times New Roman"/>
                <w:bCs/>
                <w:sz w:val="24"/>
                <w:szCs w:val="24"/>
              </w:rPr>
              <w:t xml:space="preserve"> </w:t>
            </w:r>
            <w:r w:rsidR="005F67A7" w:rsidRPr="00386828">
              <w:rPr>
                <w:rFonts w:ascii="Times New Roman" w:hAnsi="Times New Roman" w:cs="Times New Roman"/>
                <w:sz w:val="24"/>
                <w:szCs w:val="24"/>
                <w:shd w:val="clear" w:color="auto" w:fill="FFFFFF"/>
              </w:rPr>
              <w:t>Формирование коммуникативных моделей поведения детей с ОВЗ средствами театра.</w:t>
            </w:r>
          </w:p>
        </w:tc>
      </w:tr>
      <w:tr w:rsidR="005F67A7" w:rsidRPr="00386828" w:rsidTr="00E22D22">
        <w:tc>
          <w:tcPr>
            <w:tcW w:w="2694" w:type="dxa"/>
          </w:tcPr>
          <w:p w:rsidR="005F67A7" w:rsidRPr="00386828" w:rsidRDefault="00530686" w:rsidP="005F67A7">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Pr>
                <w:rFonts w:ascii="Times New Roman" w:hAnsi="Times New Roman" w:cs="Times New Roman"/>
                <w:sz w:val="24"/>
                <w:szCs w:val="24"/>
              </w:rPr>
              <w:t>Комарова С.Н</w:t>
            </w:r>
            <w:r w:rsidR="005F67A7" w:rsidRPr="00386828">
              <w:rPr>
                <w:rFonts w:ascii="Times New Roman" w:hAnsi="Times New Roman" w:cs="Times New Roman"/>
                <w:sz w:val="24"/>
                <w:szCs w:val="24"/>
              </w:rPr>
              <w:t>.</w:t>
            </w:r>
            <w:r>
              <w:rPr>
                <w:rFonts w:ascii="Times New Roman" w:hAnsi="Times New Roman" w:cs="Times New Roman"/>
                <w:sz w:val="24"/>
                <w:szCs w:val="24"/>
              </w:rPr>
              <w:t>,</w:t>
            </w:r>
            <w:r w:rsidR="005F67A7" w:rsidRPr="00386828">
              <w:rPr>
                <w:rFonts w:ascii="Times New Roman" w:hAnsi="Times New Roman" w:cs="Times New Roman"/>
                <w:sz w:val="24"/>
                <w:szCs w:val="24"/>
              </w:rPr>
              <w:t xml:space="preserve"> </w:t>
            </w:r>
          </w:p>
          <w:p w:rsidR="005F67A7" w:rsidRPr="00386828" w:rsidRDefault="005F67A7" w:rsidP="00564B3D">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sidRPr="00386828">
              <w:rPr>
                <w:rFonts w:ascii="Times New Roman" w:hAnsi="Times New Roman" w:cs="Times New Roman"/>
                <w:i/>
                <w:sz w:val="24"/>
                <w:szCs w:val="24"/>
              </w:rPr>
              <w:t>воспитатель</w:t>
            </w:r>
            <w:r w:rsidRPr="00386828">
              <w:rPr>
                <w:rFonts w:ascii="Times New Roman" w:hAnsi="Times New Roman" w:cs="Times New Roman"/>
                <w:sz w:val="24"/>
                <w:szCs w:val="24"/>
              </w:rPr>
              <w:t xml:space="preserve"> </w:t>
            </w:r>
          </w:p>
        </w:tc>
        <w:tc>
          <w:tcPr>
            <w:tcW w:w="6662" w:type="dxa"/>
          </w:tcPr>
          <w:p w:rsidR="005F67A7" w:rsidRPr="00386828" w:rsidRDefault="00192543" w:rsidP="00DD0069">
            <w:pPr>
              <w:spacing w:after="0" w:line="240" w:lineRule="auto"/>
              <w:rPr>
                <w:rFonts w:ascii="Times New Roman" w:hAnsi="Times New Roman" w:cs="Times New Roman"/>
                <w:sz w:val="24"/>
                <w:szCs w:val="24"/>
              </w:rPr>
            </w:pPr>
            <w:r>
              <w:rPr>
                <w:rFonts w:ascii="Times New Roman" w:hAnsi="Times New Roman" w:cs="Times New Roman"/>
                <w:sz w:val="24"/>
                <w:szCs w:val="24"/>
              </w:rPr>
              <w:t>5.1.2.</w:t>
            </w:r>
            <w:r w:rsidR="008714A5" w:rsidRPr="00386828">
              <w:rPr>
                <w:rFonts w:ascii="Times New Roman" w:hAnsi="Times New Roman" w:cs="Times New Roman"/>
                <w:bCs/>
                <w:sz w:val="24"/>
                <w:szCs w:val="24"/>
              </w:rPr>
              <w:t xml:space="preserve"> </w:t>
            </w:r>
            <w:r w:rsidR="008714A5" w:rsidRPr="00386828">
              <w:rPr>
                <w:rFonts w:ascii="Times New Roman" w:hAnsi="Times New Roman"/>
                <w:sz w:val="24"/>
                <w:szCs w:val="24"/>
              </w:rPr>
              <w:t>П</w:t>
            </w:r>
            <w:r w:rsidR="008714A5" w:rsidRPr="00386828">
              <w:rPr>
                <w:rFonts w:ascii="Times New Roman" w:hAnsi="Times New Roman" w:cs="Times New Roman"/>
                <w:sz w:val="24"/>
                <w:szCs w:val="24"/>
                <w:shd w:val="clear" w:color="auto" w:fill="FFFFFF"/>
              </w:rPr>
              <w:t>атриотическое воспитание детей с ОВЗ в условиях реабилитационного центра.</w:t>
            </w:r>
          </w:p>
        </w:tc>
      </w:tr>
      <w:tr w:rsidR="00556D40" w:rsidRPr="00FC2113" w:rsidTr="00E22D22">
        <w:tc>
          <w:tcPr>
            <w:tcW w:w="2694" w:type="dxa"/>
          </w:tcPr>
          <w:p w:rsidR="008714A5" w:rsidRPr="00FC2113" w:rsidRDefault="008714A5" w:rsidP="008714A5">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sidRPr="00FC2113">
              <w:rPr>
                <w:rFonts w:ascii="Times New Roman" w:hAnsi="Times New Roman" w:cs="Times New Roman"/>
                <w:sz w:val="24"/>
                <w:szCs w:val="24"/>
              </w:rPr>
              <w:t xml:space="preserve">Гилеско О.Н., </w:t>
            </w:r>
          </w:p>
          <w:p w:rsidR="008714A5" w:rsidRPr="00FC2113" w:rsidRDefault="008714A5" w:rsidP="008714A5">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sidRPr="00FC2113">
              <w:rPr>
                <w:rFonts w:ascii="Times New Roman" w:hAnsi="Times New Roman" w:cs="Times New Roman"/>
                <w:i/>
                <w:sz w:val="24"/>
                <w:szCs w:val="24"/>
              </w:rPr>
              <w:t>воспитатель</w:t>
            </w:r>
          </w:p>
        </w:tc>
        <w:tc>
          <w:tcPr>
            <w:tcW w:w="6662" w:type="dxa"/>
          </w:tcPr>
          <w:p w:rsidR="001225C1" w:rsidRPr="00FC2113" w:rsidRDefault="008714A5" w:rsidP="00556D40">
            <w:pPr>
              <w:spacing w:after="0" w:line="240" w:lineRule="auto"/>
              <w:rPr>
                <w:rFonts w:ascii="Times New Roman" w:hAnsi="Times New Roman" w:cs="Times New Roman"/>
                <w:bCs/>
                <w:sz w:val="24"/>
                <w:szCs w:val="24"/>
              </w:rPr>
            </w:pPr>
            <w:r w:rsidRPr="00FC2113">
              <w:rPr>
                <w:rFonts w:ascii="Times New Roman" w:hAnsi="Times New Roman" w:cs="Times New Roman"/>
                <w:sz w:val="24"/>
                <w:szCs w:val="24"/>
              </w:rPr>
              <w:t>5.1.</w:t>
            </w:r>
            <w:r w:rsidR="00564B3D" w:rsidRPr="00FC2113">
              <w:rPr>
                <w:rFonts w:ascii="Times New Roman" w:hAnsi="Times New Roman" w:cs="Times New Roman"/>
                <w:sz w:val="24"/>
                <w:szCs w:val="24"/>
              </w:rPr>
              <w:t>3</w:t>
            </w:r>
            <w:r w:rsidR="00556D40" w:rsidRPr="00FC2113">
              <w:rPr>
                <w:rFonts w:ascii="Times New Roman" w:hAnsi="Times New Roman" w:cs="Times New Roman"/>
                <w:sz w:val="24"/>
                <w:szCs w:val="24"/>
              </w:rPr>
              <w:t xml:space="preserve">. </w:t>
            </w:r>
            <w:r w:rsidR="00292F64" w:rsidRPr="00FC2113">
              <w:rPr>
                <w:rFonts w:ascii="Times New Roman" w:hAnsi="Times New Roman"/>
                <w:sz w:val="24"/>
                <w:szCs w:val="24"/>
              </w:rPr>
              <w:t xml:space="preserve">Социализация детей </w:t>
            </w:r>
            <w:r w:rsidR="00292F64" w:rsidRPr="00FC2113">
              <w:rPr>
                <w:rFonts w:ascii="Times New Roman" w:hAnsi="Times New Roman" w:cs="Times New Roman"/>
                <w:sz w:val="24"/>
                <w:szCs w:val="24"/>
                <w:shd w:val="clear" w:color="auto" w:fill="FFFFFF"/>
              </w:rPr>
              <w:t>с ОВЗ через интерактивное обучение</w:t>
            </w:r>
            <w:r w:rsidR="00FC2113">
              <w:rPr>
                <w:rFonts w:ascii="Times New Roman" w:hAnsi="Times New Roman" w:cs="Times New Roman"/>
                <w:sz w:val="24"/>
                <w:szCs w:val="24"/>
                <w:shd w:val="clear" w:color="auto" w:fill="FFFFFF"/>
              </w:rPr>
              <w:t>.</w:t>
            </w:r>
          </w:p>
        </w:tc>
      </w:tr>
      <w:tr w:rsidR="00BA3159" w:rsidRPr="00386828" w:rsidTr="00E22D22">
        <w:tc>
          <w:tcPr>
            <w:tcW w:w="2694" w:type="dxa"/>
          </w:tcPr>
          <w:p w:rsidR="00BA3159" w:rsidRPr="00386828" w:rsidRDefault="00BA3159" w:rsidP="005F67A7">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p>
        </w:tc>
        <w:tc>
          <w:tcPr>
            <w:tcW w:w="6662" w:type="dxa"/>
          </w:tcPr>
          <w:p w:rsidR="00BA3159" w:rsidRPr="00386828" w:rsidRDefault="00BA3159" w:rsidP="00BA3159">
            <w:pPr>
              <w:spacing w:after="0" w:line="240" w:lineRule="auto"/>
              <w:contextualSpacing/>
              <w:jc w:val="center"/>
              <w:rPr>
                <w:rFonts w:ascii="Times New Roman" w:hAnsi="Times New Roman" w:cs="Times New Roman"/>
                <w:b/>
                <w:bCs/>
                <w:sz w:val="24"/>
                <w:szCs w:val="24"/>
              </w:rPr>
            </w:pPr>
            <w:r w:rsidRPr="00386828">
              <w:rPr>
                <w:rFonts w:ascii="Times New Roman" w:hAnsi="Times New Roman" w:cs="Times New Roman"/>
                <w:b/>
                <w:sz w:val="24"/>
                <w:szCs w:val="24"/>
              </w:rPr>
              <w:t>5.2. Социокультурная деятельность в младшей группе детей с ОВЗ (возраст детей 7-13 лет)</w:t>
            </w:r>
          </w:p>
        </w:tc>
      </w:tr>
      <w:tr w:rsidR="00BA3159" w:rsidRPr="00386828" w:rsidTr="00E22D22">
        <w:tc>
          <w:tcPr>
            <w:tcW w:w="2694" w:type="dxa"/>
          </w:tcPr>
          <w:p w:rsidR="00530686" w:rsidRPr="00530686" w:rsidRDefault="00530686" w:rsidP="00530686">
            <w:pPr>
              <w:widowControl w:val="0"/>
              <w:tabs>
                <w:tab w:val="left" w:pos="-108"/>
              </w:tabs>
              <w:autoSpaceDE w:val="0"/>
              <w:autoSpaceDN w:val="0"/>
              <w:adjustRightInd w:val="0"/>
              <w:spacing w:after="0" w:line="240" w:lineRule="auto"/>
              <w:ind w:left="34" w:right="-108"/>
              <w:jc w:val="center"/>
              <w:rPr>
                <w:rFonts w:ascii="Times New Roman" w:hAnsi="Times New Roman" w:cs="Times New Roman"/>
                <w:sz w:val="24"/>
                <w:szCs w:val="24"/>
              </w:rPr>
            </w:pPr>
            <w:r w:rsidRPr="00530686">
              <w:rPr>
                <w:rFonts w:ascii="Times New Roman" w:hAnsi="Times New Roman" w:cs="Times New Roman"/>
                <w:sz w:val="24"/>
                <w:szCs w:val="24"/>
              </w:rPr>
              <w:t>Лобач–Хомутова М.П.,</w:t>
            </w:r>
          </w:p>
          <w:p w:rsidR="00BA3159" w:rsidRPr="00386828" w:rsidRDefault="00530686" w:rsidP="00530686">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sidRPr="00530686">
              <w:rPr>
                <w:rFonts w:ascii="Times New Roman" w:hAnsi="Times New Roman" w:cs="Times New Roman"/>
                <w:i/>
                <w:sz w:val="24"/>
                <w:szCs w:val="24"/>
              </w:rPr>
              <w:t>воспитатель</w:t>
            </w:r>
          </w:p>
        </w:tc>
        <w:tc>
          <w:tcPr>
            <w:tcW w:w="6662" w:type="dxa"/>
          </w:tcPr>
          <w:p w:rsidR="00BA3159" w:rsidRPr="00386828" w:rsidRDefault="00BA3159" w:rsidP="005F67A7">
            <w:pPr>
              <w:spacing w:after="0" w:line="240" w:lineRule="auto"/>
              <w:contextualSpacing/>
              <w:rPr>
                <w:rFonts w:ascii="Times New Roman" w:hAnsi="Times New Roman" w:cs="Times New Roman"/>
                <w:bCs/>
                <w:sz w:val="24"/>
                <w:szCs w:val="24"/>
              </w:rPr>
            </w:pPr>
            <w:r w:rsidRPr="00386828">
              <w:rPr>
                <w:rFonts w:ascii="Times New Roman" w:hAnsi="Times New Roman" w:cs="Times New Roman"/>
                <w:bCs/>
                <w:sz w:val="24"/>
                <w:szCs w:val="24"/>
              </w:rPr>
              <w:t xml:space="preserve">5.2.1. </w:t>
            </w:r>
            <w:r w:rsidR="00782414" w:rsidRPr="00386828">
              <w:rPr>
                <w:rFonts w:ascii="Times New Roman" w:hAnsi="Times New Roman"/>
                <w:sz w:val="24"/>
                <w:szCs w:val="24"/>
              </w:rPr>
              <w:t>Художественно-эстетическое воспитание детей с ОВЗ средствами народного творчества</w:t>
            </w:r>
            <w:r w:rsidR="009172E1" w:rsidRPr="00386828">
              <w:rPr>
                <w:rFonts w:ascii="Times New Roman" w:hAnsi="Times New Roman" w:cs="Times New Roman"/>
                <w:sz w:val="24"/>
                <w:szCs w:val="24"/>
              </w:rPr>
              <w:t>.</w:t>
            </w:r>
          </w:p>
        </w:tc>
      </w:tr>
      <w:tr w:rsidR="00C16D04" w:rsidRPr="00386828" w:rsidTr="00E22D22">
        <w:tc>
          <w:tcPr>
            <w:tcW w:w="2694" w:type="dxa"/>
          </w:tcPr>
          <w:p w:rsidR="00506F3C" w:rsidRPr="00386828" w:rsidRDefault="006E7DB9" w:rsidP="00506F3C">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Pr>
                <w:rFonts w:ascii="Times New Roman" w:hAnsi="Times New Roman" w:cs="Times New Roman"/>
                <w:sz w:val="24"/>
                <w:szCs w:val="24"/>
              </w:rPr>
              <w:t>Гилеско О.Н.,</w:t>
            </w:r>
            <w:r w:rsidR="00506F3C" w:rsidRPr="00386828">
              <w:rPr>
                <w:rFonts w:ascii="Times New Roman" w:hAnsi="Times New Roman" w:cs="Times New Roman"/>
                <w:sz w:val="24"/>
                <w:szCs w:val="24"/>
              </w:rPr>
              <w:t xml:space="preserve"> </w:t>
            </w:r>
          </w:p>
          <w:p w:rsidR="00C16D04" w:rsidRPr="00386828" w:rsidRDefault="00506F3C" w:rsidP="00506F3C">
            <w:pPr>
              <w:widowControl w:val="0"/>
              <w:tabs>
                <w:tab w:val="left" w:pos="72"/>
              </w:tabs>
              <w:autoSpaceDE w:val="0"/>
              <w:autoSpaceDN w:val="0"/>
              <w:adjustRightInd w:val="0"/>
              <w:spacing w:after="0" w:line="240" w:lineRule="auto"/>
              <w:ind w:left="34" w:right="34"/>
              <w:jc w:val="center"/>
              <w:rPr>
                <w:rFonts w:ascii="Times New Roman" w:hAnsi="Times New Roman" w:cs="Times New Roman"/>
                <w:bCs/>
                <w:i/>
                <w:sz w:val="24"/>
                <w:szCs w:val="24"/>
              </w:rPr>
            </w:pPr>
            <w:r w:rsidRPr="00386828">
              <w:rPr>
                <w:rFonts w:ascii="Times New Roman" w:hAnsi="Times New Roman" w:cs="Times New Roman"/>
                <w:i/>
                <w:sz w:val="24"/>
                <w:szCs w:val="24"/>
              </w:rPr>
              <w:t>воспитатель</w:t>
            </w:r>
          </w:p>
        </w:tc>
        <w:tc>
          <w:tcPr>
            <w:tcW w:w="6662" w:type="dxa"/>
          </w:tcPr>
          <w:p w:rsidR="00C16D04" w:rsidRPr="00386828" w:rsidRDefault="00DD0069" w:rsidP="00BA3159">
            <w:pPr>
              <w:pStyle w:val="ab"/>
              <w:ind w:left="0"/>
              <w:rPr>
                <w:sz w:val="24"/>
                <w:szCs w:val="24"/>
              </w:rPr>
            </w:pPr>
            <w:r>
              <w:rPr>
                <w:sz w:val="24"/>
                <w:szCs w:val="24"/>
              </w:rPr>
              <w:t xml:space="preserve">5.2.2. </w:t>
            </w:r>
            <w:r w:rsidR="006E7DB9" w:rsidRPr="001567CF">
              <w:rPr>
                <w:sz w:val="24"/>
                <w:szCs w:val="24"/>
              </w:rPr>
              <w:t>Социализация</w:t>
            </w:r>
            <w:r w:rsidR="006E7DB9" w:rsidRPr="001567CF">
              <w:rPr>
                <w:sz w:val="24"/>
                <w:szCs w:val="24"/>
                <w:shd w:val="clear" w:color="auto" w:fill="FFFFFF"/>
              </w:rPr>
              <w:t xml:space="preserve"> детей с ОВЗ через игровую деятельность.</w:t>
            </w:r>
          </w:p>
        </w:tc>
      </w:tr>
      <w:tr w:rsidR="00506F3C" w:rsidRPr="00386828" w:rsidTr="00E22D22">
        <w:tc>
          <w:tcPr>
            <w:tcW w:w="2694" w:type="dxa"/>
          </w:tcPr>
          <w:p w:rsidR="00506F3C" w:rsidRPr="00386828" w:rsidRDefault="00506F3C" w:rsidP="00506F3C">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p>
        </w:tc>
        <w:tc>
          <w:tcPr>
            <w:tcW w:w="6662" w:type="dxa"/>
          </w:tcPr>
          <w:p w:rsidR="00506F3C" w:rsidRPr="004F3F27" w:rsidRDefault="004F3F27" w:rsidP="004F3F27">
            <w:pPr>
              <w:numPr>
                <w:ilvl w:val="1"/>
                <w:numId w:val="5"/>
              </w:numPr>
              <w:tabs>
                <w:tab w:val="left" w:pos="459"/>
              </w:tabs>
              <w:spacing w:after="0" w:line="240" w:lineRule="auto"/>
              <w:ind w:left="0" w:firstLine="0"/>
              <w:jc w:val="center"/>
              <w:rPr>
                <w:sz w:val="24"/>
                <w:szCs w:val="24"/>
              </w:rPr>
            </w:pPr>
            <w:r>
              <w:rPr>
                <w:rFonts w:ascii="Times New Roman" w:hAnsi="Times New Roman"/>
                <w:b/>
                <w:sz w:val="24"/>
                <w:szCs w:val="24"/>
              </w:rPr>
              <w:t>Социокультурная</w:t>
            </w:r>
            <w:r w:rsidR="004E75B3" w:rsidRPr="004F3F27">
              <w:rPr>
                <w:rFonts w:ascii="Times New Roman" w:hAnsi="Times New Roman"/>
                <w:b/>
                <w:sz w:val="24"/>
                <w:szCs w:val="24"/>
              </w:rPr>
              <w:t xml:space="preserve"> деятельност</w:t>
            </w:r>
            <w:r>
              <w:rPr>
                <w:rFonts w:ascii="Times New Roman" w:hAnsi="Times New Roman"/>
                <w:b/>
                <w:sz w:val="24"/>
                <w:szCs w:val="24"/>
              </w:rPr>
              <w:t>ь</w:t>
            </w:r>
            <w:r w:rsidR="004E75B3" w:rsidRPr="004F3F27">
              <w:rPr>
                <w:rFonts w:ascii="Times New Roman" w:hAnsi="Times New Roman"/>
                <w:b/>
                <w:sz w:val="24"/>
                <w:szCs w:val="24"/>
              </w:rPr>
              <w:t xml:space="preserve"> группы детей с сопровождением родителей (законных представителей)</w:t>
            </w:r>
            <w:r w:rsidR="00FB5BF1">
              <w:rPr>
                <w:rFonts w:ascii="Times New Roman" w:hAnsi="Times New Roman"/>
                <w:b/>
                <w:sz w:val="24"/>
                <w:szCs w:val="24"/>
              </w:rPr>
              <w:t xml:space="preserve"> – возраст детей от 3 до 18 лет</w:t>
            </w:r>
          </w:p>
        </w:tc>
      </w:tr>
      <w:tr w:rsidR="00E63889" w:rsidRPr="00E63889" w:rsidTr="00E22D22">
        <w:tc>
          <w:tcPr>
            <w:tcW w:w="2694" w:type="dxa"/>
          </w:tcPr>
          <w:p w:rsidR="00FB5BF1" w:rsidRPr="00E63889" w:rsidRDefault="003722A7" w:rsidP="00FB5BF1">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sidRPr="00E63889">
              <w:rPr>
                <w:rFonts w:ascii="Times New Roman" w:hAnsi="Times New Roman" w:cs="Times New Roman"/>
                <w:sz w:val="24"/>
                <w:szCs w:val="24"/>
              </w:rPr>
              <w:t>Прихожая М.А</w:t>
            </w:r>
            <w:r w:rsidR="00FB5BF1" w:rsidRPr="00E63889">
              <w:rPr>
                <w:rFonts w:ascii="Times New Roman" w:hAnsi="Times New Roman" w:cs="Times New Roman"/>
                <w:sz w:val="24"/>
                <w:szCs w:val="24"/>
              </w:rPr>
              <w:t>.,</w:t>
            </w:r>
          </w:p>
          <w:p w:rsidR="00506F3C" w:rsidRPr="00E63889" w:rsidRDefault="00FB5BF1" w:rsidP="00FB5BF1">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sidRPr="00E63889">
              <w:rPr>
                <w:rFonts w:ascii="Times New Roman" w:hAnsi="Times New Roman" w:cs="Times New Roman"/>
                <w:i/>
                <w:sz w:val="24"/>
                <w:szCs w:val="24"/>
              </w:rPr>
              <w:t>воспитатель</w:t>
            </w:r>
          </w:p>
        </w:tc>
        <w:tc>
          <w:tcPr>
            <w:tcW w:w="6662" w:type="dxa"/>
          </w:tcPr>
          <w:p w:rsidR="00506F3C" w:rsidRPr="00F8602D" w:rsidRDefault="00E63889" w:rsidP="009925E9">
            <w:pPr>
              <w:pStyle w:val="ab"/>
              <w:numPr>
                <w:ilvl w:val="2"/>
                <w:numId w:val="5"/>
              </w:numPr>
              <w:ind w:left="0" w:firstLine="33"/>
              <w:rPr>
                <w:sz w:val="24"/>
                <w:szCs w:val="24"/>
              </w:rPr>
            </w:pPr>
            <w:r w:rsidRPr="00F8602D">
              <w:rPr>
                <w:sz w:val="24"/>
                <w:szCs w:val="24"/>
              </w:rPr>
              <w:t>Формирование экологической культуры у детей с ОВЗ через творческую деятельность.</w:t>
            </w:r>
          </w:p>
        </w:tc>
      </w:tr>
      <w:tr w:rsidR="00E63889" w:rsidRPr="00E63889" w:rsidTr="00E22D22">
        <w:tc>
          <w:tcPr>
            <w:tcW w:w="2694" w:type="dxa"/>
          </w:tcPr>
          <w:p w:rsidR="00DE50A9" w:rsidRPr="00E63889" w:rsidRDefault="00DE50A9" w:rsidP="00B431C6">
            <w:pPr>
              <w:widowControl w:val="0"/>
              <w:tabs>
                <w:tab w:val="left" w:pos="72"/>
              </w:tabs>
              <w:autoSpaceDE w:val="0"/>
              <w:autoSpaceDN w:val="0"/>
              <w:adjustRightInd w:val="0"/>
              <w:spacing w:after="0" w:line="240" w:lineRule="auto"/>
              <w:ind w:left="34" w:right="34"/>
              <w:jc w:val="center"/>
              <w:rPr>
                <w:rFonts w:ascii="Times New Roman" w:hAnsi="Times New Roman" w:cs="Times New Roman"/>
                <w:sz w:val="24"/>
                <w:szCs w:val="24"/>
              </w:rPr>
            </w:pPr>
            <w:r w:rsidRPr="00E63889">
              <w:rPr>
                <w:rFonts w:ascii="Times New Roman" w:hAnsi="Times New Roman" w:cs="Times New Roman"/>
                <w:sz w:val="24"/>
                <w:szCs w:val="24"/>
              </w:rPr>
              <w:t>Куличенко Т.В.,</w:t>
            </w:r>
          </w:p>
          <w:p w:rsidR="00DE50A9" w:rsidRPr="00E63889" w:rsidRDefault="00DE50A9" w:rsidP="00B431C6">
            <w:pPr>
              <w:widowControl w:val="0"/>
              <w:tabs>
                <w:tab w:val="left" w:pos="72"/>
              </w:tabs>
              <w:autoSpaceDE w:val="0"/>
              <w:autoSpaceDN w:val="0"/>
              <w:adjustRightInd w:val="0"/>
              <w:spacing w:after="0" w:line="240" w:lineRule="auto"/>
              <w:ind w:left="34" w:right="34"/>
              <w:jc w:val="center"/>
              <w:rPr>
                <w:rFonts w:ascii="Times New Roman" w:hAnsi="Times New Roman" w:cs="Times New Roman"/>
                <w:i/>
                <w:sz w:val="24"/>
                <w:szCs w:val="24"/>
              </w:rPr>
            </w:pPr>
            <w:r w:rsidRPr="00E63889">
              <w:rPr>
                <w:rFonts w:ascii="Times New Roman" w:hAnsi="Times New Roman" w:cs="Times New Roman"/>
                <w:i/>
                <w:sz w:val="24"/>
                <w:szCs w:val="24"/>
              </w:rPr>
              <w:t>воспитатель</w:t>
            </w:r>
          </w:p>
        </w:tc>
        <w:tc>
          <w:tcPr>
            <w:tcW w:w="6662" w:type="dxa"/>
          </w:tcPr>
          <w:p w:rsidR="00DE50A9" w:rsidRPr="00E63889" w:rsidRDefault="00DE50A9" w:rsidP="001567CF">
            <w:pPr>
              <w:pStyle w:val="ab"/>
              <w:numPr>
                <w:ilvl w:val="2"/>
                <w:numId w:val="5"/>
              </w:numPr>
              <w:ind w:left="0" w:firstLine="33"/>
              <w:rPr>
                <w:sz w:val="24"/>
                <w:szCs w:val="24"/>
              </w:rPr>
            </w:pPr>
            <w:r w:rsidRPr="00E63889">
              <w:rPr>
                <w:sz w:val="24"/>
                <w:szCs w:val="24"/>
              </w:rPr>
              <w:t xml:space="preserve">Приобщение детей </w:t>
            </w:r>
            <w:r w:rsidR="001567CF" w:rsidRPr="00E63889">
              <w:rPr>
                <w:sz w:val="24"/>
                <w:szCs w:val="24"/>
              </w:rPr>
              <w:t xml:space="preserve">с ОВЗ </w:t>
            </w:r>
            <w:r w:rsidRPr="00E63889">
              <w:rPr>
                <w:sz w:val="24"/>
                <w:szCs w:val="24"/>
              </w:rPr>
              <w:t>к культуре ЗОЖ и формирование навыков личной гигиены</w:t>
            </w:r>
            <w:r w:rsidR="001567CF" w:rsidRPr="00E63889">
              <w:rPr>
                <w:sz w:val="24"/>
                <w:szCs w:val="24"/>
              </w:rPr>
              <w:t>.</w:t>
            </w:r>
          </w:p>
        </w:tc>
      </w:tr>
    </w:tbl>
    <w:p w:rsidR="00C16D04" w:rsidRPr="00386828" w:rsidRDefault="00C16D04">
      <w:pPr>
        <w:spacing w:after="160" w:line="259" w:lineRule="auto"/>
        <w:rPr>
          <w:rFonts w:cs="Times New Roman"/>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Default="00C16D04" w:rsidP="00810BCF">
      <w:pPr>
        <w:pStyle w:val="a5"/>
        <w:rPr>
          <w:b/>
          <w:sz w:val="28"/>
          <w:szCs w:val="28"/>
        </w:rPr>
      </w:pPr>
    </w:p>
    <w:p w:rsidR="007B3678" w:rsidRPr="007B3678" w:rsidRDefault="007B3678" w:rsidP="007B3678">
      <w:pPr>
        <w:pStyle w:val="a6"/>
        <w:rPr>
          <w:lang w:eastAsia="ru-RU"/>
        </w:rPr>
      </w:pPr>
    </w:p>
    <w:p w:rsidR="00C16D04" w:rsidRPr="00386828" w:rsidRDefault="00C16D04" w:rsidP="00E1637F">
      <w:pPr>
        <w:pStyle w:val="af7"/>
        <w:jc w:val="center"/>
        <w:rPr>
          <w:rFonts w:ascii="Times New Roman" w:hAnsi="Times New Roman"/>
          <w:color w:val="auto"/>
        </w:rPr>
      </w:pPr>
      <w:r w:rsidRPr="00386828">
        <w:rPr>
          <w:rFonts w:ascii="Times New Roman" w:hAnsi="Times New Roman"/>
          <w:color w:val="auto"/>
        </w:rPr>
        <w:t>Оглавление</w:t>
      </w:r>
    </w:p>
    <w:p w:rsidR="00C16D04" w:rsidRPr="00386828" w:rsidRDefault="00C16D04" w:rsidP="004A060A">
      <w:pPr>
        <w:pStyle w:val="13"/>
      </w:pPr>
      <w:r w:rsidRPr="00386828">
        <w:fldChar w:fldCharType="begin"/>
      </w:r>
      <w:r w:rsidRPr="00386828">
        <w:instrText xml:space="preserve"> TOC \o "1-3" \h \z \u </w:instrText>
      </w:r>
      <w:r w:rsidRPr="00386828">
        <w:fldChar w:fldCharType="separate"/>
      </w:r>
      <w:hyperlink w:anchor="_Toc467699875" w:history="1">
        <w:r w:rsidRPr="00386828">
          <w:rPr>
            <w:rStyle w:val="af0"/>
            <w:color w:val="auto"/>
          </w:rPr>
          <w:t>Пояснительная записка</w:t>
        </w:r>
        <w:r w:rsidRPr="00386828">
          <w:rPr>
            <w:webHidden/>
          </w:rPr>
          <w:tab/>
        </w:r>
        <w:r w:rsidRPr="00386828">
          <w:rPr>
            <w:webHidden/>
          </w:rPr>
          <w:fldChar w:fldCharType="begin"/>
        </w:r>
        <w:r w:rsidRPr="00386828">
          <w:rPr>
            <w:webHidden/>
          </w:rPr>
          <w:instrText xml:space="preserve"> PAGEREF _Toc467699875 \h </w:instrText>
        </w:r>
        <w:r w:rsidR="00D15A30" w:rsidRPr="00386828">
          <w:rPr>
            <w:webHidden/>
          </w:rPr>
        </w:r>
        <w:r w:rsidRPr="00386828">
          <w:rPr>
            <w:webHidden/>
          </w:rPr>
          <w:fldChar w:fldCharType="separate"/>
        </w:r>
        <w:r w:rsidR="00B15A5B">
          <w:rPr>
            <w:webHidden/>
          </w:rPr>
          <w:t>5</w:t>
        </w:r>
        <w:r w:rsidRPr="00386828">
          <w:rPr>
            <w:webHidden/>
          </w:rPr>
          <w:fldChar w:fldCharType="end"/>
        </w:r>
      </w:hyperlink>
    </w:p>
    <w:p w:rsidR="00C16D04" w:rsidRPr="00386828" w:rsidRDefault="00CC2F92" w:rsidP="004A060A">
      <w:pPr>
        <w:pStyle w:val="13"/>
      </w:pPr>
      <w:hyperlink w:anchor="_Toc467699876" w:history="1">
        <w:r w:rsidR="00C16D04" w:rsidRPr="00386828">
          <w:rPr>
            <w:rStyle w:val="af0"/>
            <w:color w:val="auto"/>
          </w:rPr>
          <w:t>Структура Программы</w:t>
        </w:r>
        <w:r w:rsidR="00C16D04" w:rsidRPr="00386828">
          <w:rPr>
            <w:webHidden/>
          </w:rPr>
          <w:tab/>
        </w:r>
        <w:r w:rsidR="00C16D04" w:rsidRPr="00386828">
          <w:rPr>
            <w:webHidden/>
          </w:rPr>
          <w:fldChar w:fldCharType="begin"/>
        </w:r>
        <w:r w:rsidR="00C16D04" w:rsidRPr="00386828">
          <w:rPr>
            <w:webHidden/>
          </w:rPr>
          <w:instrText xml:space="preserve"> PAGEREF _Toc467699876 \h </w:instrText>
        </w:r>
        <w:r w:rsidR="00D15A30" w:rsidRPr="00386828">
          <w:rPr>
            <w:webHidden/>
          </w:rPr>
        </w:r>
        <w:r w:rsidR="00C16D04" w:rsidRPr="00386828">
          <w:rPr>
            <w:webHidden/>
          </w:rPr>
          <w:fldChar w:fldCharType="separate"/>
        </w:r>
        <w:r w:rsidR="00B15A5B">
          <w:rPr>
            <w:webHidden/>
          </w:rPr>
          <w:t>10</w:t>
        </w:r>
        <w:r w:rsidR="00C16D04" w:rsidRPr="00386828">
          <w:rPr>
            <w:webHidden/>
          </w:rPr>
          <w:fldChar w:fldCharType="end"/>
        </w:r>
      </w:hyperlink>
    </w:p>
    <w:p w:rsidR="00C16D04" w:rsidRPr="00386828" w:rsidRDefault="00CC2F92" w:rsidP="004A060A">
      <w:pPr>
        <w:pStyle w:val="13"/>
      </w:pPr>
      <w:hyperlink w:anchor="_Toc467699879" w:history="1">
        <w:r w:rsidR="00C16D04" w:rsidRPr="00386828">
          <w:rPr>
            <w:rStyle w:val="af0"/>
            <w:color w:val="auto"/>
          </w:rPr>
          <w:t>Содержание модулей</w:t>
        </w:r>
        <w:r w:rsidR="00C16D04" w:rsidRPr="00386828">
          <w:rPr>
            <w:webHidden/>
          </w:rPr>
          <w:tab/>
        </w:r>
        <w:r w:rsidR="00C16D04" w:rsidRPr="00386828">
          <w:rPr>
            <w:webHidden/>
          </w:rPr>
          <w:fldChar w:fldCharType="begin"/>
        </w:r>
        <w:r w:rsidR="00C16D04" w:rsidRPr="00386828">
          <w:rPr>
            <w:webHidden/>
          </w:rPr>
          <w:instrText xml:space="preserve"> PAGEREF _Toc467699879 \h </w:instrText>
        </w:r>
        <w:r w:rsidR="00D15A30" w:rsidRPr="00386828">
          <w:rPr>
            <w:webHidden/>
          </w:rPr>
        </w:r>
        <w:r w:rsidR="00C16D04" w:rsidRPr="00386828">
          <w:rPr>
            <w:webHidden/>
          </w:rPr>
          <w:fldChar w:fldCharType="separate"/>
        </w:r>
        <w:r w:rsidR="00B15A5B">
          <w:rPr>
            <w:webHidden/>
          </w:rPr>
          <w:t>15</w:t>
        </w:r>
        <w:r w:rsidR="00C16D04" w:rsidRPr="00386828">
          <w:rPr>
            <w:webHidden/>
          </w:rPr>
          <w:fldChar w:fldCharType="end"/>
        </w:r>
      </w:hyperlink>
    </w:p>
    <w:p w:rsidR="00C16D04" w:rsidRPr="00386828" w:rsidRDefault="00C16D04">
      <w:pPr>
        <w:pStyle w:val="23"/>
        <w:tabs>
          <w:tab w:val="right" w:leader="dot" w:pos="9345"/>
        </w:tabs>
        <w:rPr>
          <w:rFonts w:ascii="Times New Roman" w:hAnsi="Times New Roman" w:cs="Times New Roman"/>
          <w:noProof/>
          <w:sz w:val="28"/>
          <w:szCs w:val="28"/>
        </w:rPr>
      </w:pPr>
      <w:r w:rsidRPr="00386828">
        <w:rPr>
          <w:rStyle w:val="af0"/>
          <w:rFonts w:ascii="Times New Roman" w:hAnsi="Times New Roman"/>
          <w:noProof/>
          <w:color w:val="auto"/>
          <w:sz w:val="28"/>
          <w:szCs w:val="28"/>
          <w:u w:val="none"/>
        </w:rPr>
        <w:t>1</w:t>
      </w:r>
      <w:r w:rsidRPr="00386828">
        <w:rPr>
          <w:rStyle w:val="af0"/>
          <w:rFonts w:ascii="Times New Roman" w:hAnsi="Times New Roman"/>
          <w:noProof/>
          <w:color w:val="auto"/>
          <w:sz w:val="28"/>
          <w:szCs w:val="28"/>
        </w:rPr>
        <w:t>.</w:t>
      </w:r>
      <w:r w:rsidR="00106C80">
        <w:rPr>
          <w:rStyle w:val="af0"/>
          <w:rFonts w:ascii="Times New Roman" w:hAnsi="Times New Roman"/>
          <w:noProof/>
          <w:color w:val="auto"/>
          <w:sz w:val="28"/>
          <w:szCs w:val="28"/>
          <w:u w:val="none"/>
        </w:rPr>
        <w:t> </w:t>
      </w:r>
      <w:hyperlink w:anchor="_Toc467699880" w:history="1">
        <w:r w:rsidRPr="00386828">
          <w:rPr>
            <w:rStyle w:val="af0"/>
            <w:rFonts w:ascii="Times New Roman" w:hAnsi="Times New Roman"/>
            <w:noProof/>
            <w:color w:val="auto"/>
            <w:sz w:val="28"/>
            <w:szCs w:val="28"/>
          </w:rPr>
          <w:t>Психолого-педагогический модуль</w:t>
        </w:r>
        <w:r w:rsidRPr="00386828">
          <w:rPr>
            <w:rFonts w:ascii="Times New Roman" w:hAnsi="Times New Roman" w:cs="Times New Roman"/>
            <w:noProof/>
            <w:webHidden/>
            <w:sz w:val="28"/>
            <w:szCs w:val="28"/>
          </w:rPr>
          <w:tab/>
        </w:r>
        <w:r w:rsidRPr="00386828">
          <w:rPr>
            <w:rFonts w:ascii="Times New Roman" w:hAnsi="Times New Roman" w:cs="Times New Roman"/>
            <w:noProof/>
            <w:webHidden/>
            <w:sz w:val="28"/>
            <w:szCs w:val="28"/>
          </w:rPr>
          <w:fldChar w:fldCharType="begin"/>
        </w:r>
        <w:r w:rsidRPr="00386828">
          <w:rPr>
            <w:rFonts w:ascii="Times New Roman" w:hAnsi="Times New Roman" w:cs="Times New Roman"/>
            <w:noProof/>
            <w:webHidden/>
            <w:sz w:val="28"/>
            <w:szCs w:val="28"/>
          </w:rPr>
          <w:instrText xml:space="preserve"> PAGEREF _Toc467699880 \h </w:instrText>
        </w:r>
        <w:r w:rsidR="00D15A30" w:rsidRPr="00386828">
          <w:rPr>
            <w:rFonts w:ascii="Times New Roman" w:hAnsi="Times New Roman" w:cs="Times New Roman"/>
            <w:noProof/>
            <w:webHidden/>
            <w:sz w:val="28"/>
            <w:szCs w:val="28"/>
          </w:rPr>
        </w:r>
        <w:r w:rsidRPr="00386828">
          <w:rPr>
            <w:rFonts w:ascii="Times New Roman" w:hAnsi="Times New Roman" w:cs="Times New Roman"/>
            <w:noProof/>
            <w:webHidden/>
            <w:sz w:val="28"/>
            <w:szCs w:val="28"/>
          </w:rPr>
          <w:fldChar w:fldCharType="separate"/>
        </w:r>
        <w:r w:rsidR="00B15A5B">
          <w:rPr>
            <w:rFonts w:ascii="Times New Roman" w:hAnsi="Times New Roman" w:cs="Times New Roman"/>
            <w:noProof/>
            <w:webHidden/>
            <w:sz w:val="28"/>
            <w:szCs w:val="28"/>
          </w:rPr>
          <w:t>15</w:t>
        </w:r>
        <w:r w:rsidRPr="00386828">
          <w:rPr>
            <w:rFonts w:ascii="Times New Roman" w:hAnsi="Times New Roman" w:cs="Times New Roman"/>
            <w:noProof/>
            <w:webHidden/>
            <w:sz w:val="28"/>
            <w:szCs w:val="28"/>
          </w:rPr>
          <w:fldChar w:fldCharType="end"/>
        </w:r>
      </w:hyperlink>
    </w:p>
    <w:p w:rsidR="00C16D04" w:rsidRPr="00386828" w:rsidRDefault="00E25C81" w:rsidP="004A060A">
      <w:pPr>
        <w:pStyle w:val="13"/>
      </w:pPr>
      <w:r w:rsidRPr="00386828">
        <w:t xml:space="preserve">   </w:t>
      </w:r>
      <w:hyperlink w:anchor="_Toc467699883" w:history="1">
        <w:r w:rsidR="00C16D04" w:rsidRPr="00386828">
          <w:rPr>
            <w:rStyle w:val="af0"/>
            <w:color w:val="auto"/>
            <w:u w:val="none"/>
          </w:rPr>
          <w:t>2. Социально-педагогический модуль</w:t>
        </w:r>
        <w:r w:rsidR="00C16D04" w:rsidRPr="00386828">
          <w:rPr>
            <w:webHidden/>
          </w:rPr>
          <w:tab/>
        </w:r>
        <w:r w:rsidR="00C16D04" w:rsidRPr="00386828">
          <w:rPr>
            <w:webHidden/>
          </w:rPr>
          <w:fldChar w:fldCharType="begin"/>
        </w:r>
        <w:r w:rsidR="00C16D04" w:rsidRPr="00386828">
          <w:rPr>
            <w:webHidden/>
          </w:rPr>
          <w:instrText xml:space="preserve"> PAGEREF _Toc467699883 \h </w:instrText>
        </w:r>
        <w:r w:rsidR="00D15A30" w:rsidRPr="00386828">
          <w:rPr>
            <w:webHidden/>
          </w:rPr>
        </w:r>
        <w:r w:rsidR="00C16D04" w:rsidRPr="00386828">
          <w:rPr>
            <w:webHidden/>
          </w:rPr>
          <w:fldChar w:fldCharType="separate"/>
        </w:r>
        <w:r w:rsidR="00B15A5B">
          <w:rPr>
            <w:webHidden/>
          </w:rPr>
          <w:t>20</w:t>
        </w:r>
        <w:r w:rsidR="00C16D04" w:rsidRPr="00386828">
          <w:rPr>
            <w:webHidden/>
          </w:rPr>
          <w:fldChar w:fldCharType="end"/>
        </w:r>
      </w:hyperlink>
    </w:p>
    <w:p w:rsidR="00C16D04" w:rsidRPr="00386828" w:rsidRDefault="00C16D04" w:rsidP="004A060A">
      <w:pPr>
        <w:pStyle w:val="13"/>
      </w:pPr>
      <w:r w:rsidRPr="00386828">
        <w:rPr>
          <w:rStyle w:val="af0"/>
          <w:color w:val="auto"/>
          <w:u w:val="none"/>
        </w:rPr>
        <w:t xml:space="preserve">   3. </w:t>
      </w:r>
      <w:hyperlink w:anchor="_Toc467699884" w:history="1">
        <w:r w:rsidRPr="00386828">
          <w:rPr>
            <w:rStyle w:val="af0"/>
            <w:color w:val="auto"/>
            <w:u w:val="none"/>
          </w:rPr>
          <w:t>Коммуникативно-речевой модуль</w:t>
        </w:r>
        <w:r w:rsidRPr="00386828">
          <w:rPr>
            <w:webHidden/>
          </w:rPr>
          <w:tab/>
        </w:r>
        <w:r w:rsidRPr="00386828">
          <w:rPr>
            <w:webHidden/>
          </w:rPr>
          <w:fldChar w:fldCharType="begin"/>
        </w:r>
        <w:r w:rsidRPr="00386828">
          <w:rPr>
            <w:webHidden/>
          </w:rPr>
          <w:instrText xml:space="preserve"> PAGEREF _Toc467699884 \h </w:instrText>
        </w:r>
        <w:r w:rsidR="00D15A30" w:rsidRPr="00386828">
          <w:rPr>
            <w:webHidden/>
          </w:rPr>
        </w:r>
        <w:r w:rsidRPr="00386828">
          <w:rPr>
            <w:webHidden/>
          </w:rPr>
          <w:fldChar w:fldCharType="separate"/>
        </w:r>
        <w:r w:rsidR="00B15A5B">
          <w:rPr>
            <w:webHidden/>
          </w:rPr>
          <w:t>39</w:t>
        </w:r>
        <w:r w:rsidRPr="00386828">
          <w:rPr>
            <w:webHidden/>
          </w:rPr>
          <w:fldChar w:fldCharType="end"/>
        </w:r>
      </w:hyperlink>
    </w:p>
    <w:p w:rsidR="00C16D04" w:rsidRPr="00386828" w:rsidRDefault="00E25C81" w:rsidP="004A060A">
      <w:pPr>
        <w:pStyle w:val="13"/>
      </w:pPr>
      <w:r w:rsidRPr="00386828">
        <w:t xml:space="preserve">   </w:t>
      </w:r>
      <w:hyperlink w:anchor="_Toc467699891" w:history="1">
        <w:r w:rsidR="00C16D04" w:rsidRPr="00386828">
          <w:rPr>
            <w:rStyle w:val="af0"/>
            <w:color w:val="auto"/>
            <w:u w:val="none"/>
          </w:rPr>
          <w:t>4. Эрготерапевтический модуль</w:t>
        </w:r>
        <w:r w:rsidR="00C16D04" w:rsidRPr="00386828">
          <w:rPr>
            <w:webHidden/>
          </w:rPr>
          <w:tab/>
        </w:r>
        <w:r w:rsidR="00C16D04" w:rsidRPr="00386828">
          <w:rPr>
            <w:webHidden/>
          </w:rPr>
          <w:fldChar w:fldCharType="begin"/>
        </w:r>
        <w:r w:rsidR="00C16D04" w:rsidRPr="00386828">
          <w:rPr>
            <w:webHidden/>
          </w:rPr>
          <w:instrText xml:space="preserve"> PAGEREF _Toc467699891 \h </w:instrText>
        </w:r>
        <w:r w:rsidR="00D15A30" w:rsidRPr="00386828">
          <w:rPr>
            <w:webHidden/>
          </w:rPr>
        </w:r>
        <w:r w:rsidR="00C16D04" w:rsidRPr="00386828">
          <w:rPr>
            <w:webHidden/>
          </w:rPr>
          <w:fldChar w:fldCharType="separate"/>
        </w:r>
        <w:r w:rsidR="00B15A5B">
          <w:rPr>
            <w:webHidden/>
          </w:rPr>
          <w:t>57</w:t>
        </w:r>
        <w:r w:rsidR="00C16D04" w:rsidRPr="00386828">
          <w:rPr>
            <w:webHidden/>
          </w:rPr>
          <w:fldChar w:fldCharType="end"/>
        </w:r>
      </w:hyperlink>
    </w:p>
    <w:p w:rsidR="00C16D04" w:rsidRPr="00386828" w:rsidRDefault="00C16D04" w:rsidP="004A060A">
      <w:pPr>
        <w:pStyle w:val="13"/>
      </w:pPr>
      <w:r w:rsidRPr="00386828">
        <w:rPr>
          <w:rStyle w:val="af0"/>
          <w:color w:val="auto"/>
          <w:u w:val="none"/>
        </w:rPr>
        <w:t xml:space="preserve">   5.</w:t>
      </w:r>
      <w:r w:rsidR="00522B9D" w:rsidRPr="00386828">
        <w:rPr>
          <w:rStyle w:val="af0"/>
          <w:color w:val="auto"/>
          <w:u w:val="none"/>
        </w:rPr>
        <w:t xml:space="preserve"> </w:t>
      </w:r>
      <w:hyperlink w:anchor="_Toc467699892" w:history="1">
        <w:r w:rsidRPr="00386828">
          <w:rPr>
            <w:rStyle w:val="af0"/>
            <w:color w:val="auto"/>
          </w:rPr>
          <w:t>Социокультурный модуль</w:t>
        </w:r>
        <w:r w:rsidRPr="00386828">
          <w:rPr>
            <w:webHidden/>
          </w:rPr>
          <w:tab/>
        </w:r>
        <w:r w:rsidRPr="00386828">
          <w:rPr>
            <w:webHidden/>
          </w:rPr>
          <w:fldChar w:fldCharType="begin"/>
        </w:r>
        <w:r w:rsidRPr="00386828">
          <w:rPr>
            <w:webHidden/>
          </w:rPr>
          <w:instrText xml:space="preserve"> PAGEREF _Toc467699892 \h </w:instrText>
        </w:r>
        <w:r w:rsidR="00D15A30" w:rsidRPr="00386828">
          <w:rPr>
            <w:webHidden/>
          </w:rPr>
        </w:r>
        <w:r w:rsidRPr="00386828">
          <w:rPr>
            <w:webHidden/>
          </w:rPr>
          <w:fldChar w:fldCharType="separate"/>
        </w:r>
        <w:r w:rsidR="00B15A5B">
          <w:rPr>
            <w:webHidden/>
          </w:rPr>
          <w:t>76</w:t>
        </w:r>
        <w:r w:rsidRPr="00386828">
          <w:rPr>
            <w:webHidden/>
          </w:rPr>
          <w:fldChar w:fldCharType="end"/>
        </w:r>
      </w:hyperlink>
    </w:p>
    <w:p w:rsidR="00C16D04" w:rsidRPr="00386828" w:rsidRDefault="00CC2F92" w:rsidP="004A060A">
      <w:pPr>
        <w:pStyle w:val="13"/>
      </w:pPr>
      <w:hyperlink w:anchor="_Toc467699893" w:history="1">
        <w:r w:rsidR="00C16D04" w:rsidRPr="00386828">
          <w:rPr>
            <w:rStyle w:val="af0"/>
            <w:color w:val="auto"/>
          </w:rPr>
          <w:t>Методическое обеспечение</w:t>
        </w:r>
        <w:r w:rsidR="00C16D04" w:rsidRPr="00386828">
          <w:rPr>
            <w:webHidden/>
          </w:rPr>
          <w:tab/>
        </w:r>
        <w:r w:rsidR="00C16D04" w:rsidRPr="00386828">
          <w:rPr>
            <w:webHidden/>
          </w:rPr>
          <w:fldChar w:fldCharType="begin"/>
        </w:r>
        <w:r w:rsidR="00C16D04" w:rsidRPr="00386828">
          <w:rPr>
            <w:webHidden/>
          </w:rPr>
          <w:instrText xml:space="preserve"> PAGEREF _Toc467699893 \h </w:instrText>
        </w:r>
        <w:r w:rsidR="00D15A30" w:rsidRPr="00386828">
          <w:rPr>
            <w:webHidden/>
          </w:rPr>
        </w:r>
        <w:r w:rsidR="00C16D04" w:rsidRPr="00386828">
          <w:rPr>
            <w:webHidden/>
          </w:rPr>
          <w:fldChar w:fldCharType="separate"/>
        </w:r>
        <w:r w:rsidR="00B15A5B">
          <w:rPr>
            <w:webHidden/>
          </w:rPr>
          <w:t>96</w:t>
        </w:r>
        <w:r w:rsidR="00C16D04" w:rsidRPr="00386828">
          <w:rPr>
            <w:webHidden/>
          </w:rPr>
          <w:fldChar w:fldCharType="end"/>
        </w:r>
      </w:hyperlink>
    </w:p>
    <w:p w:rsidR="00C16D04" w:rsidRPr="00386828" w:rsidRDefault="00CC2F92" w:rsidP="004A060A">
      <w:pPr>
        <w:pStyle w:val="13"/>
      </w:pPr>
      <w:hyperlink w:anchor="_Toc467699894" w:history="1">
        <w:r w:rsidR="00C16D04" w:rsidRPr="00386828">
          <w:rPr>
            <w:rStyle w:val="af0"/>
            <w:bCs/>
            <w:color w:val="auto"/>
          </w:rPr>
          <w:t>Материально-техническое обеспечение программы</w:t>
        </w:r>
        <w:r w:rsidR="00C16D04" w:rsidRPr="00386828">
          <w:rPr>
            <w:rStyle w:val="af0"/>
            <w:color w:val="auto"/>
          </w:rPr>
          <w:t>:</w:t>
        </w:r>
        <w:r w:rsidR="00C16D04" w:rsidRPr="00386828">
          <w:rPr>
            <w:webHidden/>
          </w:rPr>
          <w:tab/>
        </w:r>
        <w:r w:rsidR="00C16D04" w:rsidRPr="00386828">
          <w:rPr>
            <w:webHidden/>
          </w:rPr>
          <w:fldChar w:fldCharType="begin"/>
        </w:r>
        <w:r w:rsidR="00C16D04" w:rsidRPr="00386828">
          <w:rPr>
            <w:webHidden/>
          </w:rPr>
          <w:instrText xml:space="preserve"> PAGEREF _Toc467699894 \h </w:instrText>
        </w:r>
        <w:r w:rsidR="00D15A30" w:rsidRPr="00386828">
          <w:rPr>
            <w:webHidden/>
          </w:rPr>
        </w:r>
        <w:r w:rsidR="00C16D04" w:rsidRPr="00386828">
          <w:rPr>
            <w:webHidden/>
          </w:rPr>
          <w:fldChar w:fldCharType="separate"/>
        </w:r>
        <w:r w:rsidR="00B15A5B">
          <w:rPr>
            <w:webHidden/>
          </w:rPr>
          <w:t>103</w:t>
        </w:r>
        <w:r w:rsidR="00C16D04" w:rsidRPr="00386828">
          <w:rPr>
            <w:webHidden/>
          </w:rPr>
          <w:fldChar w:fldCharType="end"/>
        </w:r>
      </w:hyperlink>
    </w:p>
    <w:p w:rsidR="00C16D04" w:rsidRPr="00386828" w:rsidRDefault="00CC2F92" w:rsidP="004A060A">
      <w:pPr>
        <w:pStyle w:val="13"/>
      </w:pPr>
      <w:hyperlink w:anchor="_Toc467699895" w:history="1">
        <w:r w:rsidR="00C16D04" w:rsidRPr="00386828">
          <w:rPr>
            <w:rStyle w:val="af0"/>
            <w:color w:val="auto"/>
          </w:rPr>
          <w:t>Библиографический список</w:t>
        </w:r>
        <w:r w:rsidR="00C16D04" w:rsidRPr="00386828">
          <w:rPr>
            <w:webHidden/>
          </w:rPr>
          <w:tab/>
        </w:r>
        <w:r w:rsidR="00C16D04" w:rsidRPr="00386828">
          <w:rPr>
            <w:webHidden/>
          </w:rPr>
          <w:fldChar w:fldCharType="begin"/>
        </w:r>
        <w:r w:rsidR="00C16D04" w:rsidRPr="00386828">
          <w:rPr>
            <w:webHidden/>
          </w:rPr>
          <w:instrText xml:space="preserve"> PAGEREF _Toc467699895 \h </w:instrText>
        </w:r>
        <w:r w:rsidR="00D15A30" w:rsidRPr="00386828">
          <w:rPr>
            <w:webHidden/>
          </w:rPr>
        </w:r>
        <w:r w:rsidR="00C16D04" w:rsidRPr="00386828">
          <w:rPr>
            <w:webHidden/>
          </w:rPr>
          <w:fldChar w:fldCharType="separate"/>
        </w:r>
        <w:r w:rsidR="00B15A5B">
          <w:rPr>
            <w:webHidden/>
          </w:rPr>
          <w:t>106</w:t>
        </w:r>
        <w:r w:rsidR="00C16D04" w:rsidRPr="00386828">
          <w:rPr>
            <w:webHidden/>
          </w:rPr>
          <w:fldChar w:fldCharType="end"/>
        </w:r>
      </w:hyperlink>
    </w:p>
    <w:p w:rsidR="00C16D04" w:rsidRPr="00386828" w:rsidRDefault="00CC2F92" w:rsidP="004A060A">
      <w:pPr>
        <w:pStyle w:val="13"/>
      </w:pPr>
      <w:hyperlink w:anchor="_Toc467699896" w:history="1">
        <w:r w:rsidR="00C16D04" w:rsidRPr="00386828">
          <w:rPr>
            <w:rStyle w:val="af0"/>
            <w:color w:val="auto"/>
            <w:u w:val="none"/>
          </w:rPr>
          <w:t xml:space="preserve">Приложение  </w:t>
        </w:r>
        <w:r w:rsidR="00C16D04" w:rsidRPr="00386828">
          <w:tab/>
        </w:r>
        <w:r w:rsidR="00C16D04" w:rsidRPr="00386828">
          <w:rPr>
            <w:webHidden/>
          </w:rPr>
          <w:fldChar w:fldCharType="begin"/>
        </w:r>
        <w:r w:rsidR="00C16D04" w:rsidRPr="00386828">
          <w:rPr>
            <w:webHidden/>
          </w:rPr>
          <w:instrText xml:space="preserve"> PAGEREF _Toc467699896 \h </w:instrText>
        </w:r>
        <w:r w:rsidR="00D15A30" w:rsidRPr="00386828">
          <w:rPr>
            <w:webHidden/>
          </w:rPr>
        </w:r>
        <w:r w:rsidR="00C16D04" w:rsidRPr="00386828">
          <w:rPr>
            <w:webHidden/>
          </w:rPr>
          <w:fldChar w:fldCharType="separate"/>
        </w:r>
        <w:r w:rsidR="00B15A5B">
          <w:rPr>
            <w:webHidden/>
          </w:rPr>
          <w:t>1</w:t>
        </w:r>
        <w:r w:rsidR="00C16D04" w:rsidRPr="00386828">
          <w:rPr>
            <w:webHidden/>
          </w:rPr>
          <w:fldChar w:fldCharType="end"/>
        </w:r>
      </w:hyperlink>
      <w:r w:rsidR="00EF2829">
        <w:t>19</w:t>
      </w:r>
    </w:p>
    <w:p w:rsidR="00C16D04" w:rsidRPr="00386828" w:rsidRDefault="00C16D04">
      <w:r w:rsidRPr="00386828">
        <w:fldChar w:fldCharType="end"/>
      </w: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810BCF">
      <w:pPr>
        <w:pStyle w:val="a5"/>
        <w:rPr>
          <w:b/>
          <w:sz w:val="28"/>
          <w:szCs w:val="28"/>
        </w:rPr>
      </w:pPr>
    </w:p>
    <w:p w:rsidR="00C16D04" w:rsidRPr="00386828" w:rsidRDefault="00C16D04" w:rsidP="00AA1E2B"/>
    <w:p w:rsidR="00C16D04" w:rsidRPr="00386828" w:rsidRDefault="00C16D04" w:rsidP="00AA1E2B"/>
    <w:p w:rsidR="00C16D04" w:rsidRPr="00386828" w:rsidRDefault="00C16D04" w:rsidP="00AA1E2B"/>
    <w:p w:rsidR="00C16D04" w:rsidRPr="00386828" w:rsidRDefault="00D70A65" w:rsidP="00D70A65">
      <w:pPr>
        <w:spacing w:after="0" w:line="240" w:lineRule="auto"/>
        <w:jc w:val="center"/>
        <w:rPr>
          <w:rFonts w:ascii="Times New Roman" w:hAnsi="Times New Roman"/>
          <w:b/>
          <w:sz w:val="28"/>
          <w:szCs w:val="28"/>
        </w:rPr>
      </w:pPr>
      <w:r w:rsidRPr="00386828">
        <w:br w:type="page"/>
      </w:r>
      <w:bookmarkStart w:id="1" w:name="_Toc467699875"/>
      <w:r w:rsidR="00C16D04" w:rsidRPr="00386828">
        <w:rPr>
          <w:rFonts w:ascii="Times New Roman" w:hAnsi="Times New Roman"/>
          <w:b/>
          <w:sz w:val="28"/>
          <w:szCs w:val="28"/>
        </w:rPr>
        <w:lastRenderedPageBreak/>
        <w:t>Пояснительная записка</w:t>
      </w:r>
      <w:bookmarkEnd w:id="1"/>
    </w:p>
    <w:p w:rsidR="00C16D04" w:rsidRPr="00386828" w:rsidRDefault="00C16D04" w:rsidP="00D70A65">
      <w:pPr>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sz w:val="28"/>
          <w:szCs w:val="28"/>
        </w:rPr>
        <w:t xml:space="preserve">В </w:t>
      </w:r>
      <w:r w:rsidR="00495BED" w:rsidRPr="008D2B99">
        <w:rPr>
          <w:rFonts w:ascii="Times New Roman" w:hAnsi="Times New Roman" w:cs="Times New Roman"/>
          <w:sz w:val="28"/>
          <w:szCs w:val="28"/>
        </w:rPr>
        <w:t>современном российском обществе</w:t>
      </w:r>
      <w:r w:rsidR="00495BED">
        <w:rPr>
          <w:rFonts w:ascii="Times New Roman" w:hAnsi="Times New Roman" w:cs="Times New Roman"/>
          <w:color w:val="FF0000"/>
          <w:sz w:val="28"/>
          <w:szCs w:val="28"/>
        </w:rPr>
        <w:t xml:space="preserve"> </w:t>
      </w:r>
      <w:r w:rsidRPr="00386828">
        <w:rPr>
          <w:rFonts w:ascii="Times New Roman" w:hAnsi="Times New Roman" w:cs="Times New Roman"/>
          <w:sz w:val="28"/>
          <w:szCs w:val="28"/>
        </w:rPr>
        <w:t xml:space="preserve">постепенно утверждается понятие, что инвалид – это человек, имеющий определённые ограничения своих возможностей, может достаточно активно участвовать во всех сферах социальной деятельности, имеет равные права и возможности с остальными членами общества. </w:t>
      </w:r>
    </w:p>
    <w:p w:rsidR="00C16D04" w:rsidRPr="00386828" w:rsidRDefault="00E325DA" w:rsidP="00D70A6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w:t>
      </w:r>
      <w:r w:rsidR="00C16D04" w:rsidRPr="00386828">
        <w:rPr>
          <w:rFonts w:ascii="Times New Roman" w:hAnsi="Times New Roman" w:cs="Times New Roman"/>
          <w:sz w:val="28"/>
          <w:szCs w:val="28"/>
        </w:rPr>
        <w:t>аконодательство в Российской Федерации определяет право детей с ограниченными возможностями здоровья (</w:t>
      </w:r>
      <w:r w:rsidR="000A4F30" w:rsidRPr="00386828">
        <w:rPr>
          <w:rFonts w:ascii="Times New Roman" w:hAnsi="Times New Roman" w:cs="Times New Roman"/>
          <w:sz w:val="28"/>
          <w:szCs w:val="28"/>
        </w:rPr>
        <w:t xml:space="preserve">далее – дети с </w:t>
      </w:r>
      <w:r w:rsidR="00C16D04" w:rsidRPr="00386828">
        <w:rPr>
          <w:rFonts w:ascii="Times New Roman" w:hAnsi="Times New Roman" w:cs="Times New Roman"/>
          <w:sz w:val="28"/>
          <w:szCs w:val="28"/>
        </w:rPr>
        <w:t>ОВЗ) на специальные образовательные условия и обязанности системы образования, в том числе учреждений, ведущих образовательную</w:t>
      </w:r>
      <w:r w:rsidR="00911187" w:rsidRPr="00386828">
        <w:rPr>
          <w:rFonts w:ascii="Times New Roman" w:hAnsi="Times New Roman" w:cs="Times New Roman"/>
          <w:sz w:val="28"/>
          <w:szCs w:val="28"/>
        </w:rPr>
        <w:t xml:space="preserve"> </w:t>
      </w:r>
      <w:r w:rsidR="00C16D04" w:rsidRPr="00386828">
        <w:rPr>
          <w:rFonts w:ascii="Times New Roman" w:hAnsi="Times New Roman" w:cs="Times New Roman"/>
          <w:sz w:val="28"/>
          <w:szCs w:val="28"/>
        </w:rPr>
        <w:t>деятельность, обеспечивать эти условия.</w:t>
      </w:r>
    </w:p>
    <w:p w:rsidR="00243FE5" w:rsidRDefault="00C16D04" w:rsidP="00810BCF">
      <w:pPr>
        <w:pStyle w:val="a8"/>
        <w:tabs>
          <w:tab w:val="left" w:pos="1080"/>
        </w:tabs>
        <w:ind w:right="57" w:firstLine="709"/>
        <w:jc w:val="both"/>
        <w:rPr>
          <w:sz w:val="28"/>
          <w:szCs w:val="28"/>
        </w:rPr>
      </w:pPr>
      <w:r w:rsidRPr="00386828">
        <w:rPr>
          <w:sz w:val="28"/>
          <w:szCs w:val="28"/>
        </w:rPr>
        <w:t>Дети</w:t>
      </w:r>
      <w:r w:rsidR="00911187" w:rsidRPr="00386828">
        <w:rPr>
          <w:sz w:val="28"/>
          <w:szCs w:val="28"/>
        </w:rPr>
        <w:t xml:space="preserve"> </w:t>
      </w:r>
      <w:r w:rsidRPr="00386828">
        <w:rPr>
          <w:sz w:val="28"/>
          <w:szCs w:val="28"/>
        </w:rPr>
        <w:t xml:space="preserve">с ОВЗ наименее социально и психологически защищённая категория детей, имеющая свои особенности за счёт отсутствия того социального опыта, который имеют инвалиды, получившие инвалидность во взрослом возрасте. Этим детям необходима такая помощь, которая могла бы стимулировать и активизировать их социальную активность, повысить уровень их социально-бытовой ориентации, профессионально-трудовой подготовки. </w:t>
      </w:r>
      <w:r w:rsidR="00267B9A" w:rsidRPr="005C5845">
        <w:rPr>
          <w:sz w:val="28"/>
          <w:szCs w:val="28"/>
        </w:rPr>
        <w:t>Формирование дружественного отношения общества к детям</w:t>
      </w:r>
      <w:r w:rsidR="005C5845">
        <w:rPr>
          <w:sz w:val="28"/>
          <w:szCs w:val="28"/>
        </w:rPr>
        <w:t xml:space="preserve"> с ОВЗ</w:t>
      </w:r>
      <w:r w:rsidR="00267B9A" w:rsidRPr="005C5845">
        <w:rPr>
          <w:sz w:val="28"/>
          <w:szCs w:val="28"/>
        </w:rPr>
        <w:t xml:space="preserve"> – одно из важнейших условий для их развития и полноценного включения в жизнь социума.</w:t>
      </w:r>
      <w:r w:rsidR="00243FE5">
        <w:rPr>
          <w:sz w:val="28"/>
          <w:szCs w:val="28"/>
        </w:rPr>
        <w:t xml:space="preserve"> </w:t>
      </w:r>
      <w:r w:rsidR="005C5845" w:rsidRPr="00243FE5">
        <w:rPr>
          <w:sz w:val="28"/>
          <w:szCs w:val="28"/>
        </w:rPr>
        <w:t>Многое в этом процессе зависит от участия в нём семьи и различных социальных учреждений.</w:t>
      </w:r>
    </w:p>
    <w:p w:rsidR="00C16D04" w:rsidRPr="00386828" w:rsidRDefault="00C16D04" w:rsidP="00810BCF">
      <w:pPr>
        <w:pStyle w:val="a8"/>
        <w:tabs>
          <w:tab w:val="left" w:pos="1080"/>
        </w:tabs>
        <w:ind w:right="57" w:firstLine="709"/>
        <w:jc w:val="both"/>
        <w:rPr>
          <w:sz w:val="28"/>
          <w:szCs w:val="28"/>
        </w:rPr>
      </w:pPr>
      <w:r w:rsidRPr="00386828">
        <w:rPr>
          <w:sz w:val="28"/>
          <w:szCs w:val="28"/>
        </w:rPr>
        <w:t xml:space="preserve">Особое место в социальном развитии ребёнка </w:t>
      </w:r>
      <w:r w:rsidR="0055530C">
        <w:rPr>
          <w:sz w:val="28"/>
          <w:szCs w:val="28"/>
        </w:rPr>
        <w:t xml:space="preserve">с ОВЗ </w:t>
      </w:r>
      <w:r w:rsidRPr="00386828">
        <w:rPr>
          <w:sz w:val="28"/>
          <w:szCs w:val="28"/>
        </w:rPr>
        <w:t>занима</w:t>
      </w:r>
      <w:r w:rsidR="00407B08">
        <w:rPr>
          <w:sz w:val="28"/>
          <w:szCs w:val="28"/>
        </w:rPr>
        <w:t>е</w:t>
      </w:r>
      <w:r w:rsidRPr="00386828">
        <w:rPr>
          <w:sz w:val="28"/>
          <w:szCs w:val="28"/>
        </w:rPr>
        <w:t>т дополнительно</w:t>
      </w:r>
      <w:r w:rsidR="00407B08">
        <w:rPr>
          <w:sz w:val="28"/>
          <w:szCs w:val="28"/>
        </w:rPr>
        <w:t>е</w:t>
      </w:r>
      <w:r w:rsidRPr="00386828">
        <w:rPr>
          <w:sz w:val="28"/>
          <w:szCs w:val="28"/>
        </w:rPr>
        <w:t xml:space="preserve"> образовани</w:t>
      </w:r>
      <w:r w:rsidR="00407B08">
        <w:rPr>
          <w:sz w:val="28"/>
          <w:szCs w:val="28"/>
        </w:rPr>
        <w:t>е.</w:t>
      </w:r>
      <w:r w:rsidRPr="00386828">
        <w:rPr>
          <w:sz w:val="28"/>
          <w:szCs w:val="28"/>
        </w:rPr>
        <w:t xml:space="preserve"> Получение </w:t>
      </w:r>
      <w:r w:rsidR="006C7726" w:rsidRPr="00386828">
        <w:rPr>
          <w:sz w:val="28"/>
          <w:szCs w:val="28"/>
        </w:rPr>
        <w:t xml:space="preserve">такими </w:t>
      </w:r>
      <w:r w:rsidRPr="00386828">
        <w:rPr>
          <w:sz w:val="28"/>
          <w:szCs w:val="28"/>
        </w:rPr>
        <w:t xml:space="preserve">детьми дополнительного образования является их неотъемлемым законодательно закреплённым правом и основополагающим условием успешной социализации. </w:t>
      </w:r>
      <w:r w:rsidR="000A4F30" w:rsidRPr="00386828">
        <w:rPr>
          <w:sz w:val="28"/>
          <w:szCs w:val="28"/>
        </w:rPr>
        <w:t>В дополнительном образовании реализуется право</w:t>
      </w:r>
      <w:r w:rsidR="00433C04" w:rsidRPr="00386828">
        <w:rPr>
          <w:sz w:val="28"/>
          <w:szCs w:val="28"/>
        </w:rPr>
        <w:t xml:space="preserve"> ребёнка на обучение в индивидуальном темпе и объёме. </w:t>
      </w:r>
      <w:r w:rsidRPr="00386828">
        <w:rPr>
          <w:sz w:val="28"/>
          <w:szCs w:val="28"/>
        </w:rPr>
        <w:t>Обеспечение полноценного участия в жизни общества, эффективной самореализации в доступных видах социальной деятельности закреплено Федеральным законом РФ от</w:t>
      </w:r>
      <w:r w:rsidR="00734484" w:rsidRPr="00386828">
        <w:rPr>
          <w:sz w:val="28"/>
          <w:szCs w:val="28"/>
        </w:rPr>
        <w:t xml:space="preserve"> </w:t>
      </w:r>
      <w:r w:rsidRPr="00386828">
        <w:rPr>
          <w:sz w:val="28"/>
          <w:szCs w:val="28"/>
        </w:rPr>
        <w:t>2912.2012 г. № 273-ФЗ «Об образовании в Российской Федерации». Эта категория детей обладает дополнительными образовательными правами на особые педагогические подходы и специальные образовательные условия, закреплёнными в ст. 2, 5, 16, 29, 31 ФЗ № 273.</w:t>
      </w:r>
    </w:p>
    <w:p w:rsidR="00823E71" w:rsidRPr="00386828" w:rsidRDefault="00C16D04" w:rsidP="00810BCF">
      <w:pPr>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sz w:val="28"/>
          <w:szCs w:val="28"/>
        </w:rPr>
        <w:t xml:space="preserve">Интеграция детей с ОВЗ в общество является одним из приоритетных направлений деятельности специалистов отделения психолого–педагогической реабилитации ОГБУ «Реабилитационный центр для детей и подростков с ограниченными возможностями» (далее – Центр). </w:t>
      </w:r>
      <w:r w:rsidRPr="00386828">
        <w:rPr>
          <w:rFonts w:ascii="Times New Roman" w:hAnsi="Times New Roman" w:cs="Times New Roman"/>
          <w:sz w:val="28"/>
          <w:szCs w:val="28"/>
          <w:lang w:eastAsia="ru-RU"/>
        </w:rPr>
        <w:t>Центр осуществляет комплексную медико</w:t>
      </w:r>
      <w:r w:rsidR="00E7479B"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социальную,</w:t>
      </w:r>
      <w:r w:rsidR="00911187"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социально–психологическую и социально–педагогическую</w:t>
      </w:r>
      <w:r w:rsidR="00911187"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 xml:space="preserve">реабилитацию детей и подростков с двигательными нарушениями неврологического и травматолого-ортопедического профиля. </w:t>
      </w:r>
      <w:r w:rsidRPr="00386828">
        <w:rPr>
          <w:rFonts w:ascii="Times New Roman" w:hAnsi="Times New Roman" w:cs="Times New Roman"/>
          <w:sz w:val="28"/>
          <w:szCs w:val="28"/>
        </w:rPr>
        <w:t>Ежегодно в Центре проходят реабилитацию более 800 детей.</w:t>
      </w:r>
      <w:r w:rsidR="00823E71" w:rsidRPr="00386828">
        <w:rPr>
          <w:rFonts w:ascii="Times New Roman" w:hAnsi="Times New Roman" w:cs="Times New Roman"/>
          <w:sz w:val="28"/>
          <w:szCs w:val="28"/>
        </w:rPr>
        <w:t xml:space="preserve"> </w:t>
      </w:r>
    </w:p>
    <w:p w:rsidR="00C16D04" w:rsidRPr="00386828" w:rsidRDefault="00A43770" w:rsidP="00810BC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Многолетнмй</w:t>
      </w:r>
      <w:r w:rsidR="00C16D04" w:rsidRPr="00386828">
        <w:rPr>
          <w:rFonts w:ascii="Times New Roman" w:hAnsi="Times New Roman" w:cs="Times New Roman"/>
          <w:sz w:val="28"/>
          <w:szCs w:val="28"/>
        </w:rPr>
        <w:t xml:space="preserve"> опыт работы Центра по включению детей, имеющих проблемы с физическим здоровьем, в социокультурную среду с целью их </w:t>
      </w:r>
      <w:r w:rsidR="00C16D04" w:rsidRPr="00386828">
        <w:rPr>
          <w:rFonts w:ascii="Times New Roman" w:hAnsi="Times New Roman" w:cs="Times New Roman"/>
          <w:sz w:val="28"/>
          <w:szCs w:val="28"/>
        </w:rPr>
        <w:lastRenderedPageBreak/>
        <w:t>духовно-творческого развития, для ощущения себя полноправными членами общества, позволил педагогам</w:t>
      </w:r>
      <w:r w:rsidR="00EE7A64" w:rsidRPr="00386828">
        <w:rPr>
          <w:rFonts w:ascii="Times New Roman" w:hAnsi="Times New Roman" w:cs="Times New Roman"/>
          <w:sz w:val="28"/>
          <w:szCs w:val="28"/>
        </w:rPr>
        <w:t xml:space="preserve"> специализированного структурного образовательного подразделения</w:t>
      </w:r>
      <w:r w:rsidR="00C16D04" w:rsidRPr="00386828">
        <w:rPr>
          <w:rFonts w:ascii="Times New Roman" w:hAnsi="Times New Roman" w:cs="Times New Roman"/>
          <w:sz w:val="28"/>
          <w:szCs w:val="28"/>
        </w:rPr>
        <w:t xml:space="preserve"> разработать </w:t>
      </w:r>
      <w:r w:rsidR="00302689" w:rsidRPr="00386828">
        <w:rPr>
          <w:rFonts w:ascii="Times New Roman" w:hAnsi="Times New Roman" w:cs="Times New Roman"/>
          <w:sz w:val="28"/>
          <w:szCs w:val="28"/>
        </w:rPr>
        <w:t xml:space="preserve">адаптированную </w:t>
      </w:r>
      <w:r w:rsidR="00C16D04" w:rsidRPr="00386828">
        <w:rPr>
          <w:rFonts w:ascii="Times New Roman" w:hAnsi="Times New Roman" w:cs="Times New Roman"/>
          <w:sz w:val="28"/>
          <w:szCs w:val="28"/>
        </w:rPr>
        <w:t>дополнительную общеобразовательную</w:t>
      </w:r>
      <w:r w:rsidR="00D7176A" w:rsidRPr="00386828">
        <w:rPr>
          <w:rFonts w:ascii="Times New Roman" w:hAnsi="Times New Roman" w:cs="Times New Roman"/>
          <w:sz w:val="28"/>
          <w:szCs w:val="28"/>
        </w:rPr>
        <w:t xml:space="preserve"> </w:t>
      </w:r>
      <w:r w:rsidR="00C16D04" w:rsidRPr="00386828">
        <w:rPr>
          <w:rFonts w:ascii="Times New Roman" w:hAnsi="Times New Roman" w:cs="Times New Roman"/>
          <w:sz w:val="28"/>
          <w:szCs w:val="28"/>
        </w:rPr>
        <w:t xml:space="preserve">программу </w:t>
      </w:r>
      <w:r w:rsidR="002B19F7" w:rsidRPr="00386828">
        <w:rPr>
          <w:rFonts w:ascii="Times New Roman" w:hAnsi="Times New Roman" w:cs="Times New Roman"/>
          <w:sz w:val="28"/>
          <w:szCs w:val="28"/>
        </w:rPr>
        <w:t xml:space="preserve">для детей с ограниченными возможностями здоровья </w:t>
      </w:r>
      <w:r w:rsidR="00C16D04" w:rsidRPr="00386828">
        <w:rPr>
          <w:rFonts w:ascii="Times New Roman" w:hAnsi="Times New Roman" w:cs="Times New Roman"/>
          <w:sz w:val="28"/>
          <w:szCs w:val="28"/>
        </w:rPr>
        <w:t>«Вместе в будущее» (далее – Программа).</w:t>
      </w:r>
    </w:p>
    <w:p w:rsidR="00C16D04" w:rsidRPr="00386828" w:rsidRDefault="00C16D04" w:rsidP="000A4D40">
      <w:pPr>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sz w:val="28"/>
          <w:szCs w:val="28"/>
        </w:rPr>
        <w:t xml:space="preserve">Вид Программы – </w:t>
      </w:r>
      <w:r w:rsidRPr="00386828">
        <w:rPr>
          <w:rFonts w:ascii="Times New Roman" w:hAnsi="Times New Roman" w:cs="Times New Roman"/>
          <w:i/>
          <w:sz w:val="28"/>
          <w:szCs w:val="28"/>
        </w:rPr>
        <w:t>адаптированная.</w:t>
      </w:r>
    </w:p>
    <w:p w:rsidR="00D865B9" w:rsidRPr="00386828" w:rsidRDefault="00C16D04" w:rsidP="000A4D40">
      <w:pPr>
        <w:spacing w:after="0" w:line="240" w:lineRule="auto"/>
        <w:ind w:firstLine="720"/>
        <w:jc w:val="both"/>
        <w:rPr>
          <w:rFonts w:ascii="Times New Roman" w:hAnsi="Times New Roman"/>
          <w:i/>
          <w:sz w:val="28"/>
          <w:szCs w:val="28"/>
        </w:rPr>
      </w:pPr>
      <w:r w:rsidRPr="00386828">
        <w:rPr>
          <w:rFonts w:ascii="Times New Roman" w:hAnsi="Times New Roman" w:cs="Times New Roman"/>
          <w:sz w:val="28"/>
          <w:szCs w:val="28"/>
        </w:rPr>
        <w:t>Направленность</w:t>
      </w:r>
      <w:r w:rsidR="00911187" w:rsidRPr="00386828">
        <w:rPr>
          <w:rFonts w:ascii="Times New Roman" w:hAnsi="Times New Roman" w:cs="Times New Roman"/>
          <w:sz w:val="28"/>
          <w:szCs w:val="28"/>
        </w:rPr>
        <w:t xml:space="preserve"> </w:t>
      </w:r>
      <w:r w:rsidRPr="00386828">
        <w:rPr>
          <w:rFonts w:ascii="Times New Roman" w:hAnsi="Times New Roman" w:cs="Times New Roman"/>
          <w:sz w:val="28"/>
          <w:szCs w:val="28"/>
        </w:rPr>
        <w:t>Программы</w:t>
      </w:r>
      <w:r w:rsidR="0017029E" w:rsidRPr="00386828">
        <w:rPr>
          <w:rFonts w:ascii="Times New Roman" w:hAnsi="Times New Roman" w:cs="Times New Roman"/>
          <w:sz w:val="28"/>
          <w:szCs w:val="28"/>
        </w:rPr>
        <w:t xml:space="preserve"> </w:t>
      </w:r>
      <w:r w:rsidRPr="00386828">
        <w:rPr>
          <w:rFonts w:ascii="Times New Roman" w:hAnsi="Times New Roman" w:cs="Times New Roman"/>
          <w:sz w:val="28"/>
          <w:szCs w:val="28"/>
        </w:rPr>
        <w:t>–</w:t>
      </w:r>
      <w:r w:rsidR="0017029E" w:rsidRPr="00386828">
        <w:rPr>
          <w:rFonts w:ascii="Times New Roman" w:hAnsi="Times New Roman" w:cs="Times New Roman"/>
          <w:sz w:val="28"/>
          <w:szCs w:val="28"/>
        </w:rPr>
        <w:t xml:space="preserve"> </w:t>
      </w:r>
      <w:r w:rsidRPr="00386828">
        <w:rPr>
          <w:rFonts w:ascii="Times New Roman" w:hAnsi="Times New Roman" w:cs="Times New Roman"/>
          <w:i/>
          <w:sz w:val="28"/>
          <w:szCs w:val="28"/>
        </w:rPr>
        <w:t>социально-</w:t>
      </w:r>
      <w:r w:rsidR="006C2854" w:rsidRPr="00386828">
        <w:rPr>
          <w:rFonts w:ascii="Times New Roman" w:hAnsi="Times New Roman" w:cs="Times New Roman"/>
          <w:i/>
          <w:sz w:val="28"/>
          <w:szCs w:val="28"/>
        </w:rPr>
        <w:t>п</w:t>
      </w:r>
      <w:r w:rsidRPr="00386828">
        <w:rPr>
          <w:rFonts w:ascii="Times New Roman" w:hAnsi="Times New Roman" w:cs="Times New Roman"/>
          <w:i/>
          <w:sz w:val="28"/>
          <w:szCs w:val="28"/>
        </w:rPr>
        <w:t>едагогическая</w:t>
      </w:r>
      <w:r w:rsidR="0030175D" w:rsidRPr="00386828">
        <w:rPr>
          <w:rFonts w:ascii="Times New Roman" w:hAnsi="Times New Roman" w:cs="Times New Roman"/>
          <w:i/>
          <w:sz w:val="28"/>
          <w:szCs w:val="28"/>
        </w:rPr>
        <w:t xml:space="preserve"> (</w:t>
      </w:r>
      <w:r w:rsidR="00264EA3" w:rsidRPr="00386828">
        <w:rPr>
          <w:rFonts w:ascii="Times New Roman" w:hAnsi="Times New Roman"/>
          <w:i/>
          <w:sz w:val="28"/>
          <w:szCs w:val="28"/>
        </w:rPr>
        <w:t>коррекционно-развивающ</w:t>
      </w:r>
      <w:r w:rsidR="0030175D" w:rsidRPr="00386828">
        <w:rPr>
          <w:rFonts w:ascii="Times New Roman" w:hAnsi="Times New Roman"/>
          <w:i/>
          <w:sz w:val="28"/>
          <w:szCs w:val="28"/>
        </w:rPr>
        <w:t>ая).</w:t>
      </w:r>
      <w:r w:rsidR="002C1A4E" w:rsidRPr="00386828">
        <w:rPr>
          <w:rFonts w:ascii="Times New Roman" w:hAnsi="Times New Roman"/>
          <w:i/>
          <w:sz w:val="28"/>
          <w:szCs w:val="28"/>
        </w:rPr>
        <w:t xml:space="preserve"> </w:t>
      </w:r>
    </w:p>
    <w:p w:rsidR="00C16D04" w:rsidRPr="00386828" w:rsidRDefault="00D865B9" w:rsidP="00D865B9">
      <w:pPr>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sz w:val="28"/>
          <w:szCs w:val="28"/>
        </w:rPr>
        <w:t xml:space="preserve">Коррекционно-развивающее обучение – это обучение, направленное на исправление каких-либо отклонений в развитии ребёнка с одновременным раскрытием его потенциальных возможностей. </w:t>
      </w:r>
      <w:r w:rsidR="00C16D04" w:rsidRPr="00386828">
        <w:rPr>
          <w:rFonts w:ascii="Times New Roman" w:hAnsi="Times New Roman" w:cs="Times New Roman"/>
          <w:sz w:val="28"/>
          <w:szCs w:val="28"/>
        </w:rPr>
        <w:t>Дополнительное образование детей с ОВЗ, представляет собой открытое и вариативное образование, направленное на корректировку и развитие психических свойств личности, коммуникативных и интеллектуальных способностей детей, организацию социализирующего досуга, творческую созидательную</w:t>
      </w:r>
      <w:r w:rsidR="003A7873" w:rsidRPr="00386828">
        <w:rPr>
          <w:rFonts w:ascii="Times New Roman" w:hAnsi="Times New Roman" w:cs="Times New Roman"/>
          <w:sz w:val="28"/>
          <w:szCs w:val="28"/>
        </w:rPr>
        <w:t xml:space="preserve"> деятельность детей в социуме.</w:t>
      </w:r>
    </w:p>
    <w:p w:rsidR="00C16D04" w:rsidRPr="00386828" w:rsidRDefault="00C16D04" w:rsidP="007006B7">
      <w:pPr>
        <w:tabs>
          <w:tab w:val="left" w:pos="851"/>
        </w:tabs>
        <w:spacing w:after="0" w:line="240" w:lineRule="auto"/>
        <w:jc w:val="both"/>
        <w:rPr>
          <w:rFonts w:ascii="Times New Roman" w:hAnsi="Times New Roman" w:cs="Times New Roman"/>
          <w:sz w:val="28"/>
          <w:szCs w:val="28"/>
        </w:rPr>
      </w:pPr>
      <w:r w:rsidRPr="00386828">
        <w:rPr>
          <w:rFonts w:ascii="Times New Roman" w:hAnsi="Times New Roman" w:cs="Times New Roman"/>
          <w:sz w:val="28"/>
          <w:szCs w:val="28"/>
        </w:rPr>
        <w:tab/>
        <w:t xml:space="preserve">По способу организации содержания образования и педагогической деятельности – </w:t>
      </w:r>
      <w:r w:rsidRPr="00386828">
        <w:rPr>
          <w:rFonts w:ascii="Times New Roman" w:hAnsi="Times New Roman" w:cs="Times New Roman"/>
          <w:i/>
          <w:sz w:val="28"/>
          <w:szCs w:val="28"/>
        </w:rPr>
        <w:t>модульная</w:t>
      </w:r>
      <w:r w:rsidR="00911187" w:rsidRPr="00386828">
        <w:rPr>
          <w:rFonts w:ascii="Times New Roman" w:hAnsi="Times New Roman" w:cs="Times New Roman"/>
          <w:i/>
          <w:sz w:val="28"/>
          <w:szCs w:val="28"/>
        </w:rPr>
        <w:t xml:space="preserve"> </w:t>
      </w:r>
      <w:r w:rsidRPr="00386828">
        <w:rPr>
          <w:rFonts w:ascii="Times New Roman" w:hAnsi="Times New Roman" w:cs="Times New Roman"/>
          <w:i/>
          <w:sz w:val="28"/>
          <w:szCs w:val="28"/>
        </w:rPr>
        <w:t>Программа</w:t>
      </w:r>
      <w:r w:rsidRPr="00386828">
        <w:rPr>
          <w:rFonts w:ascii="Times New Roman" w:hAnsi="Times New Roman" w:cs="Times New Roman"/>
          <w:sz w:val="28"/>
          <w:szCs w:val="28"/>
        </w:rPr>
        <w:t>.</w:t>
      </w:r>
    </w:p>
    <w:p w:rsidR="00C16D04" w:rsidRPr="00386828" w:rsidRDefault="00C16D04" w:rsidP="00810BCF">
      <w:pPr>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i/>
          <w:sz w:val="28"/>
          <w:szCs w:val="28"/>
        </w:rPr>
        <w:t xml:space="preserve">Новизна модульной Программы – </w:t>
      </w:r>
      <w:r w:rsidRPr="00386828">
        <w:rPr>
          <w:rFonts w:ascii="Times New Roman" w:hAnsi="Times New Roman" w:cs="Times New Roman"/>
          <w:sz w:val="28"/>
          <w:szCs w:val="28"/>
        </w:rPr>
        <w:t>заключается в том, что</w:t>
      </w:r>
      <w:r w:rsidR="00911187"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Программа ориентирована на построение и реализацию персональной образовательной стратегии </w:t>
      </w:r>
      <w:r w:rsidR="00911187" w:rsidRPr="00386828">
        <w:rPr>
          <w:rFonts w:ascii="Times New Roman" w:hAnsi="Times New Roman" w:cs="Times New Roman"/>
          <w:sz w:val="28"/>
          <w:szCs w:val="28"/>
        </w:rPr>
        <w:t>ребёнка</w:t>
      </w:r>
      <w:r w:rsidRPr="00386828">
        <w:rPr>
          <w:rFonts w:ascii="Times New Roman" w:hAnsi="Times New Roman" w:cs="Times New Roman"/>
          <w:sz w:val="28"/>
          <w:szCs w:val="28"/>
        </w:rPr>
        <w:t xml:space="preserve"> с ОВЗ, его инклюзию в социум через дополнительное образование.</w:t>
      </w:r>
    </w:p>
    <w:p w:rsidR="009224C1" w:rsidRPr="00386828" w:rsidRDefault="00C16D04" w:rsidP="00CD1B59">
      <w:pPr>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i/>
          <w:sz w:val="28"/>
          <w:szCs w:val="28"/>
        </w:rPr>
        <w:t>Актуальность Программы</w:t>
      </w:r>
      <w:r w:rsidR="00350406" w:rsidRPr="00386828">
        <w:rPr>
          <w:rFonts w:ascii="Times New Roman" w:hAnsi="Times New Roman" w:cs="Times New Roman"/>
          <w:i/>
          <w:sz w:val="28"/>
          <w:szCs w:val="28"/>
        </w:rPr>
        <w:t xml:space="preserve"> </w:t>
      </w:r>
      <w:r w:rsidRPr="00386828">
        <w:rPr>
          <w:rFonts w:ascii="Times New Roman" w:hAnsi="Times New Roman" w:cs="Times New Roman"/>
          <w:sz w:val="28"/>
          <w:szCs w:val="28"/>
        </w:rPr>
        <w:t>заключается в создании наиболее благоприятных условий для развития личности обучаемого ребёнка с ОВЗ путём обеспечения гибкого содержания обучения, приспособления дидактической</w:t>
      </w:r>
      <w:r w:rsidR="00350406"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системы к индивидуальным возможностям и уровню подготовки обучаемого посредством организации учебно-познавательной деятельности по индивидуальной </w:t>
      </w:r>
      <w:r w:rsidR="002F0804" w:rsidRPr="00386828">
        <w:rPr>
          <w:rFonts w:ascii="Times New Roman" w:hAnsi="Times New Roman" w:cs="Times New Roman"/>
          <w:sz w:val="28"/>
          <w:szCs w:val="28"/>
        </w:rPr>
        <w:t>образовательной</w:t>
      </w:r>
      <w:r w:rsidRPr="00386828">
        <w:rPr>
          <w:rFonts w:ascii="Times New Roman" w:hAnsi="Times New Roman" w:cs="Times New Roman"/>
          <w:sz w:val="28"/>
          <w:szCs w:val="28"/>
        </w:rPr>
        <w:t xml:space="preserve"> программе.</w:t>
      </w:r>
      <w:r w:rsidR="00CD1B59" w:rsidRPr="00386828">
        <w:rPr>
          <w:rFonts w:ascii="Times New Roman" w:hAnsi="Times New Roman" w:cs="Times New Roman"/>
          <w:sz w:val="28"/>
          <w:szCs w:val="28"/>
        </w:rPr>
        <w:t xml:space="preserve"> </w:t>
      </w:r>
      <w:r w:rsidR="009224C1" w:rsidRPr="00386828">
        <w:rPr>
          <w:rFonts w:ascii="Times New Roman" w:hAnsi="Times New Roman" w:cs="Times New Roman"/>
          <w:sz w:val="28"/>
          <w:szCs w:val="28"/>
        </w:rPr>
        <w:t xml:space="preserve">Программа коррекционной работы направлена также на разрешение ряда проблем, возникающих при обучении и воспитании </w:t>
      </w:r>
      <w:r w:rsidR="00CD1B59" w:rsidRPr="00386828">
        <w:rPr>
          <w:rFonts w:ascii="Times New Roman" w:hAnsi="Times New Roman" w:cs="Times New Roman"/>
          <w:sz w:val="28"/>
          <w:szCs w:val="28"/>
        </w:rPr>
        <w:t>детей с ОВЗ</w:t>
      </w:r>
      <w:r w:rsidR="009224C1" w:rsidRPr="00386828">
        <w:rPr>
          <w:rFonts w:ascii="Times New Roman" w:hAnsi="Times New Roman" w:cs="Times New Roman"/>
          <w:sz w:val="28"/>
          <w:szCs w:val="28"/>
        </w:rPr>
        <w:t xml:space="preserve">, таких как: несоответствие уровня психического развития </w:t>
      </w:r>
      <w:r w:rsidR="00CD1B59" w:rsidRPr="00386828">
        <w:rPr>
          <w:rFonts w:ascii="Times New Roman" w:hAnsi="Times New Roman" w:cs="Times New Roman"/>
          <w:sz w:val="28"/>
          <w:szCs w:val="28"/>
        </w:rPr>
        <w:t>ребёнка</w:t>
      </w:r>
      <w:r w:rsidR="00C31CF5" w:rsidRPr="00386828">
        <w:rPr>
          <w:rFonts w:ascii="Times New Roman" w:hAnsi="Times New Roman" w:cs="Times New Roman"/>
          <w:sz w:val="28"/>
          <w:szCs w:val="28"/>
        </w:rPr>
        <w:t xml:space="preserve"> возрастной норме,</w:t>
      </w:r>
      <w:r w:rsidR="009224C1" w:rsidRPr="00386828">
        <w:rPr>
          <w:rFonts w:ascii="Times New Roman" w:hAnsi="Times New Roman" w:cs="Times New Roman"/>
          <w:sz w:val="28"/>
          <w:szCs w:val="28"/>
        </w:rPr>
        <w:t xml:space="preserve"> низкая поз</w:t>
      </w:r>
      <w:r w:rsidR="00C31CF5" w:rsidRPr="00386828">
        <w:rPr>
          <w:rFonts w:ascii="Times New Roman" w:hAnsi="Times New Roman" w:cs="Times New Roman"/>
          <w:sz w:val="28"/>
          <w:szCs w:val="28"/>
        </w:rPr>
        <w:t>навательная и учебная мотивация,</w:t>
      </w:r>
      <w:r w:rsidR="009224C1" w:rsidRPr="00386828">
        <w:rPr>
          <w:rFonts w:ascii="Times New Roman" w:hAnsi="Times New Roman" w:cs="Times New Roman"/>
          <w:sz w:val="28"/>
          <w:szCs w:val="28"/>
        </w:rPr>
        <w:t xml:space="preserve"> негативные тенденции личностного развития</w:t>
      </w:r>
      <w:r w:rsidR="00C31CF5" w:rsidRPr="00386828">
        <w:rPr>
          <w:rFonts w:ascii="Times New Roman" w:hAnsi="Times New Roman" w:cs="Times New Roman"/>
          <w:sz w:val="28"/>
          <w:szCs w:val="28"/>
        </w:rPr>
        <w:t>, коммуникативные проблемы,</w:t>
      </w:r>
      <w:r w:rsidR="009224C1" w:rsidRPr="00386828">
        <w:rPr>
          <w:rFonts w:ascii="Times New Roman" w:hAnsi="Times New Roman" w:cs="Times New Roman"/>
          <w:sz w:val="28"/>
          <w:szCs w:val="28"/>
        </w:rPr>
        <w:t xml:space="preserve"> эмоциональные нарушения поведения</w:t>
      </w:r>
      <w:r w:rsidR="00C31CF5" w:rsidRPr="00386828">
        <w:rPr>
          <w:rFonts w:ascii="Times New Roman" w:hAnsi="Times New Roman" w:cs="Times New Roman"/>
          <w:sz w:val="28"/>
          <w:szCs w:val="28"/>
        </w:rPr>
        <w:t>,</w:t>
      </w:r>
      <w:r w:rsidR="009224C1" w:rsidRPr="00386828">
        <w:rPr>
          <w:rFonts w:ascii="Times New Roman" w:hAnsi="Times New Roman" w:cs="Times New Roman"/>
          <w:sz w:val="28"/>
          <w:szCs w:val="28"/>
        </w:rPr>
        <w:t xml:space="preserve"> неуспеваемость и другие.</w:t>
      </w:r>
    </w:p>
    <w:p w:rsidR="00C16D04" w:rsidRPr="00386828" w:rsidRDefault="00C16D04" w:rsidP="007E2CA9">
      <w:pPr>
        <w:shd w:val="clear" w:color="auto" w:fill="FFFFFF"/>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 xml:space="preserve">Цели Программы – </w:t>
      </w:r>
      <w:r w:rsidRPr="00386828">
        <w:rPr>
          <w:rFonts w:ascii="Times New Roman" w:hAnsi="Times New Roman" w:cs="Times New Roman"/>
          <w:sz w:val="28"/>
          <w:szCs w:val="28"/>
        </w:rPr>
        <w:t>создание условий для реализации прав детей с ограниченными возможностями здоровья на дополнительное образование; для формирования у детей способности активного участия в общественной жизни и в решении проблем, затрагивающих их интересы.</w:t>
      </w:r>
    </w:p>
    <w:p w:rsidR="00C16D04" w:rsidRPr="00386828" w:rsidRDefault="00C16D04" w:rsidP="007E2CA9">
      <w:pPr>
        <w:tabs>
          <w:tab w:val="left" w:pos="993"/>
        </w:tabs>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Задачи</w:t>
      </w:r>
      <w:r w:rsidR="007A4BAD">
        <w:rPr>
          <w:rFonts w:ascii="Times New Roman" w:hAnsi="Times New Roman" w:cs="Times New Roman"/>
          <w:i/>
          <w:sz w:val="28"/>
          <w:szCs w:val="28"/>
        </w:rPr>
        <w:t xml:space="preserve"> Программы</w:t>
      </w:r>
      <w:r w:rsidRPr="00386828">
        <w:rPr>
          <w:rFonts w:ascii="Times New Roman" w:hAnsi="Times New Roman" w:cs="Times New Roman"/>
          <w:i/>
          <w:sz w:val="28"/>
          <w:szCs w:val="28"/>
        </w:rPr>
        <w:t>:</w:t>
      </w:r>
    </w:p>
    <w:p w:rsidR="00C16D04" w:rsidRPr="00386828" w:rsidRDefault="00C16D04" w:rsidP="007E2CA9">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формирование и развитие психологических характеристик, обеспечивающих оптимизацию жизнедеятельности детей с ОВЗ;</w:t>
      </w:r>
    </w:p>
    <w:p w:rsidR="00C16D04" w:rsidRPr="00386828" w:rsidRDefault="00C16D04" w:rsidP="007E2CA9">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lastRenderedPageBreak/>
        <w:t>психокоррекция общения, способов социальной ориентации, поведения в социальных группах (семейные отношения, межличностные контакты в детском коллективе, учебном коллективе и др.)</w:t>
      </w:r>
    </w:p>
    <w:p w:rsidR="00C16D04" w:rsidRPr="00386828" w:rsidRDefault="00C16D04" w:rsidP="007E2CA9">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shd w:val="clear" w:color="auto" w:fill="FFFFFF"/>
        </w:rPr>
        <w:t xml:space="preserve">формирование у детей с ОВЗ способности к интерпретации наблюдаемых ими социальных отношений; рефлексивности личности на действия других и себя, на деятельность в социуме; </w:t>
      </w:r>
    </w:p>
    <w:p w:rsidR="00C16D04" w:rsidRPr="00386828" w:rsidRDefault="00C16D04" w:rsidP="007E2CA9">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shd w:val="clear" w:color="auto" w:fill="FFFFFF"/>
        </w:rPr>
        <w:t>формирование и развитие способности ребёнка к самообслуживанию, продуктивной деятельности, к отдыху;</w:t>
      </w:r>
    </w:p>
    <w:p w:rsidR="00C16D04" w:rsidRPr="00386828" w:rsidRDefault="00C16D04" w:rsidP="00385167">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развитие образного и пространственного мышления, творческого воображения, внимания, памяти, моторики рук;</w:t>
      </w:r>
    </w:p>
    <w:p w:rsidR="003A7873" w:rsidRPr="00386828" w:rsidRDefault="003A7873" w:rsidP="00385167">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развитие познавательных способностей и интеллекта;</w:t>
      </w:r>
    </w:p>
    <w:p w:rsidR="00C16D04" w:rsidRPr="00386828" w:rsidRDefault="00C16D04" w:rsidP="00385167">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формирование умений сотрудничества и сотворчества в коллективе;</w:t>
      </w:r>
    </w:p>
    <w:p w:rsidR="00C16D04" w:rsidRDefault="00C16D04" w:rsidP="00385167">
      <w:pPr>
        <w:numPr>
          <w:ilvl w:val="0"/>
          <w:numId w:val="1"/>
        </w:numPr>
        <w:tabs>
          <w:tab w:val="left" w:pos="993"/>
        </w:tabs>
        <w:spacing w:after="0" w:line="240" w:lineRule="auto"/>
        <w:ind w:left="0" w:firstLine="709"/>
        <w:jc w:val="both"/>
        <w:rPr>
          <w:rFonts w:ascii="Times New Roman" w:hAnsi="Times New Roman"/>
          <w:sz w:val="28"/>
          <w:szCs w:val="28"/>
        </w:rPr>
      </w:pPr>
      <w:r w:rsidRPr="00386828">
        <w:rPr>
          <w:rFonts w:ascii="Times New Roman" w:hAnsi="Times New Roman"/>
          <w:sz w:val="28"/>
          <w:szCs w:val="28"/>
        </w:rPr>
        <w:t>воспитание доброжелательного отношения друг к другу, эмоциональной отзывчивости на состояние других детей и людей.</w:t>
      </w:r>
    </w:p>
    <w:p w:rsidR="00C16D04" w:rsidRPr="00386828" w:rsidRDefault="00C16D04" w:rsidP="00385167">
      <w:pPr>
        <w:pStyle w:val="ab"/>
        <w:tabs>
          <w:tab w:val="left" w:pos="993"/>
        </w:tabs>
        <w:ind w:left="0" w:firstLine="709"/>
        <w:jc w:val="both"/>
        <w:rPr>
          <w:sz w:val="28"/>
          <w:szCs w:val="28"/>
        </w:rPr>
      </w:pPr>
      <w:r w:rsidRPr="00386828">
        <w:rPr>
          <w:i/>
          <w:sz w:val="28"/>
          <w:szCs w:val="28"/>
        </w:rPr>
        <w:t>Возраст детей –</w:t>
      </w:r>
      <w:r w:rsidRPr="00386828">
        <w:rPr>
          <w:sz w:val="28"/>
          <w:szCs w:val="28"/>
        </w:rPr>
        <w:t xml:space="preserve"> от </w:t>
      </w:r>
      <w:r w:rsidR="00A5246D" w:rsidRPr="00386828">
        <w:rPr>
          <w:sz w:val="28"/>
          <w:szCs w:val="28"/>
        </w:rPr>
        <w:t>3</w:t>
      </w:r>
      <w:r w:rsidRPr="00386828">
        <w:rPr>
          <w:sz w:val="28"/>
          <w:szCs w:val="28"/>
        </w:rPr>
        <w:t xml:space="preserve"> до 18 лет:</w:t>
      </w:r>
    </w:p>
    <w:p w:rsidR="00C16D04" w:rsidRPr="00386828" w:rsidRDefault="00C16D04" w:rsidP="00385167">
      <w:pPr>
        <w:pStyle w:val="ab"/>
        <w:numPr>
          <w:ilvl w:val="0"/>
          <w:numId w:val="1"/>
        </w:numPr>
        <w:tabs>
          <w:tab w:val="left" w:pos="993"/>
        </w:tabs>
        <w:ind w:left="0" w:firstLine="709"/>
        <w:jc w:val="both"/>
        <w:rPr>
          <w:sz w:val="28"/>
          <w:szCs w:val="28"/>
        </w:rPr>
      </w:pPr>
      <w:r w:rsidRPr="00386828">
        <w:rPr>
          <w:i/>
          <w:sz w:val="28"/>
          <w:szCs w:val="28"/>
        </w:rPr>
        <w:t>младшая группа детей</w:t>
      </w:r>
      <w:r w:rsidR="00261418" w:rsidRPr="00386828">
        <w:rPr>
          <w:i/>
          <w:sz w:val="28"/>
          <w:szCs w:val="28"/>
        </w:rPr>
        <w:t xml:space="preserve"> </w:t>
      </w:r>
      <w:r w:rsidRPr="00386828">
        <w:rPr>
          <w:sz w:val="28"/>
          <w:szCs w:val="28"/>
        </w:rPr>
        <w:t>–</w:t>
      </w:r>
      <w:r w:rsidR="00261418" w:rsidRPr="00386828">
        <w:rPr>
          <w:sz w:val="28"/>
          <w:szCs w:val="28"/>
        </w:rPr>
        <w:t xml:space="preserve"> </w:t>
      </w:r>
      <w:r w:rsidRPr="00386828">
        <w:rPr>
          <w:sz w:val="28"/>
          <w:szCs w:val="28"/>
        </w:rPr>
        <w:t xml:space="preserve">от </w:t>
      </w:r>
      <w:r w:rsidR="003A7873" w:rsidRPr="00386828">
        <w:rPr>
          <w:sz w:val="28"/>
          <w:szCs w:val="28"/>
        </w:rPr>
        <w:t>7</w:t>
      </w:r>
      <w:r w:rsidRPr="00386828">
        <w:rPr>
          <w:sz w:val="28"/>
          <w:szCs w:val="28"/>
        </w:rPr>
        <w:t xml:space="preserve"> до 13 лет;</w:t>
      </w:r>
    </w:p>
    <w:p w:rsidR="00C16D04" w:rsidRPr="00386828" w:rsidRDefault="00C16D04" w:rsidP="00810BCF">
      <w:pPr>
        <w:pStyle w:val="ab"/>
        <w:numPr>
          <w:ilvl w:val="0"/>
          <w:numId w:val="1"/>
        </w:numPr>
        <w:tabs>
          <w:tab w:val="left" w:pos="993"/>
        </w:tabs>
        <w:ind w:left="0" w:firstLine="720"/>
        <w:jc w:val="both"/>
        <w:rPr>
          <w:sz w:val="28"/>
          <w:szCs w:val="28"/>
        </w:rPr>
      </w:pPr>
      <w:r w:rsidRPr="00386828">
        <w:rPr>
          <w:i/>
          <w:sz w:val="28"/>
          <w:szCs w:val="28"/>
        </w:rPr>
        <w:t>старшая группа детей</w:t>
      </w:r>
      <w:r w:rsidR="00261418" w:rsidRPr="00386828">
        <w:rPr>
          <w:i/>
          <w:sz w:val="28"/>
          <w:szCs w:val="28"/>
        </w:rPr>
        <w:t xml:space="preserve"> </w:t>
      </w:r>
      <w:r w:rsidRPr="00386828">
        <w:rPr>
          <w:sz w:val="28"/>
          <w:szCs w:val="28"/>
        </w:rPr>
        <w:t>–</w:t>
      </w:r>
      <w:r w:rsidR="00261418" w:rsidRPr="00386828">
        <w:rPr>
          <w:sz w:val="28"/>
          <w:szCs w:val="28"/>
        </w:rPr>
        <w:t xml:space="preserve"> </w:t>
      </w:r>
      <w:r w:rsidRPr="00386828">
        <w:rPr>
          <w:sz w:val="28"/>
          <w:szCs w:val="28"/>
        </w:rPr>
        <w:t xml:space="preserve">от 14 до 18 лет; </w:t>
      </w:r>
    </w:p>
    <w:p w:rsidR="00C16D04" w:rsidRPr="00386828" w:rsidRDefault="00C16D04" w:rsidP="00810BCF">
      <w:pPr>
        <w:pStyle w:val="ab"/>
        <w:numPr>
          <w:ilvl w:val="0"/>
          <w:numId w:val="1"/>
        </w:numPr>
        <w:tabs>
          <w:tab w:val="left" w:pos="993"/>
        </w:tabs>
        <w:ind w:left="0" w:firstLine="720"/>
        <w:jc w:val="both"/>
        <w:rPr>
          <w:sz w:val="28"/>
          <w:szCs w:val="28"/>
        </w:rPr>
      </w:pPr>
      <w:r w:rsidRPr="00386828">
        <w:rPr>
          <w:i/>
          <w:sz w:val="28"/>
          <w:szCs w:val="28"/>
        </w:rPr>
        <w:t>группа детей с сопровождением родителей (законных представителей</w:t>
      </w:r>
      <w:r w:rsidRPr="00386828">
        <w:rPr>
          <w:sz w:val="28"/>
          <w:szCs w:val="28"/>
        </w:rPr>
        <w:t>)</w:t>
      </w:r>
      <w:r w:rsidR="00FF40C3" w:rsidRPr="00386828">
        <w:rPr>
          <w:sz w:val="28"/>
          <w:szCs w:val="28"/>
        </w:rPr>
        <w:t xml:space="preserve"> </w:t>
      </w:r>
      <w:r w:rsidRPr="00386828">
        <w:rPr>
          <w:sz w:val="28"/>
          <w:szCs w:val="28"/>
        </w:rPr>
        <w:t>–</w:t>
      </w:r>
      <w:r w:rsidR="00FF40C3" w:rsidRPr="00386828">
        <w:rPr>
          <w:sz w:val="28"/>
          <w:szCs w:val="28"/>
        </w:rPr>
        <w:t xml:space="preserve"> </w:t>
      </w:r>
      <w:r w:rsidRPr="00386828">
        <w:rPr>
          <w:sz w:val="28"/>
          <w:szCs w:val="28"/>
        </w:rPr>
        <w:t xml:space="preserve">от </w:t>
      </w:r>
      <w:r w:rsidR="004D29A1" w:rsidRPr="00386828">
        <w:rPr>
          <w:sz w:val="28"/>
          <w:szCs w:val="28"/>
        </w:rPr>
        <w:t>3</w:t>
      </w:r>
      <w:r w:rsidRPr="00386828">
        <w:rPr>
          <w:sz w:val="28"/>
          <w:szCs w:val="28"/>
        </w:rPr>
        <w:t xml:space="preserve"> до 18 лет.</w:t>
      </w:r>
    </w:p>
    <w:p w:rsidR="00C16D04" w:rsidRPr="00386828" w:rsidRDefault="00C16D04" w:rsidP="00810BCF">
      <w:pPr>
        <w:spacing w:after="0" w:line="240" w:lineRule="auto"/>
        <w:ind w:firstLine="709"/>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Форма обучения</w:t>
      </w:r>
      <w:r w:rsidRPr="00386828">
        <w:rPr>
          <w:rFonts w:ascii="Times New Roman" w:hAnsi="Times New Roman" w:cs="Times New Roman"/>
          <w:sz w:val="28"/>
          <w:szCs w:val="28"/>
          <w:lang w:eastAsia="ru-RU"/>
        </w:rPr>
        <w:t xml:space="preserve"> – очная.</w:t>
      </w:r>
    </w:p>
    <w:p w:rsidR="00C16D04" w:rsidRPr="00386828" w:rsidRDefault="00C16D04" w:rsidP="00810BCF">
      <w:pPr>
        <w:spacing w:after="0" w:line="240" w:lineRule="auto"/>
        <w:ind w:firstLine="720"/>
        <w:jc w:val="both"/>
        <w:rPr>
          <w:rFonts w:ascii="Times New Roman" w:hAnsi="Times New Roman"/>
          <w:sz w:val="28"/>
          <w:szCs w:val="28"/>
        </w:rPr>
      </w:pPr>
      <w:r w:rsidRPr="00386828">
        <w:rPr>
          <w:rFonts w:ascii="Times New Roman" w:hAnsi="Times New Roman"/>
          <w:i/>
          <w:sz w:val="28"/>
          <w:szCs w:val="28"/>
        </w:rPr>
        <w:t>Формы занятий</w:t>
      </w:r>
      <w:r w:rsidRPr="00386828">
        <w:rPr>
          <w:rFonts w:ascii="Times New Roman" w:hAnsi="Times New Roman"/>
          <w:b/>
          <w:sz w:val="28"/>
          <w:szCs w:val="28"/>
        </w:rPr>
        <w:t xml:space="preserve"> </w:t>
      </w:r>
      <w:r w:rsidRPr="00A57736">
        <w:rPr>
          <w:rFonts w:ascii="Times New Roman" w:hAnsi="Times New Roman"/>
          <w:sz w:val="28"/>
          <w:szCs w:val="28"/>
        </w:rPr>
        <w:t>–</w:t>
      </w:r>
      <w:r w:rsidRPr="00386828">
        <w:rPr>
          <w:rFonts w:ascii="Times New Roman" w:hAnsi="Times New Roman"/>
          <w:b/>
          <w:sz w:val="28"/>
          <w:szCs w:val="28"/>
        </w:rPr>
        <w:t xml:space="preserve"> </w:t>
      </w:r>
      <w:r w:rsidRPr="00386828">
        <w:rPr>
          <w:rFonts w:ascii="Times New Roman" w:hAnsi="Times New Roman"/>
          <w:sz w:val="28"/>
          <w:szCs w:val="28"/>
        </w:rPr>
        <w:t xml:space="preserve">индивидуальная и групповая. </w:t>
      </w:r>
    </w:p>
    <w:p w:rsidR="00C16D04" w:rsidRPr="00CC1C83" w:rsidRDefault="00C16D04" w:rsidP="00810BCF">
      <w:pPr>
        <w:spacing w:after="0" w:line="240" w:lineRule="auto"/>
        <w:ind w:firstLine="709"/>
        <w:jc w:val="both"/>
        <w:rPr>
          <w:rFonts w:ascii="Times New Roman" w:hAnsi="Times New Roman"/>
          <w:sz w:val="28"/>
          <w:szCs w:val="28"/>
        </w:rPr>
      </w:pPr>
      <w:r w:rsidRPr="00CC1C83">
        <w:rPr>
          <w:rFonts w:ascii="Times New Roman" w:hAnsi="Times New Roman"/>
          <w:i/>
          <w:sz w:val="28"/>
          <w:szCs w:val="28"/>
        </w:rPr>
        <w:t>Режим занятий –</w:t>
      </w:r>
      <w:r w:rsidR="00864EDC" w:rsidRPr="00CC1C83">
        <w:rPr>
          <w:rFonts w:ascii="Times New Roman" w:hAnsi="Times New Roman"/>
          <w:i/>
          <w:sz w:val="28"/>
          <w:szCs w:val="28"/>
        </w:rPr>
        <w:t xml:space="preserve"> </w:t>
      </w:r>
      <w:r w:rsidR="00864EDC" w:rsidRPr="00CC1C83">
        <w:rPr>
          <w:rFonts w:ascii="Times New Roman" w:hAnsi="Times New Roman"/>
          <w:sz w:val="28"/>
          <w:szCs w:val="28"/>
        </w:rPr>
        <w:t xml:space="preserve">от </w:t>
      </w:r>
      <w:r w:rsidR="00CC1C83" w:rsidRPr="00CC1C83">
        <w:rPr>
          <w:rFonts w:ascii="Times New Roman" w:hAnsi="Times New Roman"/>
          <w:sz w:val="28"/>
          <w:szCs w:val="28"/>
        </w:rPr>
        <w:t>1</w:t>
      </w:r>
      <w:r w:rsidR="00864EDC" w:rsidRPr="00CC1C83">
        <w:rPr>
          <w:rFonts w:ascii="Times New Roman" w:hAnsi="Times New Roman"/>
          <w:sz w:val="28"/>
          <w:szCs w:val="28"/>
        </w:rPr>
        <w:t xml:space="preserve"> до </w:t>
      </w:r>
      <w:r w:rsidR="00CC1C83" w:rsidRPr="00CC1C83">
        <w:rPr>
          <w:rFonts w:ascii="Times New Roman" w:hAnsi="Times New Roman"/>
          <w:sz w:val="28"/>
          <w:szCs w:val="28"/>
        </w:rPr>
        <w:t>2</w:t>
      </w:r>
      <w:r w:rsidRPr="00CC1C83">
        <w:rPr>
          <w:rFonts w:ascii="Times New Roman" w:hAnsi="Times New Roman"/>
          <w:sz w:val="28"/>
          <w:szCs w:val="28"/>
        </w:rPr>
        <w:t xml:space="preserve"> заняти</w:t>
      </w:r>
      <w:r w:rsidR="00DB52AD" w:rsidRPr="00CC1C83">
        <w:rPr>
          <w:rFonts w:ascii="Times New Roman" w:hAnsi="Times New Roman"/>
          <w:sz w:val="28"/>
          <w:szCs w:val="28"/>
        </w:rPr>
        <w:t>й</w:t>
      </w:r>
      <w:r w:rsidRPr="00CC1C83">
        <w:rPr>
          <w:rFonts w:ascii="Times New Roman" w:hAnsi="Times New Roman"/>
          <w:sz w:val="28"/>
          <w:szCs w:val="28"/>
        </w:rPr>
        <w:t xml:space="preserve"> ежедневно</w:t>
      </w:r>
      <w:r w:rsidR="00D14CE4" w:rsidRPr="00CC1C83">
        <w:rPr>
          <w:rFonts w:ascii="Times New Roman" w:hAnsi="Times New Roman"/>
          <w:sz w:val="28"/>
          <w:szCs w:val="28"/>
        </w:rPr>
        <w:t>, в зависимости</w:t>
      </w:r>
      <w:r w:rsidR="004840FD" w:rsidRPr="00CC1C83">
        <w:rPr>
          <w:rFonts w:ascii="Times New Roman" w:hAnsi="Times New Roman"/>
          <w:sz w:val="28"/>
          <w:szCs w:val="28"/>
        </w:rPr>
        <w:t xml:space="preserve"> </w:t>
      </w:r>
      <w:r w:rsidR="00D14CE4" w:rsidRPr="00CC1C83">
        <w:rPr>
          <w:rFonts w:ascii="Times New Roman" w:hAnsi="Times New Roman"/>
          <w:sz w:val="28"/>
          <w:szCs w:val="28"/>
        </w:rPr>
        <w:t xml:space="preserve">от тяжести заболевания ребёнка, </w:t>
      </w:r>
      <w:r w:rsidRPr="00CC1C83">
        <w:rPr>
          <w:rFonts w:ascii="Times New Roman" w:hAnsi="Times New Roman" w:cs="Times New Roman"/>
          <w:sz w:val="28"/>
          <w:szCs w:val="28"/>
        </w:rPr>
        <w:t>(</w:t>
      </w:r>
      <w:r w:rsidRPr="00CC1C83">
        <w:rPr>
          <w:rFonts w:ascii="Times New Roman" w:hAnsi="Times New Roman" w:cs="Times New Roman"/>
          <w:spacing w:val="2"/>
          <w:sz w:val="28"/>
          <w:szCs w:val="28"/>
          <w:shd w:val="clear" w:color="auto" w:fill="FFFFFF"/>
        </w:rPr>
        <w:t>допускается осуществлять образовательную деятельность в первую и во вторую половину дня, возможно проведен</w:t>
      </w:r>
      <w:r w:rsidR="00694A57">
        <w:rPr>
          <w:rFonts w:ascii="Times New Roman" w:hAnsi="Times New Roman" w:cs="Times New Roman"/>
          <w:spacing w:val="2"/>
          <w:sz w:val="28"/>
          <w:szCs w:val="28"/>
          <w:shd w:val="clear" w:color="auto" w:fill="FFFFFF"/>
        </w:rPr>
        <w:t>ие занятий на игровой площадке). На занятиях могут присутствовать родители (законные представители)</w:t>
      </w:r>
      <w:r w:rsidR="00D61222">
        <w:rPr>
          <w:rFonts w:ascii="Times New Roman" w:hAnsi="Times New Roman" w:cs="Times New Roman"/>
          <w:spacing w:val="2"/>
          <w:sz w:val="28"/>
          <w:szCs w:val="28"/>
          <w:shd w:val="clear" w:color="auto" w:fill="FFFFFF"/>
        </w:rPr>
        <w:t xml:space="preserve"> обучающегося,</w:t>
      </w:r>
      <w:r w:rsidR="00B257AA">
        <w:rPr>
          <w:rFonts w:ascii="Times New Roman" w:hAnsi="Times New Roman" w:cs="Times New Roman"/>
          <w:spacing w:val="2"/>
          <w:sz w:val="28"/>
          <w:szCs w:val="28"/>
          <w:shd w:val="clear" w:color="auto" w:fill="FFFFFF"/>
        </w:rPr>
        <w:t xml:space="preserve"> в зависимости от физического состояния хдоровья ребёнка и по согласованию с педагогическим работником.</w:t>
      </w:r>
    </w:p>
    <w:p w:rsidR="00C16D04" w:rsidRPr="00386828" w:rsidRDefault="00C16D04" w:rsidP="00751523">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i/>
          <w:sz w:val="28"/>
          <w:szCs w:val="28"/>
        </w:rPr>
        <w:t>Продолжительность одного занятия</w:t>
      </w:r>
      <w:r w:rsidR="003A7873" w:rsidRPr="00386828">
        <w:rPr>
          <w:rFonts w:ascii="Times New Roman" w:hAnsi="Times New Roman"/>
          <w:i/>
          <w:sz w:val="28"/>
          <w:szCs w:val="28"/>
        </w:rPr>
        <w:t xml:space="preserve"> </w:t>
      </w:r>
      <w:r w:rsidRPr="00386828">
        <w:rPr>
          <w:rFonts w:ascii="Times New Roman" w:hAnsi="Times New Roman"/>
          <w:sz w:val="28"/>
          <w:szCs w:val="28"/>
        </w:rPr>
        <w:t xml:space="preserve">(в соответствии с </w:t>
      </w:r>
      <w:r w:rsidRPr="00386828">
        <w:rPr>
          <w:rFonts w:ascii="Times New Roman" w:hAnsi="Times New Roman" w:cs="Times New Roman"/>
          <w:sz w:val="28"/>
          <w:szCs w:val="28"/>
          <w:lang w:eastAsia="ru-RU"/>
        </w:rPr>
        <w:t>СанПиН 2.4.1.3049</w:t>
      </w:r>
      <w:r w:rsidRPr="00386828">
        <w:rPr>
          <w:rFonts w:ascii="Times New Roman" w:hAnsi="Times New Roman" w:cs="Times New Roman"/>
          <w:sz w:val="30"/>
          <w:szCs w:val="30"/>
          <w:lang w:eastAsia="ru-RU"/>
        </w:rPr>
        <w:t>-</w:t>
      </w:r>
      <w:r w:rsidRPr="00386828">
        <w:rPr>
          <w:rFonts w:ascii="Times New Roman" w:hAnsi="Times New Roman" w:cs="Times New Roman"/>
          <w:sz w:val="28"/>
          <w:szCs w:val="28"/>
          <w:lang w:eastAsia="ru-RU"/>
        </w:rPr>
        <w:t>13</w:t>
      </w:r>
      <w:r w:rsidR="00CC1C83">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sym w:font="Symbol" w:char="F05B"/>
      </w:r>
      <w:r w:rsidRPr="00386828">
        <w:rPr>
          <w:rFonts w:ascii="Times New Roman" w:hAnsi="Times New Roman" w:cs="Times New Roman"/>
          <w:sz w:val="28"/>
          <w:szCs w:val="28"/>
          <w:lang w:eastAsia="ru-RU"/>
        </w:rPr>
        <w:t>6</w:t>
      </w:r>
      <w:r w:rsidRPr="00386828">
        <w:rPr>
          <w:rFonts w:ascii="Times New Roman" w:hAnsi="Times New Roman" w:cs="Times New Roman"/>
          <w:sz w:val="28"/>
          <w:szCs w:val="28"/>
          <w:lang w:eastAsia="ru-RU"/>
        </w:rPr>
        <w:sym w:font="Symbol" w:char="F05D"/>
      </w:r>
      <w:r w:rsidR="00CC1C83">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 xml:space="preserve">и </w:t>
      </w:r>
      <w:r w:rsidRPr="00386828">
        <w:rPr>
          <w:rFonts w:ascii="Times New Roman" w:hAnsi="Times New Roman" w:cs="Times New Roman"/>
          <w:bCs/>
          <w:sz w:val="28"/>
          <w:szCs w:val="28"/>
          <w:lang w:eastAsia="ru-RU"/>
        </w:rPr>
        <w:t>СанПиН</w:t>
      </w:r>
      <w:r w:rsidR="00DF6396" w:rsidRPr="00386828">
        <w:rPr>
          <w:rFonts w:ascii="Times New Roman" w:hAnsi="Times New Roman" w:cs="Times New Roman"/>
          <w:bCs/>
          <w:sz w:val="28"/>
          <w:szCs w:val="28"/>
          <w:lang w:eastAsia="ru-RU"/>
        </w:rPr>
        <w:t xml:space="preserve"> </w:t>
      </w:r>
      <w:r w:rsidRPr="00386828">
        <w:rPr>
          <w:rFonts w:ascii="Times New Roman" w:hAnsi="Times New Roman" w:cs="Times New Roman"/>
          <w:bCs/>
          <w:sz w:val="28"/>
          <w:szCs w:val="28"/>
          <w:lang w:eastAsia="ru-RU"/>
        </w:rPr>
        <w:t>2.4.2.3286-15</w:t>
      </w:r>
      <w:r w:rsidR="00CC1C83">
        <w:rPr>
          <w:rFonts w:ascii="Times New Roman" w:hAnsi="Times New Roman" w:cs="Times New Roman"/>
          <w:bCs/>
          <w:sz w:val="28"/>
          <w:szCs w:val="28"/>
          <w:lang w:eastAsia="ru-RU"/>
        </w:rPr>
        <w:t xml:space="preserve"> </w:t>
      </w:r>
      <w:r w:rsidRPr="00386828">
        <w:rPr>
          <w:rFonts w:ascii="Times New Roman" w:hAnsi="Times New Roman" w:cs="Times New Roman"/>
          <w:sz w:val="28"/>
          <w:szCs w:val="28"/>
          <w:lang w:eastAsia="ru-RU"/>
        </w:rPr>
        <w:sym w:font="Symbol" w:char="F05B"/>
      </w:r>
      <w:r w:rsidRPr="00386828">
        <w:rPr>
          <w:rFonts w:ascii="Times New Roman" w:hAnsi="Times New Roman" w:cs="Times New Roman"/>
          <w:sz w:val="28"/>
          <w:szCs w:val="28"/>
          <w:lang w:eastAsia="ru-RU"/>
        </w:rPr>
        <w:t>5</w:t>
      </w:r>
      <w:r w:rsidRPr="00386828">
        <w:rPr>
          <w:rFonts w:ascii="Times New Roman" w:hAnsi="Times New Roman" w:cs="Times New Roman"/>
          <w:sz w:val="28"/>
          <w:szCs w:val="28"/>
          <w:lang w:eastAsia="ru-RU"/>
        </w:rPr>
        <w:sym w:font="Symbol" w:char="F05D"/>
      </w:r>
      <w:r w:rsidRPr="00386828">
        <w:rPr>
          <w:rFonts w:ascii="Times New Roman" w:hAnsi="Times New Roman" w:cs="Times New Roman"/>
          <w:sz w:val="28"/>
          <w:szCs w:val="28"/>
          <w:lang w:eastAsia="ru-RU"/>
        </w:rPr>
        <w:t>):</w:t>
      </w:r>
    </w:p>
    <w:p w:rsidR="00C16D04" w:rsidRPr="00386828" w:rsidRDefault="00C16D04" w:rsidP="00242FB6">
      <w:pPr>
        <w:pStyle w:val="formattext"/>
        <w:numPr>
          <w:ilvl w:val="0"/>
          <w:numId w:val="44"/>
        </w:numPr>
        <w:shd w:val="clear" w:color="auto" w:fill="FFFFFF"/>
        <w:tabs>
          <w:tab w:val="left" w:pos="993"/>
        </w:tabs>
        <w:spacing w:before="0" w:beforeAutospacing="0" w:after="0" w:afterAutospacing="0"/>
        <w:ind w:left="0" w:firstLine="709"/>
        <w:jc w:val="both"/>
        <w:textAlignment w:val="baseline"/>
        <w:rPr>
          <w:spacing w:val="2"/>
          <w:sz w:val="28"/>
          <w:szCs w:val="28"/>
        </w:rPr>
      </w:pPr>
      <w:r w:rsidRPr="00386828">
        <w:rPr>
          <w:spacing w:val="2"/>
          <w:sz w:val="28"/>
          <w:szCs w:val="28"/>
          <w:shd w:val="clear" w:color="auto" w:fill="FFFFFF"/>
        </w:rPr>
        <w:t>для детей раннего возраста от 1,5 до 3 лет – 10 мин.</w:t>
      </w:r>
      <w:r w:rsidR="003C7755">
        <w:rPr>
          <w:spacing w:val="2"/>
          <w:sz w:val="28"/>
          <w:szCs w:val="28"/>
          <w:shd w:val="clear" w:color="auto" w:fill="FFFFFF"/>
        </w:rPr>
        <w:t>;</w:t>
      </w:r>
      <w:r w:rsidRPr="00386828">
        <w:rPr>
          <w:spacing w:val="2"/>
          <w:sz w:val="28"/>
          <w:szCs w:val="28"/>
          <w:shd w:val="clear" w:color="auto" w:fill="FFFFFF"/>
        </w:rPr>
        <w:t xml:space="preserve"> </w:t>
      </w:r>
    </w:p>
    <w:p w:rsidR="00C16D04" w:rsidRPr="00386828" w:rsidRDefault="00C16D04" w:rsidP="00242FB6">
      <w:pPr>
        <w:pStyle w:val="formattext"/>
        <w:numPr>
          <w:ilvl w:val="0"/>
          <w:numId w:val="44"/>
        </w:numPr>
        <w:shd w:val="clear" w:color="auto" w:fill="FFFFFF"/>
        <w:tabs>
          <w:tab w:val="left" w:pos="993"/>
        </w:tabs>
        <w:spacing w:before="0" w:beforeAutospacing="0" w:after="0" w:afterAutospacing="0"/>
        <w:ind w:left="0" w:firstLine="709"/>
        <w:jc w:val="both"/>
        <w:textAlignment w:val="baseline"/>
        <w:rPr>
          <w:spacing w:val="2"/>
          <w:sz w:val="28"/>
          <w:szCs w:val="28"/>
        </w:rPr>
      </w:pPr>
      <w:r w:rsidRPr="00386828">
        <w:rPr>
          <w:spacing w:val="2"/>
          <w:sz w:val="28"/>
          <w:szCs w:val="28"/>
        </w:rPr>
        <w:t>для детей о</w:t>
      </w:r>
      <w:r w:rsidR="003C7755">
        <w:rPr>
          <w:spacing w:val="2"/>
          <w:sz w:val="28"/>
          <w:szCs w:val="28"/>
        </w:rPr>
        <w:t>т 3 до 4 лет – не более 15 мин.;</w:t>
      </w:r>
    </w:p>
    <w:p w:rsidR="00C16D04" w:rsidRPr="00386828" w:rsidRDefault="00C16D04" w:rsidP="00242FB6">
      <w:pPr>
        <w:pStyle w:val="formattext"/>
        <w:numPr>
          <w:ilvl w:val="0"/>
          <w:numId w:val="44"/>
        </w:numPr>
        <w:shd w:val="clear" w:color="auto" w:fill="FFFFFF"/>
        <w:tabs>
          <w:tab w:val="left" w:pos="993"/>
        </w:tabs>
        <w:spacing w:before="0" w:beforeAutospacing="0" w:after="0" w:afterAutospacing="0"/>
        <w:ind w:left="0" w:firstLine="709"/>
        <w:jc w:val="both"/>
        <w:textAlignment w:val="baseline"/>
        <w:rPr>
          <w:spacing w:val="2"/>
          <w:sz w:val="28"/>
          <w:szCs w:val="28"/>
        </w:rPr>
      </w:pPr>
      <w:r w:rsidRPr="00386828">
        <w:rPr>
          <w:spacing w:val="2"/>
          <w:sz w:val="28"/>
          <w:szCs w:val="28"/>
        </w:rPr>
        <w:t>для детей от 4 до 5 лет – не более 20 мин.;</w:t>
      </w:r>
    </w:p>
    <w:p w:rsidR="00C16D04" w:rsidRPr="00386828" w:rsidRDefault="00C16D04" w:rsidP="00242FB6">
      <w:pPr>
        <w:pStyle w:val="formattext"/>
        <w:numPr>
          <w:ilvl w:val="0"/>
          <w:numId w:val="44"/>
        </w:numPr>
        <w:shd w:val="clear" w:color="auto" w:fill="FFFFFF"/>
        <w:tabs>
          <w:tab w:val="left" w:pos="993"/>
        </w:tabs>
        <w:spacing w:before="0" w:beforeAutospacing="0" w:after="0" w:afterAutospacing="0"/>
        <w:ind w:left="0" w:firstLine="709"/>
        <w:jc w:val="both"/>
        <w:textAlignment w:val="baseline"/>
        <w:rPr>
          <w:spacing w:val="2"/>
          <w:sz w:val="28"/>
          <w:szCs w:val="28"/>
        </w:rPr>
      </w:pPr>
      <w:r w:rsidRPr="00386828">
        <w:rPr>
          <w:spacing w:val="2"/>
          <w:sz w:val="28"/>
          <w:szCs w:val="28"/>
        </w:rPr>
        <w:t>для детей от 5 до 6 лет – не более 25 мин.;</w:t>
      </w:r>
    </w:p>
    <w:p w:rsidR="00C16D04" w:rsidRPr="00386828" w:rsidRDefault="00C16D04" w:rsidP="00242FB6">
      <w:pPr>
        <w:pStyle w:val="formattext"/>
        <w:numPr>
          <w:ilvl w:val="0"/>
          <w:numId w:val="44"/>
        </w:numPr>
        <w:shd w:val="clear" w:color="auto" w:fill="FFFFFF"/>
        <w:tabs>
          <w:tab w:val="left" w:pos="993"/>
        </w:tabs>
        <w:spacing w:before="0" w:beforeAutospacing="0" w:after="0" w:afterAutospacing="0"/>
        <w:ind w:left="0" w:firstLine="709"/>
        <w:jc w:val="both"/>
        <w:textAlignment w:val="baseline"/>
        <w:rPr>
          <w:spacing w:val="2"/>
          <w:sz w:val="28"/>
          <w:szCs w:val="28"/>
        </w:rPr>
      </w:pPr>
      <w:r w:rsidRPr="00386828">
        <w:rPr>
          <w:spacing w:val="2"/>
          <w:sz w:val="28"/>
          <w:szCs w:val="28"/>
        </w:rPr>
        <w:t>для детей от 6 до 7 лет – не более 30 мин.;</w:t>
      </w:r>
    </w:p>
    <w:p w:rsidR="00C16D04" w:rsidRPr="00386828" w:rsidRDefault="00C16D04" w:rsidP="00242FB6">
      <w:pPr>
        <w:pStyle w:val="formattext"/>
        <w:numPr>
          <w:ilvl w:val="0"/>
          <w:numId w:val="44"/>
        </w:numPr>
        <w:shd w:val="clear" w:color="auto" w:fill="FFFFFF"/>
        <w:tabs>
          <w:tab w:val="left" w:pos="993"/>
        </w:tabs>
        <w:spacing w:before="0" w:beforeAutospacing="0" w:after="0" w:afterAutospacing="0"/>
        <w:ind w:left="0" w:firstLine="709"/>
        <w:jc w:val="both"/>
        <w:textAlignment w:val="baseline"/>
        <w:rPr>
          <w:sz w:val="28"/>
          <w:szCs w:val="28"/>
        </w:rPr>
      </w:pPr>
      <w:r w:rsidRPr="00386828">
        <w:rPr>
          <w:spacing w:val="2"/>
          <w:sz w:val="28"/>
          <w:szCs w:val="28"/>
        </w:rPr>
        <w:t>для детей от</w:t>
      </w:r>
      <w:r w:rsidR="00FC2113">
        <w:rPr>
          <w:spacing w:val="2"/>
          <w:sz w:val="28"/>
          <w:szCs w:val="28"/>
        </w:rPr>
        <w:t xml:space="preserve"> </w:t>
      </w:r>
      <w:r w:rsidRPr="00386828">
        <w:rPr>
          <w:spacing w:val="2"/>
          <w:sz w:val="28"/>
          <w:szCs w:val="28"/>
        </w:rPr>
        <w:t>7 до 8 лет – не более 35-40 мин.;</w:t>
      </w:r>
    </w:p>
    <w:p w:rsidR="00C16D04" w:rsidRPr="00386828" w:rsidRDefault="00C16D04" w:rsidP="00242FB6">
      <w:pPr>
        <w:pStyle w:val="formattext"/>
        <w:numPr>
          <w:ilvl w:val="0"/>
          <w:numId w:val="44"/>
        </w:numPr>
        <w:shd w:val="clear" w:color="auto" w:fill="FFFFFF"/>
        <w:tabs>
          <w:tab w:val="left" w:pos="993"/>
        </w:tabs>
        <w:spacing w:before="0" w:beforeAutospacing="0" w:after="0" w:afterAutospacing="0"/>
        <w:ind w:left="0" w:firstLine="709"/>
        <w:jc w:val="both"/>
        <w:textAlignment w:val="baseline"/>
        <w:rPr>
          <w:sz w:val="28"/>
          <w:szCs w:val="28"/>
        </w:rPr>
      </w:pPr>
      <w:r w:rsidRPr="00386828">
        <w:rPr>
          <w:spacing w:val="2"/>
          <w:sz w:val="28"/>
          <w:szCs w:val="28"/>
        </w:rPr>
        <w:t>для детей от 8 до 18 лет – не более 40 мин.</w:t>
      </w:r>
    </w:p>
    <w:p w:rsidR="004840FD" w:rsidRPr="00386828" w:rsidRDefault="004840FD" w:rsidP="004840FD">
      <w:pPr>
        <w:pStyle w:val="a8"/>
        <w:ind w:firstLine="708"/>
        <w:jc w:val="both"/>
        <w:rPr>
          <w:sz w:val="28"/>
          <w:szCs w:val="28"/>
        </w:rPr>
      </w:pPr>
      <w:r w:rsidRPr="00386828">
        <w:rPr>
          <w:i/>
          <w:sz w:val="28"/>
          <w:szCs w:val="28"/>
        </w:rPr>
        <w:t xml:space="preserve">Срок обучения ребёнка с ОВЗ по индивидуальной </w:t>
      </w:r>
      <w:r w:rsidR="00F23CD3" w:rsidRPr="00386828">
        <w:rPr>
          <w:i/>
          <w:sz w:val="28"/>
          <w:szCs w:val="28"/>
        </w:rPr>
        <w:t xml:space="preserve">адаптированной </w:t>
      </w:r>
      <w:r w:rsidRPr="00386828">
        <w:rPr>
          <w:i/>
          <w:sz w:val="28"/>
          <w:szCs w:val="28"/>
        </w:rPr>
        <w:t>образовательной программе –</w:t>
      </w:r>
      <w:r w:rsidR="00FD6C30">
        <w:rPr>
          <w:sz w:val="28"/>
          <w:szCs w:val="28"/>
        </w:rPr>
        <w:t xml:space="preserve"> краткосрочный </w:t>
      </w:r>
      <w:r w:rsidR="00FD6C30" w:rsidRPr="00907A54">
        <w:rPr>
          <w:sz w:val="28"/>
          <w:szCs w:val="28"/>
        </w:rPr>
        <w:t>32 дня</w:t>
      </w:r>
      <w:r w:rsidRPr="00907A54">
        <w:rPr>
          <w:sz w:val="28"/>
          <w:szCs w:val="28"/>
        </w:rPr>
        <w:t>.</w:t>
      </w:r>
      <w:r w:rsidRPr="00386828">
        <w:rPr>
          <w:sz w:val="28"/>
          <w:szCs w:val="28"/>
        </w:rPr>
        <w:t xml:space="preserve"> При повторном прохождении курса психолого–педагогической реабилитации </w:t>
      </w:r>
      <w:r w:rsidRPr="00386828">
        <w:rPr>
          <w:bCs/>
          <w:sz w:val="28"/>
          <w:szCs w:val="28"/>
        </w:rPr>
        <w:t xml:space="preserve">составляется новая индивидуальная программа </w:t>
      </w:r>
      <w:r w:rsidR="00B3249D" w:rsidRPr="00386828">
        <w:rPr>
          <w:sz w:val="28"/>
          <w:szCs w:val="28"/>
        </w:rPr>
        <w:t xml:space="preserve">ребёнка </w:t>
      </w:r>
      <w:r w:rsidRPr="00386828">
        <w:rPr>
          <w:sz w:val="28"/>
          <w:szCs w:val="28"/>
        </w:rPr>
        <w:t>на основании обследован</w:t>
      </w:r>
      <w:r w:rsidR="00B3249D" w:rsidRPr="00386828">
        <w:rPr>
          <w:sz w:val="28"/>
          <w:szCs w:val="28"/>
        </w:rPr>
        <w:t>ий</w:t>
      </w:r>
      <w:r w:rsidRPr="00386828">
        <w:rPr>
          <w:sz w:val="28"/>
          <w:szCs w:val="28"/>
        </w:rPr>
        <w:t xml:space="preserve"> специалистами и рекомендаций </w:t>
      </w:r>
      <w:r w:rsidRPr="00386828">
        <w:rPr>
          <w:bCs/>
          <w:sz w:val="28"/>
          <w:szCs w:val="28"/>
        </w:rPr>
        <w:t xml:space="preserve">социального медико-психолого-педагогического консилиума. </w:t>
      </w:r>
    </w:p>
    <w:p w:rsidR="00C16D04" w:rsidRPr="00386828" w:rsidRDefault="00C16D04" w:rsidP="00284CDD">
      <w:pPr>
        <w:spacing w:after="0" w:line="240" w:lineRule="auto"/>
        <w:ind w:firstLine="708"/>
        <w:jc w:val="center"/>
        <w:rPr>
          <w:rFonts w:ascii="Times New Roman" w:hAnsi="Times New Roman" w:cs="Times New Roman"/>
          <w:b/>
          <w:sz w:val="28"/>
          <w:szCs w:val="28"/>
        </w:rPr>
      </w:pPr>
      <w:r w:rsidRPr="00386828">
        <w:rPr>
          <w:rFonts w:ascii="Times New Roman" w:hAnsi="Times New Roman" w:cs="Times New Roman"/>
          <w:b/>
          <w:sz w:val="28"/>
          <w:szCs w:val="28"/>
        </w:rPr>
        <w:lastRenderedPageBreak/>
        <w:t xml:space="preserve">Индивидуальная </w:t>
      </w:r>
      <w:r w:rsidR="00F23CD3" w:rsidRPr="00386828">
        <w:rPr>
          <w:rFonts w:ascii="Times New Roman" w:hAnsi="Times New Roman" w:cs="Times New Roman"/>
          <w:b/>
          <w:sz w:val="28"/>
          <w:szCs w:val="28"/>
        </w:rPr>
        <w:t xml:space="preserve">адаптированная образовательная </w:t>
      </w:r>
      <w:r w:rsidRPr="00386828">
        <w:rPr>
          <w:rFonts w:ascii="Times New Roman" w:hAnsi="Times New Roman" w:cs="Times New Roman"/>
          <w:b/>
          <w:sz w:val="28"/>
          <w:szCs w:val="28"/>
        </w:rPr>
        <w:t>программа обучения ребёнка с ОВЗ</w:t>
      </w:r>
    </w:p>
    <w:p w:rsidR="00C16D04" w:rsidRPr="00386828" w:rsidRDefault="00C16D04" w:rsidP="006D7846">
      <w:pPr>
        <w:pStyle w:val="a8"/>
        <w:ind w:firstLine="708"/>
        <w:jc w:val="both"/>
        <w:rPr>
          <w:sz w:val="28"/>
          <w:szCs w:val="28"/>
        </w:rPr>
      </w:pPr>
      <w:r w:rsidRPr="00386828">
        <w:rPr>
          <w:rStyle w:val="hl"/>
          <w:sz w:val="28"/>
          <w:szCs w:val="28"/>
        </w:rPr>
        <w:t>Личностные</w:t>
      </w:r>
      <w:r w:rsidRPr="00386828">
        <w:rPr>
          <w:sz w:val="28"/>
          <w:szCs w:val="28"/>
        </w:rPr>
        <w:t xml:space="preserve"> ресурсы ребёнка и наличие </w:t>
      </w:r>
      <w:r w:rsidRPr="00386828">
        <w:rPr>
          <w:rStyle w:val="hl"/>
          <w:sz w:val="28"/>
          <w:szCs w:val="28"/>
        </w:rPr>
        <w:t>гуманистической</w:t>
      </w:r>
      <w:r w:rsidRPr="00386828">
        <w:rPr>
          <w:sz w:val="28"/>
          <w:szCs w:val="28"/>
        </w:rPr>
        <w:t xml:space="preserve"> воспитательной системы Центра определяют содержание и формы  психолого-социально-педагогической помощи детям с ограниченными возможностями. </w:t>
      </w:r>
      <w:r w:rsidR="00227F8D" w:rsidRPr="00386828">
        <w:rPr>
          <w:sz w:val="28"/>
          <w:szCs w:val="28"/>
        </w:rPr>
        <w:t>Учебно-в</w:t>
      </w:r>
      <w:r w:rsidRPr="00386828">
        <w:rPr>
          <w:sz w:val="28"/>
          <w:szCs w:val="28"/>
        </w:rPr>
        <w:t>оспитательная коррекционно-развивающая система</w:t>
      </w:r>
      <w:r w:rsidR="001B1422" w:rsidRPr="00386828">
        <w:rPr>
          <w:sz w:val="28"/>
          <w:szCs w:val="28"/>
        </w:rPr>
        <w:t xml:space="preserve"> Центра</w:t>
      </w:r>
      <w:r w:rsidRPr="00386828">
        <w:rPr>
          <w:sz w:val="28"/>
          <w:szCs w:val="28"/>
        </w:rPr>
        <w:t xml:space="preserve">, способна обеспечить эффективность психолого-социально-педагогической реабилитации детей с ОВЗ. </w:t>
      </w:r>
      <w:r w:rsidRPr="00386828">
        <w:rPr>
          <w:rStyle w:val="hl"/>
          <w:sz w:val="28"/>
          <w:szCs w:val="28"/>
        </w:rPr>
        <w:t>Ребёнок</w:t>
      </w:r>
      <w:r w:rsidR="00227F8D" w:rsidRPr="00386828">
        <w:rPr>
          <w:rStyle w:val="hl"/>
          <w:sz w:val="28"/>
          <w:szCs w:val="28"/>
        </w:rPr>
        <w:t>,</w:t>
      </w:r>
      <w:r w:rsidRPr="00386828">
        <w:rPr>
          <w:rStyle w:val="hl"/>
          <w:sz w:val="28"/>
          <w:szCs w:val="28"/>
        </w:rPr>
        <w:t xml:space="preserve"> </w:t>
      </w:r>
      <w:r w:rsidRPr="00386828">
        <w:rPr>
          <w:sz w:val="28"/>
          <w:szCs w:val="28"/>
        </w:rPr>
        <w:t>являя</w:t>
      </w:r>
      <w:r w:rsidR="00227F8D" w:rsidRPr="00386828">
        <w:rPr>
          <w:sz w:val="28"/>
          <w:szCs w:val="28"/>
        </w:rPr>
        <w:t>сь</w:t>
      </w:r>
      <w:r w:rsidRPr="00386828">
        <w:rPr>
          <w:sz w:val="28"/>
          <w:szCs w:val="28"/>
        </w:rPr>
        <w:t xml:space="preserve"> субъектом разнообразных коррекционно-развивающих видов деятельности, чувствует себя успешной личностью при условии согласованной позиции медицинского и педагогического персонала (при ведущей роли </w:t>
      </w:r>
      <w:r w:rsidRPr="00386828">
        <w:rPr>
          <w:rStyle w:val="hl"/>
          <w:sz w:val="28"/>
          <w:szCs w:val="28"/>
        </w:rPr>
        <w:t>педагога)</w:t>
      </w:r>
      <w:r w:rsidRPr="00386828">
        <w:rPr>
          <w:sz w:val="28"/>
          <w:szCs w:val="28"/>
        </w:rPr>
        <w:t>.</w:t>
      </w:r>
    </w:p>
    <w:p w:rsidR="000D01B3" w:rsidRPr="00386828" w:rsidRDefault="00E90A4C" w:rsidP="000D01B3">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 xml:space="preserve">Содержание </w:t>
      </w:r>
      <w:r w:rsidR="00250021" w:rsidRPr="00386828">
        <w:rPr>
          <w:rFonts w:ascii="Times New Roman" w:hAnsi="Times New Roman" w:cs="Times New Roman"/>
          <w:sz w:val="28"/>
          <w:szCs w:val="28"/>
        </w:rPr>
        <w:t xml:space="preserve">индивидуальной </w:t>
      </w:r>
      <w:r w:rsidR="00BA736D" w:rsidRPr="00386828">
        <w:rPr>
          <w:rFonts w:ascii="Times New Roman" w:hAnsi="Times New Roman" w:cs="Times New Roman"/>
          <w:sz w:val="28"/>
          <w:szCs w:val="28"/>
        </w:rPr>
        <w:t>адаптированной образовательной</w:t>
      </w:r>
      <w:r w:rsidR="00647A67" w:rsidRPr="00386828">
        <w:rPr>
          <w:rFonts w:ascii="Times New Roman" w:hAnsi="Times New Roman" w:cs="Times New Roman"/>
          <w:sz w:val="28"/>
          <w:szCs w:val="28"/>
        </w:rPr>
        <w:t xml:space="preserve"> </w:t>
      </w:r>
      <w:r w:rsidR="00C16D04" w:rsidRPr="00386828">
        <w:rPr>
          <w:rFonts w:ascii="Times New Roman" w:hAnsi="Times New Roman" w:cs="Times New Roman"/>
          <w:sz w:val="28"/>
          <w:szCs w:val="28"/>
        </w:rPr>
        <w:t>программ</w:t>
      </w:r>
      <w:r w:rsidR="00BA736D" w:rsidRPr="00386828">
        <w:rPr>
          <w:rFonts w:ascii="Times New Roman" w:hAnsi="Times New Roman" w:cs="Times New Roman"/>
          <w:sz w:val="28"/>
          <w:szCs w:val="28"/>
        </w:rPr>
        <w:t>е</w:t>
      </w:r>
      <w:r w:rsidR="00C16D04" w:rsidRPr="00386828">
        <w:rPr>
          <w:rFonts w:ascii="Times New Roman" w:hAnsi="Times New Roman" w:cs="Times New Roman"/>
          <w:sz w:val="28"/>
          <w:szCs w:val="28"/>
        </w:rPr>
        <w:t xml:space="preserve"> обучения </w:t>
      </w:r>
      <w:r w:rsidR="00647A67" w:rsidRPr="00386828">
        <w:rPr>
          <w:rFonts w:ascii="Times New Roman" w:hAnsi="Times New Roman" w:cs="Times New Roman"/>
          <w:sz w:val="28"/>
          <w:szCs w:val="28"/>
        </w:rPr>
        <w:t xml:space="preserve">ребёнка с ОВЗ </w:t>
      </w:r>
      <w:r w:rsidR="001B1422" w:rsidRPr="00386828">
        <w:rPr>
          <w:rFonts w:ascii="Times New Roman" w:hAnsi="Times New Roman" w:cs="Times New Roman"/>
          <w:sz w:val="28"/>
          <w:szCs w:val="28"/>
        </w:rPr>
        <w:t xml:space="preserve">определяют следующие принципы: </w:t>
      </w:r>
    </w:p>
    <w:p w:rsidR="000D01B3" w:rsidRPr="00386828" w:rsidRDefault="00E90A4C" w:rsidP="00242FB6">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 xml:space="preserve">учёт </w:t>
      </w:r>
      <w:r w:rsidR="001B1422" w:rsidRPr="00386828">
        <w:rPr>
          <w:rFonts w:ascii="Times New Roman" w:hAnsi="Times New Roman" w:cs="Times New Roman"/>
          <w:i/>
          <w:sz w:val="28"/>
          <w:szCs w:val="28"/>
        </w:rPr>
        <w:t>индивидуальных особенностей</w:t>
      </w:r>
      <w:r w:rsidR="0063451D" w:rsidRPr="00386828">
        <w:rPr>
          <w:rFonts w:ascii="Times New Roman" w:hAnsi="Times New Roman" w:cs="Times New Roman"/>
          <w:i/>
          <w:sz w:val="28"/>
          <w:szCs w:val="28"/>
        </w:rPr>
        <w:t>.</w:t>
      </w:r>
      <w:r w:rsidRPr="00386828">
        <w:rPr>
          <w:rFonts w:ascii="Times New Roman" w:hAnsi="Times New Roman" w:cs="Times New Roman"/>
          <w:i/>
          <w:sz w:val="28"/>
          <w:szCs w:val="28"/>
        </w:rPr>
        <w:t xml:space="preserve"> </w:t>
      </w:r>
      <w:r w:rsidR="0063451D" w:rsidRPr="00386828">
        <w:rPr>
          <w:rFonts w:ascii="Times New Roman" w:hAnsi="Times New Roman" w:cs="Times New Roman"/>
          <w:sz w:val="28"/>
          <w:szCs w:val="28"/>
        </w:rPr>
        <w:t>К индивидуальным особенностям относятся ощущения, восприятие, мышление, память, воображение, интересы, склонности, способности, темперамент, характер.</w:t>
      </w:r>
      <w:r w:rsidR="009A34F6" w:rsidRPr="00386828">
        <w:rPr>
          <w:rFonts w:ascii="Times New Roman" w:hAnsi="Times New Roman" w:cs="Times New Roman"/>
          <w:sz w:val="28"/>
          <w:szCs w:val="28"/>
        </w:rPr>
        <w:t xml:space="preserve"> </w:t>
      </w:r>
      <w:r w:rsidR="001B1422" w:rsidRPr="00386828">
        <w:rPr>
          <w:rFonts w:ascii="Times New Roman" w:hAnsi="Times New Roman" w:cs="Times New Roman"/>
          <w:sz w:val="28"/>
          <w:szCs w:val="28"/>
        </w:rPr>
        <w:t xml:space="preserve">Индивидуальность </w:t>
      </w:r>
      <w:r w:rsidR="0063451D" w:rsidRPr="00386828">
        <w:rPr>
          <w:rFonts w:ascii="Times New Roman" w:hAnsi="Times New Roman" w:cs="Times New Roman"/>
          <w:sz w:val="28"/>
          <w:szCs w:val="28"/>
        </w:rPr>
        <w:t>ребёнка</w:t>
      </w:r>
      <w:r w:rsidR="001B1422" w:rsidRPr="00386828">
        <w:rPr>
          <w:rFonts w:ascii="Times New Roman" w:hAnsi="Times New Roman" w:cs="Times New Roman"/>
          <w:sz w:val="28"/>
          <w:szCs w:val="28"/>
        </w:rPr>
        <w:t xml:space="preserve"> характеризуется совокупностью интеллектуальных, волевых, моральных, социальных и др</w:t>
      </w:r>
      <w:r w:rsidR="0063451D" w:rsidRPr="00386828">
        <w:rPr>
          <w:rFonts w:ascii="Times New Roman" w:hAnsi="Times New Roman" w:cs="Times New Roman"/>
          <w:sz w:val="28"/>
          <w:szCs w:val="28"/>
        </w:rPr>
        <w:t>.</w:t>
      </w:r>
      <w:r w:rsidR="001B1422" w:rsidRPr="00386828">
        <w:rPr>
          <w:rFonts w:ascii="Times New Roman" w:hAnsi="Times New Roman" w:cs="Times New Roman"/>
          <w:sz w:val="28"/>
          <w:szCs w:val="28"/>
        </w:rPr>
        <w:t xml:space="preserve"> черт, которые заметно отличают </w:t>
      </w:r>
      <w:r w:rsidR="009A34F6" w:rsidRPr="00386828">
        <w:rPr>
          <w:rFonts w:ascii="Times New Roman" w:hAnsi="Times New Roman" w:cs="Times New Roman"/>
          <w:sz w:val="28"/>
          <w:szCs w:val="28"/>
        </w:rPr>
        <w:t>одного ребёнка от другого;</w:t>
      </w:r>
      <w:r w:rsidR="001B1422" w:rsidRPr="00386828">
        <w:rPr>
          <w:rFonts w:ascii="Times New Roman" w:hAnsi="Times New Roman" w:cs="Times New Roman"/>
          <w:sz w:val="28"/>
          <w:szCs w:val="28"/>
        </w:rPr>
        <w:t xml:space="preserve"> </w:t>
      </w:r>
    </w:p>
    <w:p w:rsidR="000D01B3" w:rsidRPr="00386828" w:rsidRDefault="009A34F6" w:rsidP="00242FB6">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 xml:space="preserve">соблюдение </w:t>
      </w:r>
      <w:r w:rsidR="001B1422" w:rsidRPr="00386828">
        <w:rPr>
          <w:rFonts w:ascii="Times New Roman" w:hAnsi="Times New Roman" w:cs="Times New Roman"/>
          <w:i/>
          <w:sz w:val="28"/>
          <w:szCs w:val="28"/>
        </w:rPr>
        <w:t>интересов реб</w:t>
      </w:r>
      <w:r w:rsidRPr="00386828">
        <w:rPr>
          <w:rFonts w:ascii="Times New Roman" w:hAnsi="Times New Roman" w:cs="Times New Roman"/>
          <w:i/>
          <w:sz w:val="28"/>
          <w:szCs w:val="28"/>
        </w:rPr>
        <w:t>ё</w:t>
      </w:r>
      <w:r w:rsidR="001B1422" w:rsidRPr="00386828">
        <w:rPr>
          <w:rFonts w:ascii="Times New Roman" w:hAnsi="Times New Roman" w:cs="Times New Roman"/>
          <w:i/>
          <w:sz w:val="28"/>
          <w:szCs w:val="28"/>
        </w:rPr>
        <w:t>нка</w:t>
      </w:r>
      <w:r w:rsidR="00DD07D2" w:rsidRPr="00386828">
        <w:rPr>
          <w:rFonts w:ascii="Times New Roman" w:hAnsi="Times New Roman" w:cs="Times New Roman"/>
          <w:i/>
          <w:sz w:val="28"/>
          <w:szCs w:val="28"/>
        </w:rPr>
        <w:t xml:space="preserve"> –</w:t>
      </w:r>
      <w:r w:rsidR="00DD07D2" w:rsidRPr="00386828">
        <w:rPr>
          <w:rFonts w:ascii="Times New Roman" w:hAnsi="Times New Roman" w:cs="Times New Roman"/>
          <w:sz w:val="28"/>
          <w:szCs w:val="28"/>
        </w:rPr>
        <w:t xml:space="preserve"> п</w:t>
      </w:r>
      <w:r w:rsidR="001B1422" w:rsidRPr="00386828">
        <w:rPr>
          <w:rFonts w:ascii="Times New Roman" w:hAnsi="Times New Roman" w:cs="Times New Roman"/>
          <w:sz w:val="28"/>
          <w:szCs w:val="28"/>
        </w:rPr>
        <w:t xml:space="preserve">ринцип определяет позицию </w:t>
      </w:r>
      <w:r w:rsidR="00DD07D2" w:rsidRPr="00386828">
        <w:rPr>
          <w:rFonts w:ascii="Times New Roman" w:hAnsi="Times New Roman" w:cs="Times New Roman"/>
          <w:sz w:val="28"/>
          <w:szCs w:val="28"/>
        </w:rPr>
        <w:t>педагога</w:t>
      </w:r>
      <w:r w:rsidR="001B1422" w:rsidRPr="00386828">
        <w:rPr>
          <w:rFonts w:ascii="Times New Roman" w:hAnsi="Times New Roman" w:cs="Times New Roman"/>
          <w:sz w:val="28"/>
          <w:szCs w:val="28"/>
        </w:rPr>
        <w:t xml:space="preserve">, который призван решать проблему </w:t>
      </w:r>
      <w:r w:rsidR="00DD07D2" w:rsidRPr="00386828">
        <w:rPr>
          <w:rFonts w:ascii="Times New Roman" w:hAnsi="Times New Roman" w:cs="Times New Roman"/>
          <w:sz w:val="28"/>
          <w:szCs w:val="28"/>
        </w:rPr>
        <w:t>ребёнка</w:t>
      </w:r>
      <w:r w:rsidR="001B1422" w:rsidRPr="00386828">
        <w:rPr>
          <w:rFonts w:ascii="Times New Roman" w:hAnsi="Times New Roman" w:cs="Times New Roman"/>
          <w:sz w:val="28"/>
          <w:szCs w:val="28"/>
        </w:rPr>
        <w:t xml:space="preserve"> с максимальной </w:t>
      </w:r>
      <w:r w:rsidR="00DD07D2" w:rsidRPr="00386828">
        <w:rPr>
          <w:rFonts w:ascii="Times New Roman" w:hAnsi="Times New Roman" w:cs="Times New Roman"/>
          <w:sz w:val="28"/>
          <w:szCs w:val="28"/>
        </w:rPr>
        <w:t xml:space="preserve">для него </w:t>
      </w:r>
      <w:r w:rsidR="001B1422" w:rsidRPr="00386828">
        <w:rPr>
          <w:rFonts w:ascii="Times New Roman" w:hAnsi="Times New Roman" w:cs="Times New Roman"/>
          <w:sz w:val="28"/>
          <w:szCs w:val="28"/>
        </w:rPr>
        <w:t>пользой и в</w:t>
      </w:r>
      <w:r w:rsidR="00DD07D2" w:rsidRPr="00386828">
        <w:rPr>
          <w:rFonts w:ascii="Times New Roman" w:hAnsi="Times New Roman" w:cs="Times New Roman"/>
          <w:sz w:val="28"/>
          <w:szCs w:val="28"/>
        </w:rPr>
        <w:t xml:space="preserve"> его</w:t>
      </w:r>
      <w:r w:rsidR="001B1422" w:rsidRPr="00386828">
        <w:rPr>
          <w:rFonts w:ascii="Times New Roman" w:hAnsi="Times New Roman" w:cs="Times New Roman"/>
          <w:sz w:val="28"/>
          <w:szCs w:val="28"/>
        </w:rPr>
        <w:t xml:space="preserve"> интересах</w:t>
      </w:r>
      <w:r w:rsidR="00DD07D2" w:rsidRPr="00386828">
        <w:rPr>
          <w:rFonts w:ascii="Times New Roman" w:hAnsi="Times New Roman" w:cs="Times New Roman"/>
          <w:sz w:val="28"/>
          <w:szCs w:val="28"/>
        </w:rPr>
        <w:t>;</w:t>
      </w:r>
      <w:r w:rsidR="001B1422" w:rsidRPr="00386828">
        <w:rPr>
          <w:rFonts w:ascii="Times New Roman" w:hAnsi="Times New Roman" w:cs="Times New Roman"/>
          <w:sz w:val="28"/>
          <w:szCs w:val="28"/>
        </w:rPr>
        <w:t xml:space="preserve"> </w:t>
      </w:r>
    </w:p>
    <w:p w:rsidR="00FB4EAC" w:rsidRPr="00386828" w:rsidRDefault="00DB6FFA" w:rsidP="00242FB6">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единства</w:t>
      </w:r>
      <w:r w:rsidR="00DD07D2" w:rsidRPr="00386828">
        <w:rPr>
          <w:rFonts w:ascii="Times New Roman" w:hAnsi="Times New Roman" w:cs="Times New Roman"/>
          <w:sz w:val="28"/>
          <w:szCs w:val="28"/>
        </w:rPr>
        <w:t xml:space="preserve"> –</w:t>
      </w:r>
      <w:r w:rsidR="001B1422" w:rsidRPr="00386828">
        <w:rPr>
          <w:rFonts w:ascii="Times New Roman" w:hAnsi="Times New Roman" w:cs="Times New Roman"/>
          <w:sz w:val="28"/>
          <w:szCs w:val="28"/>
        </w:rPr>
        <w:t xml:space="preserve"> </w:t>
      </w:r>
      <w:r w:rsidR="00DD07D2" w:rsidRPr="00386828">
        <w:rPr>
          <w:rFonts w:ascii="Times New Roman" w:hAnsi="Times New Roman" w:cs="Times New Roman"/>
          <w:sz w:val="28"/>
          <w:szCs w:val="28"/>
        </w:rPr>
        <w:t xml:space="preserve">принцип </w:t>
      </w:r>
      <w:r w:rsidR="001B1422" w:rsidRPr="00386828">
        <w:rPr>
          <w:rFonts w:ascii="Times New Roman" w:hAnsi="Times New Roman" w:cs="Times New Roman"/>
          <w:sz w:val="28"/>
          <w:szCs w:val="28"/>
        </w:rPr>
        <w:t xml:space="preserve">обеспечивает </w:t>
      </w:r>
      <w:r w:rsidR="001708A3" w:rsidRPr="00386828">
        <w:rPr>
          <w:rFonts w:ascii="Times New Roman" w:hAnsi="Times New Roman" w:cs="Times New Roman"/>
          <w:sz w:val="28"/>
          <w:szCs w:val="28"/>
        </w:rPr>
        <w:t>взаимодействие и согласованность действий специалистов различного профиля участвующих в</w:t>
      </w:r>
      <w:r w:rsidR="00FB4EAC" w:rsidRPr="00386828">
        <w:rPr>
          <w:rFonts w:ascii="Times New Roman" w:hAnsi="Times New Roman" w:cs="Times New Roman"/>
          <w:sz w:val="28"/>
          <w:szCs w:val="28"/>
        </w:rPr>
        <w:t xml:space="preserve"> </w:t>
      </w:r>
      <w:r w:rsidR="001708A3" w:rsidRPr="00386828">
        <w:rPr>
          <w:rFonts w:ascii="Times New Roman" w:hAnsi="Times New Roman" w:cs="Times New Roman"/>
          <w:sz w:val="28"/>
          <w:szCs w:val="28"/>
        </w:rPr>
        <w:t xml:space="preserve"> решении проблем </w:t>
      </w:r>
      <w:r w:rsidR="00FB4EAC" w:rsidRPr="00386828">
        <w:rPr>
          <w:rFonts w:ascii="Times New Roman" w:hAnsi="Times New Roman" w:cs="Times New Roman"/>
          <w:sz w:val="28"/>
          <w:szCs w:val="28"/>
        </w:rPr>
        <w:t>ребёнка с ОВЗ</w:t>
      </w:r>
      <w:r w:rsidR="002E0AEB" w:rsidRPr="00386828">
        <w:rPr>
          <w:rFonts w:ascii="Times New Roman" w:hAnsi="Times New Roman" w:cs="Times New Roman"/>
          <w:sz w:val="28"/>
          <w:szCs w:val="28"/>
        </w:rPr>
        <w:t>.</w:t>
      </w:r>
    </w:p>
    <w:p w:rsidR="00C16D04" w:rsidRPr="00386828" w:rsidRDefault="00C16D04" w:rsidP="00487D0D">
      <w:pPr>
        <w:pStyle w:val="a8"/>
        <w:ind w:firstLine="720"/>
        <w:jc w:val="both"/>
        <w:rPr>
          <w:sz w:val="28"/>
          <w:szCs w:val="28"/>
        </w:rPr>
      </w:pPr>
      <w:r w:rsidRPr="00386828">
        <w:rPr>
          <w:sz w:val="28"/>
          <w:szCs w:val="28"/>
        </w:rPr>
        <w:t xml:space="preserve">Комплексное изучение особенностей познавательного и личностного развития ребёнка, выбор </w:t>
      </w:r>
      <w:r w:rsidR="00213C3C" w:rsidRPr="00386828">
        <w:rPr>
          <w:sz w:val="28"/>
          <w:szCs w:val="28"/>
        </w:rPr>
        <w:t xml:space="preserve">коррекционно-развивающих </w:t>
      </w:r>
      <w:r w:rsidR="00A00910" w:rsidRPr="00386828">
        <w:rPr>
          <w:sz w:val="28"/>
          <w:szCs w:val="28"/>
        </w:rPr>
        <w:t>образовательных н</w:t>
      </w:r>
      <w:r w:rsidRPr="00386828">
        <w:rPr>
          <w:sz w:val="28"/>
          <w:szCs w:val="28"/>
        </w:rPr>
        <w:t>аправлений</w:t>
      </w:r>
      <w:r w:rsidR="00A00910" w:rsidRPr="00386828">
        <w:rPr>
          <w:sz w:val="28"/>
          <w:szCs w:val="28"/>
        </w:rPr>
        <w:t xml:space="preserve"> и</w:t>
      </w:r>
      <w:r w:rsidRPr="00386828">
        <w:rPr>
          <w:sz w:val="28"/>
          <w:szCs w:val="28"/>
        </w:rPr>
        <w:t xml:space="preserve"> методов работы, с учётом индивидуально-психологических особенностей детей</w:t>
      </w:r>
      <w:r w:rsidR="00987438">
        <w:rPr>
          <w:sz w:val="28"/>
          <w:szCs w:val="28"/>
        </w:rPr>
        <w:t>,</w:t>
      </w:r>
      <w:r w:rsidRPr="00386828">
        <w:rPr>
          <w:sz w:val="28"/>
          <w:szCs w:val="28"/>
        </w:rPr>
        <w:t xml:space="preserve"> осуществляется на основании обследования специалистов и рекомендаций </w:t>
      </w:r>
      <w:r w:rsidRPr="00386828">
        <w:rPr>
          <w:bCs/>
          <w:sz w:val="28"/>
          <w:szCs w:val="28"/>
        </w:rPr>
        <w:t>социального медико-психолого-педагогического консилиума</w:t>
      </w:r>
      <w:r w:rsidR="00987438">
        <w:rPr>
          <w:bCs/>
          <w:sz w:val="28"/>
          <w:szCs w:val="28"/>
        </w:rPr>
        <w:t xml:space="preserve"> Центра</w:t>
      </w:r>
      <w:r w:rsidRPr="00386828">
        <w:rPr>
          <w:bCs/>
          <w:sz w:val="28"/>
          <w:szCs w:val="28"/>
        </w:rPr>
        <w:t xml:space="preserve">. </w:t>
      </w:r>
    </w:p>
    <w:p w:rsidR="00C16D04" w:rsidRPr="00386828" w:rsidRDefault="00C16D04" w:rsidP="003E026F">
      <w:pPr>
        <w:pStyle w:val="a8"/>
        <w:ind w:firstLine="708"/>
        <w:jc w:val="both"/>
        <w:rPr>
          <w:sz w:val="28"/>
          <w:szCs w:val="28"/>
        </w:rPr>
      </w:pPr>
      <w:r w:rsidRPr="00386828">
        <w:rPr>
          <w:sz w:val="28"/>
          <w:szCs w:val="28"/>
        </w:rPr>
        <w:t>Выбор модулей Программы и соответствующих разделов для составления индивидуальной</w:t>
      </w:r>
      <w:r w:rsidR="00956D72" w:rsidRPr="00386828">
        <w:rPr>
          <w:sz w:val="28"/>
          <w:szCs w:val="28"/>
        </w:rPr>
        <w:t xml:space="preserve"> адаптированной образовательной </w:t>
      </w:r>
      <w:r w:rsidRPr="00386828">
        <w:rPr>
          <w:sz w:val="28"/>
          <w:szCs w:val="28"/>
        </w:rPr>
        <w:t>программы обучения ребёнка</w:t>
      </w:r>
      <w:r w:rsidR="00537B1E" w:rsidRPr="00386828">
        <w:rPr>
          <w:sz w:val="28"/>
          <w:szCs w:val="28"/>
        </w:rPr>
        <w:t xml:space="preserve"> </w:t>
      </w:r>
      <w:r w:rsidRPr="00386828">
        <w:rPr>
          <w:sz w:val="28"/>
          <w:szCs w:val="28"/>
        </w:rPr>
        <w:t>осуществляется педагогом-психологом совместно с другими педагогами</w:t>
      </w:r>
      <w:r w:rsidRPr="00386828">
        <w:rPr>
          <w:i/>
          <w:sz w:val="28"/>
          <w:szCs w:val="28"/>
        </w:rPr>
        <w:t>.</w:t>
      </w:r>
      <w:r w:rsidR="00537B1E" w:rsidRPr="00386828">
        <w:rPr>
          <w:i/>
          <w:sz w:val="28"/>
          <w:szCs w:val="28"/>
        </w:rPr>
        <w:t xml:space="preserve"> </w:t>
      </w:r>
      <w:r w:rsidRPr="00386828">
        <w:rPr>
          <w:bCs/>
          <w:sz w:val="28"/>
          <w:szCs w:val="28"/>
        </w:rPr>
        <w:t>Педагоги</w:t>
      </w:r>
      <w:r w:rsidR="00537B1E" w:rsidRPr="00386828">
        <w:rPr>
          <w:bCs/>
          <w:sz w:val="28"/>
          <w:szCs w:val="28"/>
        </w:rPr>
        <w:t xml:space="preserve"> </w:t>
      </w:r>
      <w:r w:rsidRPr="00386828">
        <w:rPr>
          <w:bCs/>
          <w:sz w:val="28"/>
          <w:szCs w:val="28"/>
        </w:rPr>
        <w:t>составляют программу обучения,</w:t>
      </w:r>
      <w:r w:rsidR="00537B1E" w:rsidRPr="00386828">
        <w:rPr>
          <w:bCs/>
          <w:sz w:val="28"/>
          <w:szCs w:val="28"/>
        </w:rPr>
        <w:t xml:space="preserve"> </w:t>
      </w:r>
      <w:r w:rsidRPr="00386828">
        <w:rPr>
          <w:sz w:val="28"/>
          <w:szCs w:val="28"/>
        </w:rPr>
        <w:t>в рамках которой</w:t>
      </w:r>
      <w:r w:rsidR="00D2421C" w:rsidRPr="00386828">
        <w:rPr>
          <w:sz w:val="28"/>
          <w:szCs w:val="28"/>
        </w:rPr>
        <w:t xml:space="preserve"> </w:t>
      </w:r>
      <w:r w:rsidRPr="00386828">
        <w:rPr>
          <w:bCs/>
          <w:sz w:val="28"/>
          <w:szCs w:val="28"/>
        </w:rPr>
        <w:t xml:space="preserve">будет осуществлена коррекционно-педагогическая деятельность с ребёнком. Программа обучения </w:t>
      </w:r>
      <w:r w:rsidRPr="00386828">
        <w:rPr>
          <w:sz w:val="28"/>
          <w:szCs w:val="28"/>
        </w:rPr>
        <w:t>ориентирована не только на уровень актуального развития ребёнка, но и на его потенциальные возможности.</w:t>
      </w:r>
    </w:p>
    <w:p w:rsidR="002E0AEB" w:rsidRPr="00386828" w:rsidRDefault="002E0AEB" w:rsidP="003E026F">
      <w:pPr>
        <w:pStyle w:val="a8"/>
        <w:ind w:firstLine="708"/>
        <w:jc w:val="both"/>
        <w:rPr>
          <w:i/>
          <w:sz w:val="28"/>
          <w:szCs w:val="28"/>
        </w:rPr>
      </w:pPr>
    </w:p>
    <w:p w:rsidR="00C16D04" w:rsidRPr="00386828" w:rsidRDefault="00C16D04" w:rsidP="005C1088">
      <w:pPr>
        <w:spacing w:after="0" w:line="240" w:lineRule="auto"/>
        <w:contextualSpacing/>
        <w:jc w:val="center"/>
        <w:rPr>
          <w:rFonts w:ascii="Times New Roman" w:hAnsi="Times New Roman" w:cs="Times New Roman"/>
          <w:b/>
          <w:spacing w:val="-10"/>
          <w:kern w:val="28"/>
          <w:sz w:val="28"/>
          <w:szCs w:val="28"/>
        </w:rPr>
      </w:pPr>
      <w:r w:rsidRPr="00386828">
        <w:rPr>
          <w:rFonts w:ascii="Times New Roman" w:hAnsi="Times New Roman" w:cs="Times New Roman"/>
          <w:b/>
          <w:spacing w:val="-10"/>
          <w:kern w:val="28"/>
          <w:sz w:val="28"/>
          <w:szCs w:val="28"/>
        </w:rPr>
        <w:t>Ожидаемые результаты и способы определения их результативности</w:t>
      </w:r>
    </w:p>
    <w:p w:rsidR="00C16D04" w:rsidRPr="00386828" w:rsidRDefault="00C16D04" w:rsidP="005C1088">
      <w:pPr>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sz w:val="28"/>
          <w:szCs w:val="28"/>
          <w:shd w:val="clear" w:color="auto" w:fill="FFFFFF"/>
        </w:rPr>
        <w:t xml:space="preserve">Критериями интеграции детей с ОВЗ в социум являются: способность к интерпретации наблюдаемых ими социальных отношений; рефлексивность личности на действия других и себя, на деятельность в социуме; </w:t>
      </w:r>
      <w:r w:rsidRPr="00386828">
        <w:rPr>
          <w:rFonts w:ascii="Times New Roman" w:hAnsi="Times New Roman" w:cs="Times New Roman"/>
          <w:sz w:val="28"/>
          <w:szCs w:val="28"/>
          <w:shd w:val="clear" w:color="auto" w:fill="FFFFFF"/>
        </w:rPr>
        <w:lastRenderedPageBreak/>
        <w:t>самоорганизация, проявляющаяся в волевых усилиях, стремлении добиться поставленной цели.</w:t>
      </w:r>
    </w:p>
    <w:p w:rsidR="00C16D04" w:rsidRPr="00386828" w:rsidRDefault="00C16D04" w:rsidP="00AC03EF">
      <w:pPr>
        <w:spacing w:after="0" w:line="240" w:lineRule="auto"/>
        <w:jc w:val="center"/>
        <w:rPr>
          <w:rFonts w:ascii="Times New Roman" w:hAnsi="Times New Roman" w:cs="Times New Roman"/>
          <w:b/>
          <w:i/>
          <w:sz w:val="28"/>
          <w:szCs w:val="28"/>
          <w:lang w:eastAsia="ru-RU"/>
        </w:rPr>
      </w:pPr>
      <w:r w:rsidRPr="00386828">
        <w:rPr>
          <w:rFonts w:ascii="Times New Roman" w:hAnsi="Times New Roman" w:cs="Times New Roman"/>
          <w:b/>
          <w:i/>
          <w:sz w:val="28"/>
          <w:szCs w:val="28"/>
          <w:lang w:eastAsia="ru-RU"/>
        </w:rPr>
        <w:t>Способы определения результативности</w:t>
      </w:r>
    </w:p>
    <w:p w:rsidR="00C16D04" w:rsidRPr="00386828" w:rsidRDefault="00C16D04" w:rsidP="00AC03EF">
      <w:pPr>
        <w:spacing w:after="0" w:line="240" w:lineRule="auto"/>
        <w:ind w:firstLine="720"/>
        <w:jc w:val="both"/>
        <w:rPr>
          <w:rFonts w:ascii="Times New Roman" w:hAnsi="Times New Roman" w:cs="Times New Roman"/>
          <w:sz w:val="28"/>
          <w:szCs w:val="28"/>
          <w:lang w:eastAsia="ru-RU"/>
        </w:rPr>
      </w:pPr>
      <w:r w:rsidRPr="00386828">
        <w:rPr>
          <w:rFonts w:ascii="Times New Roman" w:hAnsi="Times New Roman" w:cs="Times New Roman"/>
          <w:sz w:val="28"/>
          <w:szCs w:val="28"/>
          <w:lang w:eastAsia="ru-RU"/>
        </w:rPr>
        <w:t>Система отслеживания результатов образовательной деятельности включает в себя:</w:t>
      </w:r>
    </w:p>
    <w:p w:rsidR="00C16D04" w:rsidRPr="00386828" w:rsidRDefault="00822E54" w:rsidP="00242FB6">
      <w:pPr>
        <w:numPr>
          <w:ilvl w:val="0"/>
          <w:numId w:val="46"/>
        </w:numPr>
        <w:tabs>
          <w:tab w:val="num" w:pos="0"/>
          <w:tab w:val="left" w:pos="993"/>
        </w:tabs>
        <w:spacing w:after="0" w:line="240" w:lineRule="auto"/>
        <w:ind w:left="0" w:firstLine="709"/>
        <w:jc w:val="both"/>
        <w:rPr>
          <w:rFonts w:ascii="Times New Roman" w:hAnsi="Times New Roman" w:cs="Times New Roman"/>
          <w:sz w:val="28"/>
          <w:szCs w:val="28"/>
          <w:lang w:eastAsia="ru-RU"/>
        </w:rPr>
      </w:pPr>
      <w:r w:rsidRPr="00386828">
        <w:rPr>
          <w:rFonts w:ascii="Times New Roman" w:hAnsi="Times New Roman" w:cs="Times New Roman"/>
          <w:i/>
          <w:sz w:val="28"/>
          <w:szCs w:val="24"/>
          <w:lang w:eastAsia="ru-RU"/>
        </w:rPr>
        <w:t>вводный контроль</w:t>
      </w:r>
      <w:r w:rsidRPr="00386828">
        <w:rPr>
          <w:rFonts w:ascii="Times New Roman" w:hAnsi="Times New Roman" w:cs="Times New Roman"/>
          <w:i/>
          <w:sz w:val="28"/>
          <w:szCs w:val="28"/>
          <w:lang w:eastAsia="ru-RU"/>
        </w:rPr>
        <w:t xml:space="preserve"> </w:t>
      </w:r>
      <w:r w:rsidR="00C16D04" w:rsidRPr="00386828">
        <w:rPr>
          <w:rFonts w:ascii="Times New Roman" w:hAnsi="Times New Roman" w:cs="Times New Roman"/>
          <w:sz w:val="28"/>
          <w:szCs w:val="24"/>
          <w:lang w:eastAsia="ru-RU"/>
        </w:rPr>
        <w:t>(</w:t>
      </w:r>
      <w:r w:rsidRPr="00386828">
        <w:rPr>
          <w:rFonts w:ascii="Times New Roman" w:hAnsi="Times New Roman" w:cs="Times New Roman"/>
          <w:sz w:val="28"/>
          <w:szCs w:val="28"/>
          <w:lang w:eastAsia="ru-RU"/>
        </w:rPr>
        <w:t>первичное обследование</w:t>
      </w:r>
      <w:r w:rsidR="00C16D04" w:rsidRPr="00386828">
        <w:rPr>
          <w:rFonts w:ascii="Times New Roman" w:hAnsi="Times New Roman" w:cs="Times New Roman"/>
          <w:sz w:val="28"/>
          <w:szCs w:val="24"/>
          <w:lang w:eastAsia="ru-RU"/>
        </w:rPr>
        <w:t>)</w:t>
      </w:r>
      <w:r w:rsidR="00C16D04" w:rsidRPr="00386828">
        <w:rPr>
          <w:rFonts w:ascii="Times New Roman" w:hAnsi="Times New Roman" w:cs="Times New Roman"/>
          <w:sz w:val="28"/>
          <w:szCs w:val="28"/>
          <w:lang w:eastAsia="ru-RU"/>
        </w:rPr>
        <w:t xml:space="preserve"> – это предварительное выявление уровня подготовленности к выбранному виду деятельности; уровня воспитанности детей (ценностные ориентации). Проводится в начале курса реабилитации ребёнка;</w:t>
      </w:r>
    </w:p>
    <w:p w:rsidR="00C16D04" w:rsidRPr="00386828" w:rsidRDefault="00822E54" w:rsidP="00242FB6">
      <w:pPr>
        <w:numPr>
          <w:ilvl w:val="0"/>
          <w:numId w:val="46"/>
        </w:numPr>
        <w:tabs>
          <w:tab w:val="num" w:pos="0"/>
          <w:tab w:val="left" w:pos="993"/>
        </w:tabs>
        <w:spacing w:after="0" w:line="240" w:lineRule="auto"/>
        <w:ind w:left="0" w:firstLine="709"/>
        <w:jc w:val="both"/>
        <w:rPr>
          <w:rFonts w:ascii="Times New Roman" w:hAnsi="Times New Roman" w:cs="Times New Roman"/>
          <w:sz w:val="28"/>
          <w:szCs w:val="28"/>
          <w:lang w:eastAsia="ru-RU"/>
        </w:rPr>
      </w:pPr>
      <w:r w:rsidRPr="00386828">
        <w:rPr>
          <w:rFonts w:ascii="Times New Roman" w:hAnsi="Times New Roman" w:cs="Times New Roman"/>
          <w:i/>
          <w:sz w:val="28"/>
          <w:szCs w:val="24"/>
          <w:lang w:eastAsia="ru-RU"/>
        </w:rPr>
        <w:t>итоговый контроль</w:t>
      </w:r>
      <w:r w:rsidRPr="00386828">
        <w:rPr>
          <w:rFonts w:ascii="Times New Roman" w:hAnsi="Times New Roman" w:cs="Times New Roman"/>
          <w:i/>
          <w:sz w:val="28"/>
          <w:szCs w:val="28"/>
          <w:lang w:eastAsia="ru-RU"/>
        </w:rPr>
        <w:t xml:space="preserve"> </w:t>
      </w:r>
      <w:r w:rsidR="00C16D04"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итоговое обследование</w:t>
      </w:r>
      <w:r w:rsidR="00C16D04" w:rsidRPr="00386828">
        <w:rPr>
          <w:rFonts w:ascii="Times New Roman" w:hAnsi="Times New Roman" w:cs="Times New Roman"/>
          <w:sz w:val="28"/>
          <w:szCs w:val="24"/>
          <w:lang w:eastAsia="ru-RU"/>
        </w:rPr>
        <w:t>)</w:t>
      </w:r>
      <w:r w:rsidR="00630127" w:rsidRPr="00386828">
        <w:rPr>
          <w:rFonts w:ascii="Times New Roman" w:hAnsi="Times New Roman" w:cs="Times New Roman"/>
          <w:sz w:val="28"/>
          <w:szCs w:val="24"/>
          <w:lang w:eastAsia="ru-RU"/>
        </w:rPr>
        <w:t xml:space="preserve"> </w:t>
      </w:r>
      <w:r w:rsidR="00C16D04" w:rsidRPr="00386828">
        <w:rPr>
          <w:rFonts w:ascii="Times New Roman" w:hAnsi="Times New Roman" w:cs="Times New Roman"/>
          <w:sz w:val="28"/>
          <w:szCs w:val="28"/>
          <w:lang w:eastAsia="ru-RU"/>
        </w:rPr>
        <w:t xml:space="preserve">– это комплекс мероприятий осуществляющихся в конце реабилитации для проверки знаний, умений и навыков по итогам выполнения индивидуальной </w:t>
      </w:r>
      <w:r w:rsidR="000A7495" w:rsidRPr="00386828">
        <w:rPr>
          <w:rFonts w:ascii="Times New Roman" w:hAnsi="Times New Roman" w:cs="Times New Roman"/>
          <w:sz w:val="28"/>
          <w:szCs w:val="28"/>
          <w:lang w:eastAsia="ru-RU"/>
        </w:rPr>
        <w:t xml:space="preserve">образовательной </w:t>
      </w:r>
      <w:r w:rsidR="00C16D04" w:rsidRPr="00386828">
        <w:rPr>
          <w:rFonts w:ascii="Times New Roman" w:hAnsi="Times New Roman" w:cs="Times New Roman"/>
          <w:sz w:val="28"/>
          <w:szCs w:val="28"/>
          <w:lang w:eastAsia="ru-RU"/>
        </w:rPr>
        <w:t xml:space="preserve">программы. В соответствии с результатами итогового контроля определяется, насколько достигнуты результаты каждым ребёнком с ОВЗ. </w:t>
      </w:r>
    </w:p>
    <w:p w:rsidR="00C16D04" w:rsidRPr="00386828" w:rsidRDefault="00C16D04" w:rsidP="00AC03EF">
      <w:pPr>
        <w:tabs>
          <w:tab w:val="num" w:pos="0"/>
        </w:tabs>
        <w:spacing w:after="0" w:line="240" w:lineRule="auto"/>
        <w:jc w:val="both"/>
        <w:rPr>
          <w:rFonts w:ascii="Times New Roman" w:hAnsi="Times New Roman" w:cs="Times New Roman"/>
          <w:sz w:val="28"/>
          <w:szCs w:val="28"/>
          <w:lang w:eastAsia="ru-RU"/>
        </w:rPr>
      </w:pPr>
      <w:r w:rsidRPr="00386828">
        <w:rPr>
          <w:rFonts w:ascii="Times New Roman" w:hAnsi="Times New Roman" w:cs="Times New Roman"/>
          <w:sz w:val="28"/>
          <w:szCs w:val="28"/>
          <w:lang w:eastAsia="ru-RU"/>
        </w:rPr>
        <w:tab/>
        <w:t>Диагностические карты представлены в приложении 1.</w:t>
      </w:r>
    </w:p>
    <w:p w:rsidR="00C16D04" w:rsidRPr="00386828" w:rsidRDefault="00C16D04" w:rsidP="00E85A38">
      <w:pPr>
        <w:spacing w:after="0" w:line="240" w:lineRule="auto"/>
        <w:ind w:left="720"/>
        <w:rPr>
          <w:rFonts w:ascii="Times New Roman" w:hAnsi="Times New Roman" w:cs="Times New Roman"/>
          <w:sz w:val="28"/>
          <w:szCs w:val="24"/>
          <w:lang w:eastAsia="ru-RU"/>
        </w:rPr>
      </w:pPr>
      <w:r w:rsidRPr="00386828">
        <w:rPr>
          <w:rFonts w:ascii="Times New Roman" w:hAnsi="Times New Roman" w:cs="Times New Roman"/>
          <w:sz w:val="28"/>
          <w:szCs w:val="24"/>
          <w:lang w:eastAsia="ru-RU"/>
        </w:rPr>
        <w:t>Мониторинг положительной динамики реабилитации детей включает;</w:t>
      </w:r>
    </w:p>
    <w:p w:rsidR="00C16D04" w:rsidRPr="00386828" w:rsidRDefault="00C16D04" w:rsidP="00242FB6">
      <w:pPr>
        <w:numPr>
          <w:ilvl w:val="0"/>
          <w:numId w:val="45"/>
        </w:numPr>
        <w:tabs>
          <w:tab w:val="clear" w:pos="720"/>
          <w:tab w:val="num" w:pos="0"/>
          <w:tab w:val="left" w:pos="993"/>
        </w:tabs>
        <w:spacing w:after="0" w:line="240" w:lineRule="auto"/>
        <w:ind w:left="0" w:firstLine="709"/>
        <w:jc w:val="both"/>
        <w:rPr>
          <w:rFonts w:ascii="Times New Roman" w:hAnsi="Times New Roman" w:cs="Times New Roman"/>
          <w:sz w:val="28"/>
          <w:szCs w:val="24"/>
          <w:lang w:eastAsia="ru-RU"/>
        </w:rPr>
      </w:pPr>
      <w:r w:rsidRPr="00386828">
        <w:rPr>
          <w:rFonts w:ascii="Times New Roman" w:hAnsi="Times New Roman" w:cs="Times New Roman"/>
          <w:sz w:val="28"/>
          <w:szCs w:val="24"/>
          <w:lang w:eastAsia="ru-RU"/>
        </w:rPr>
        <w:t>обследование (социально-психологическое, социально-педагогическое);</w:t>
      </w:r>
    </w:p>
    <w:p w:rsidR="00C16D04" w:rsidRPr="00386828" w:rsidRDefault="00C906A6" w:rsidP="00242FB6">
      <w:pPr>
        <w:numPr>
          <w:ilvl w:val="0"/>
          <w:numId w:val="45"/>
        </w:numPr>
        <w:tabs>
          <w:tab w:val="left" w:pos="993"/>
        </w:tabs>
        <w:spacing w:after="0" w:line="240" w:lineRule="auto"/>
        <w:ind w:hanging="11"/>
        <w:rPr>
          <w:rFonts w:ascii="Times New Roman" w:hAnsi="Times New Roman" w:cs="Times New Roman"/>
          <w:sz w:val="28"/>
          <w:szCs w:val="24"/>
          <w:lang w:eastAsia="ru-RU"/>
        </w:rPr>
      </w:pPr>
      <w:r w:rsidRPr="00386828">
        <w:rPr>
          <w:rFonts w:ascii="Times New Roman" w:hAnsi="Times New Roman" w:cs="Times New Roman"/>
          <w:sz w:val="28"/>
          <w:szCs w:val="24"/>
          <w:lang w:eastAsia="ru-RU"/>
        </w:rPr>
        <w:t xml:space="preserve">анкетирование, </w:t>
      </w:r>
      <w:r w:rsidR="00C16D04" w:rsidRPr="00386828">
        <w:rPr>
          <w:rFonts w:ascii="Times New Roman" w:hAnsi="Times New Roman" w:cs="Times New Roman"/>
          <w:sz w:val="28"/>
          <w:szCs w:val="24"/>
          <w:lang w:eastAsia="ru-RU"/>
        </w:rPr>
        <w:t>тестирование;</w:t>
      </w:r>
    </w:p>
    <w:p w:rsidR="00C16D04" w:rsidRPr="00386828" w:rsidRDefault="00C16D04" w:rsidP="00242FB6">
      <w:pPr>
        <w:numPr>
          <w:ilvl w:val="0"/>
          <w:numId w:val="45"/>
        </w:numPr>
        <w:tabs>
          <w:tab w:val="left" w:pos="993"/>
        </w:tabs>
        <w:spacing w:after="0" w:line="240" w:lineRule="auto"/>
        <w:ind w:hanging="11"/>
        <w:rPr>
          <w:rFonts w:ascii="Times New Roman" w:hAnsi="Times New Roman" w:cs="Times New Roman"/>
          <w:sz w:val="28"/>
          <w:szCs w:val="24"/>
          <w:lang w:eastAsia="ru-RU"/>
        </w:rPr>
      </w:pPr>
      <w:r w:rsidRPr="00386828">
        <w:rPr>
          <w:rFonts w:ascii="Times New Roman" w:hAnsi="Times New Roman" w:cs="Times New Roman"/>
          <w:sz w:val="28"/>
          <w:szCs w:val="24"/>
          <w:lang w:eastAsia="ru-RU"/>
        </w:rPr>
        <w:t>беседа;</w:t>
      </w:r>
    </w:p>
    <w:p w:rsidR="00C16D04" w:rsidRPr="00386828" w:rsidRDefault="00C16D04" w:rsidP="00242FB6">
      <w:pPr>
        <w:numPr>
          <w:ilvl w:val="0"/>
          <w:numId w:val="45"/>
        </w:numPr>
        <w:tabs>
          <w:tab w:val="clear" w:pos="720"/>
          <w:tab w:val="num" w:pos="0"/>
          <w:tab w:val="left" w:pos="993"/>
        </w:tabs>
        <w:spacing w:after="0" w:line="240" w:lineRule="auto"/>
        <w:ind w:left="0" w:firstLine="709"/>
        <w:jc w:val="both"/>
        <w:rPr>
          <w:rFonts w:ascii="Times New Roman" w:hAnsi="Times New Roman" w:cs="Times New Roman"/>
          <w:sz w:val="28"/>
          <w:szCs w:val="24"/>
          <w:lang w:eastAsia="ru-RU"/>
        </w:rPr>
      </w:pPr>
      <w:r w:rsidRPr="00386828">
        <w:rPr>
          <w:rFonts w:ascii="Times New Roman" w:hAnsi="Times New Roman" w:cs="Times New Roman"/>
          <w:sz w:val="28"/>
          <w:szCs w:val="24"/>
          <w:lang w:eastAsia="ru-RU"/>
        </w:rPr>
        <w:t>выполнение творческих заданий (выставки,</w:t>
      </w:r>
      <w:r w:rsidR="00512885">
        <w:rPr>
          <w:rFonts w:ascii="Times New Roman" w:hAnsi="Times New Roman" w:cs="Times New Roman"/>
          <w:sz w:val="28"/>
          <w:szCs w:val="24"/>
          <w:lang w:eastAsia="ru-RU"/>
        </w:rPr>
        <w:t xml:space="preserve"> спектакли, </w:t>
      </w:r>
      <w:r w:rsidRPr="00386828">
        <w:rPr>
          <w:rFonts w:ascii="Times New Roman" w:hAnsi="Times New Roman" w:cs="Times New Roman"/>
          <w:sz w:val="28"/>
          <w:szCs w:val="24"/>
          <w:lang w:eastAsia="ru-RU"/>
        </w:rPr>
        <w:t>концерты</w:t>
      </w:r>
      <w:r w:rsidR="00512885">
        <w:rPr>
          <w:rFonts w:ascii="Times New Roman" w:hAnsi="Times New Roman" w:cs="Times New Roman"/>
          <w:sz w:val="28"/>
          <w:szCs w:val="24"/>
          <w:lang w:eastAsia="ru-RU"/>
        </w:rPr>
        <w:t xml:space="preserve"> и т.д.</w:t>
      </w:r>
      <w:r w:rsidRPr="00386828">
        <w:rPr>
          <w:rFonts w:ascii="Times New Roman" w:hAnsi="Times New Roman" w:cs="Times New Roman"/>
          <w:sz w:val="28"/>
          <w:szCs w:val="24"/>
          <w:lang w:eastAsia="ru-RU"/>
        </w:rPr>
        <w:t>);</w:t>
      </w:r>
    </w:p>
    <w:p w:rsidR="00C16D04" w:rsidRPr="00386828" w:rsidRDefault="00C16D04" w:rsidP="00242FB6">
      <w:pPr>
        <w:numPr>
          <w:ilvl w:val="0"/>
          <w:numId w:val="45"/>
        </w:numPr>
        <w:tabs>
          <w:tab w:val="left" w:pos="993"/>
        </w:tabs>
        <w:spacing w:after="0" w:line="240" w:lineRule="auto"/>
        <w:ind w:hanging="11"/>
        <w:rPr>
          <w:rFonts w:ascii="Times New Roman" w:hAnsi="Times New Roman" w:cs="Times New Roman"/>
          <w:sz w:val="28"/>
          <w:szCs w:val="24"/>
          <w:lang w:eastAsia="ru-RU"/>
        </w:rPr>
      </w:pPr>
      <w:r w:rsidRPr="00386828">
        <w:rPr>
          <w:rFonts w:ascii="Times New Roman" w:hAnsi="Times New Roman" w:cs="Times New Roman"/>
          <w:sz w:val="28"/>
          <w:szCs w:val="24"/>
          <w:lang w:eastAsia="ru-RU"/>
        </w:rPr>
        <w:t>экспресс-опрос;</w:t>
      </w:r>
    </w:p>
    <w:p w:rsidR="00C16D04" w:rsidRPr="00386828" w:rsidRDefault="00C16D04" w:rsidP="00242FB6">
      <w:pPr>
        <w:numPr>
          <w:ilvl w:val="0"/>
          <w:numId w:val="45"/>
        </w:numPr>
        <w:tabs>
          <w:tab w:val="left" w:pos="993"/>
        </w:tabs>
        <w:spacing w:after="0" w:line="240" w:lineRule="auto"/>
        <w:ind w:hanging="11"/>
        <w:rPr>
          <w:rFonts w:ascii="Times New Roman" w:hAnsi="Times New Roman" w:cs="Times New Roman"/>
          <w:sz w:val="28"/>
          <w:szCs w:val="24"/>
          <w:lang w:eastAsia="ru-RU"/>
        </w:rPr>
      </w:pPr>
      <w:r w:rsidRPr="00386828">
        <w:rPr>
          <w:rFonts w:ascii="Times New Roman" w:hAnsi="Times New Roman" w:cs="Times New Roman"/>
          <w:sz w:val="28"/>
          <w:szCs w:val="24"/>
          <w:lang w:eastAsia="ru-RU"/>
        </w:rPr>
        <w:t>наблюдение;</w:t>
      </w:r>
    </w:p>
    <w:p w:rsidR="00101B5D" w:rsidRPr="00101B5D" w:rsidRDefault="00C16D04" w:rsidP="00242FB6">
      <w:pPr>
        <w:numPr>
          <w:ilvl w:val="0"/>
          <w:numId w:val="45"/>
        </w:numPr>
        <w:tabs>
          <w:tab w:val="left" w:pos="993"/>
        </w:tabs>
        <w:spacing w:after="0" w:line="240" w:lineRule="auto"/>
        <w:ind w:hanging="11"/>
        <w:rPr>
          <w:rFonts w:ascii="Times New Roman" w:hAnsi="Times New Roman" w:cs="Times New Roman"/>
          <w:b/>
          <w:sz w:val="28"/>
          <w:szCs w:val="24"/>
          <w:lang w:eastAsia="ru-RU"/>
        </w:rPr>
      </w:pPr>
      <w:r w:rsidRPr="00386828">
        <w:rPr>
          <w:rFonts w:ascii="Times New Roman" w:hAnsi="Times New Roman" w:cs="Times New Roman"/>
          <w:sz w:val="28"/>
          <w:szCs w:val="24"/>
          <w:lang w:eastAsia="ru-RU"/>
        </w:rPr>
        <w:t>игровые методы</w:t>
      </w:r>
      <w:r w:rsidR="00101B5D">
        <w:rPr>
          <w:rFonts w:ascii="Times New Roman" w:hAnsi="Times New Roman" w:cs="Times New Roman"/>
          <w:sz w:val="28"/>
          <w:szCs w:val="24"/>
          <w:lang w:eastAsia="ru-RU"/>
        </w:rPr>
        <w:t>;</w:t>
      </w:r>
      <w:r w:rsidRPr="00386828">
        <w:rPr>
          <w:rFonts w:ascii="Times New Roman" w:hAnsi="Times New Roman" w:cs="Times New Roman"/>
          <w:sz w:val="28"/>
          <w:szCs w:val="24"/>
          <w:lang w:eastAsia="ru-RU"/>
        </w:rPr>
        <w:t xml:space="preserve"> </w:t>
      </w:r>
    </w:p>
    <w:p w:rsidR="00C16D04" w:rsidRPr="00386828" w:rsidRDefault="00101B5D" w:rsidP="00242FB6">
      <w:pPr>
        <w:numPr>
          <w:ilvl w:val="0"/>
          <w:numId w:val="45"/>
        </w:numPr>
        <w:tabs>
          <w:tab w:val="left" w:pos="993"/>
        </w:tabs>
        <w:spacing w:after="0" w:line="240" w:lineRule="auto"/>
        <w:ind w:hanging="11"/>
        <w:rPr>
          <w:rFonts w:ascii="Times New Roman" w:hAnsi="Times New Roman" w:cs="Times New Roman"/>
          <w:b/>
          <w:sz w:val="28"/>
          <w:szCs w:val="24"/>
          <w:lang w:eastAsia="ru-RU"/>
        </w:rPr>
      </w:pPr>
      <w:r>
        <w:rPr>
          <w:rFonts w:ascii="Times New Roman" w:hAnsi="Times New Roman" w:cs="Times New Roman"/>
          <w:sz w:val="28"/>
          <w:szCs w:val="24"/>
          <w:lang w:eastAsia="ru-RU"/>
        </w:rPr>
        <w:t>компьютерная диагностика.</w:t>
      </w:r>
    </w:p>
    <w:p w:rsidR="00B70417" w:rsidRPr="00386828" w:rsidRDefault="00B70417" w:rsidP="00AD342A">
      <w:pPr>
        <w:tabs>
          <w:tab w:val="num" w:pos="0"/>
        </w:tabs>
        <w:spacing w:after="0" w:line="240" w:lineRule="auto"/>
        <w:jc w:val="center"/>
        <w:rPr>
          <w:rFonts w:ascii="Times New Roman" w:hAnsi="Times New Roman" w:cs="Times New Roman"/>
          <w:b/>
          <w:bCs/>
          <w:sz w:val="28"/>
          <w:szCs w:val="28"/>
          <w:lang w:eastAsia="ru-RU"/>
        </w:rPr>
      </w:pPr>
      <w:bookmarkStart w:id="2" w:name="bookmark0"/>
    </w:p>
    <w:p w:rsidR="00C16D04" w:rsidRPr="00386828" w:rsidRDefault="00C16D04" w:rsidP="00AD342A">
      <w:pPr>
        <w:tabs>
          <w:tab w:val="num" w:pos="0"/>
        </w:tabs>
        <w:spacing w:after="0" w:line="240" w:lineRule="auto"/>
        <w:jc w:val="center"/>
        <w:rPr>
          <w:rFonts w:ascii="Times New Roman" w:hAnsi="Times New Roman" w:cs="Times New Roman"/>
          <w:b/>
          <w:bCs/>
          <w:sz w:val="28"/>
          <w:szCs w:val="28"/>
          <w:lang w:eastAsia="ru-RU"/>
        </w:rPr>
      </w:pPr>
      <w:r w:rsidRPr="00386828">
        <w:rPr>
          <w:rFonts w:ascii="Times New Roman" w:hAnsi="Times New Roman" w:cs="Times New Roman"/>
          <w:b/>
          <w:bCs/>
          <w:sz w:val="28"/>
          <w:szCs w:val="28"/>
          <w:lang w:eastAsia="ru-RU"/>
        </w:rPr>
        <w:t>Условия реализации Программы</w:t>
      </w:r>
      <w:bookmarkEnd w:id="2"/>
    </w:p>
    <w:p w:rsidR="00C16D04" w:rsidRPr="00386828" w:rsidRDefault="00C16D04" w:rsidP="00675E64">
      <w:pPr>
        <w:spacing w:after="0" w:line="240" w:lineRule="auto"/>
        <w:ind w:left="23" w:firstLine="685"/>
        <w:jc w:val="both"/>
        <w:rPr>
          <w:rFonts w:ascii="Times New Roman" w:hAnsi="Times New Roman" w:cs="Times New Roman"/>
          <w:sz w:val="28"/>
          <w:szCs w:val="28"/>
          <w:lang w:eastAsia="ru-RU"/>
        </w:rPr>
      </w:pPr>
      <w:r w:rsidRPr="00386828">
        <w:rPr>
          <w:rFonts w:ascii="Times New Roman" w:hAnsi="Times New Roman" w:cs="Times New Roman"/>
          <w:sz w:val="28"/>
          <w:szCs w:val="28"/>
          <w:lang w:eastAsia="ru-RU"/>
        </w:rPr>
        <w:t>Для организации процесса обучения необходимо:</w:t>
      </w:r>
    </w:p>
    <w:p w:rsidR="00C16D04" w:rsidRPr="00386828" w:rsidRDefault="00C16D04" w:rsidP="00242FB6">
      <w:pPr>
        <w:pStyle w:val="ab"/>
        <w:numPr>
          <w:ilvl w:val="0"/>
          <w:numId w:val="48"/>
        </w:numPr>
        <w:tabs>
          <w:tab w:val="left" w:pos="993"/>
        </w:tabs>
        <w:ind w:left="0" w:right="100" w:firstLine="709"/>
        <w:jc w:val="both"/>
        <w:rPr>
          <w:sz w:val="28"/>
          <w:szCs w:val="28"/>
        </w:rPr>
      </w:pPr>
      <w:r w:rsidRPr="00386828">
        <w:rPr>
          <w:sz w:val="28"/>
          <w:szCs w:val="28"/>
        </w:rPr>
        <w:t xml:space="preserve"> наличие помещений для занятий, соответствующих санитарно-гигиеническим требованиям и нормам пожарной безопасности для детей с ОВЗ; </w:t>
      </w:r>
    </w:p>
    <w:p w:rsidR="00C16D04" w:rsidRPr="00386828" w:rsidRDefault="00C16D04" w:rsidP="00242FB6">
      <w:pPr>
        <w:pStyle w:val="ab"/>
        <w:numPr>
          <w:ilvl w:val="0"/>
          <w:numId w:val="48"/>
        </w:numPr>
        <w:tabs>
          <w:tab w:val="left" w:pos="993"/>
        </w:tabs>
        <w:ind w:left="0" w:right="100" w:firstLine="709"/>
        <w:jc w:val="both"/>
        <w:rPr>
          <w:sz w:val="28"/>
          <w:szCs w:val="28"/>
        </w:rPr>
      </w:pPr>
      <w:r w:rsidRPr="00386828">
        <w:rPr>
          <w:sz w:val="28"/>
          <w:szCs w:val="28"/>
        </w:rPr>
        <w:t>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w:t>
      </w:r>
      <w:r w:rsidR="00AC688F" w:rsidRPr="00386828">
        <w:rPr>
          <w:sz w:val="28"/>
          <w:szCs w:val="28"/>
        </w:rPr>
        <w:t xml:space="preserve"> </w:t>
      </w:r>
      <w:r w:rsidRPr="00386828">
        <w:rPr>
          <w:i/>
          <w:sz w:val="28"/>
          <w:szCs w:val="28"/>
        </w:rPr>
        <w:t xml:space="preserve">(материально-технические условия должны обеспечивать возможность беспрепятственного доступа детей в учебные помещения, столовые, и др. помещения, а также их пребывания в указанных помещениях (наличие пандусов, поручней, расширенных дверных </w:t>
      </w:r>
      <w:r w:rsidR="00611EC4" w:rsidRPr="00386828">
        <w:rPr>
          <w:i/>
          <w:sz w:val="28"/>
          <w:szCs w:val="28"/>
        </w:rPr>
        <w:t>проёмов</w:t>
      </w:r>
      <w:r w:rsidRPr="00386828">
        <w:rPr>
          <w:i/>
          <w:sz w:val="28"/>
          <w:szCs w:val="28"/>
        </w:rPr>
        <w:t>, лифтов; наличие специальных кресел и других приспособлений);</w:t>
      </w:r>
    </w:p>
    <w:p w:rsidR="00C16D04" w:rsidRPr="00386828" w:rsidRDefault="00C16D04" w:rsidP="00242FB6">
      <w:pPr>
        <w:pStyle w:val="ab"/>
        <w:numPr>
          <w:ilvl w:val="0"/>
          <w:numId w:val="48"/>
        </w:numPr>
        <w:tabs>
          <w:tab w:val="left" w:pos="993"/>
        </w:tabs>
        <w:ind w:left="0" w:right="100" w:firstLine="709"/>
        <w:jc w:val="both"/>
        <w:rPr>
          <w:sz w:val="28"/>
          <w:szCs w:val="28"/>
        </w:rPr>
      </w:pPr>
      <w:r w:rsidRPr="00386828">
        <w:rPr>
          <w:sz w:val="28"/>
          <w:szCs w:val="28"/>
        </w:rPr>
        <w:t>наличие аппаратуры (компьютер, проектор, видеокамера, диктофон, микрофон);</w:t>
      </w:r>
    </w:p>
    <w:p w:rsidR="00C16D04" w:rsidRPr="00386828" w:rsidRDefault="00C16D04" w:rsidP="00242FB6">
      <w:pPr>
        <w:pStyle w:val="ab"/>
        <w:numPr>
          <w:ilvl w:val="0"/>
          <w:numId w:val="48"/>
        </w:numPr>
        <w:tabs>
          <w:tab w:val="left" w:pos="993"/>
        </w:tabs>
        <w:ind w:left="0" w:right="100" w:firstLine="709"/>
        <w:jc w:val="both"/>
        <w:rPr>
          <w:sz w:val="28"/>
          <w:szCs w:val="28"/>
        </w:rPr>
      </w:pPr>
      <w:r w:rsidRPr="00386828">
        <w:rPr>
          <w:sz w:val="28"/>
          <w:szCs w:val="28"/>
        </w:rPr>
        <w:t>для детей должна быть обеспечена возможность оперативного сбора и обмена информацией,  обеспечен доступ к сети Интернет;</w:t>
      </w:r>
    </w:p>
    <w:p w:rsidR="00C16D04" w:rsidRPr="00386828" w:rsidRDefault="00C16D04" w:rsidP="00242FB6">
      <w:pPr>
        <w:pStyle w:val="ab"/>
        <w:numPr>
          <w:ilvl w:val="0"/>
          <w:numId w:val="48"/>
        </w:numPr>
        <w:tabs>
          <w:tab w:val="left" w:pos="993"/>
        </w:tabs>
        <w:ind w:left="0" w:right="100" w:firstLine="709"/>
        <w:jc w:val="both"/>
        <w:rPr>
          <w:sz w:val="28"/>
          <w:szCs w:val="28"/>
        </w:rPr>
      </w:pPr>
      <w:r w:rsidRPr="00386828">
        <w:rPr>
          <w:sz w:val="28"/>
          <w:szCs w:val="28"/>
        </w:rPr>
        <w:lastRenderedPageBreak/>
        <w:t>использование информационно-коммуникационных технологий на занятиях;</w:t>
      </w:r>
    </w:p>
    <w:p w:rsidR="00C16D04" w:rsidRPr="00386828" w:rsidRDefault="00C16D04" w:rsidP="00242FB6">
      <w:pPr>
        <w:pStyle w:val="ab"/>
        <w:numPr>
          <w:ilvl w:val="0"/>
          <w:numId w:val="48"/>
        </w:numPr>
        <w:tabs>
          <w:tab w:val="left" w:pos="993"/>
        </w:tabs>
        <w:ind w:left="0" w:right="100" w:firstLine="709"/>
        <w:jc w:val="both"/>
        <w:rPr>
          <w:sz w:val="28"/>
          <w:szCs w:val="28"/>
        </w:rPr>
      </w:pPr>
      <w:r w:rsidRPr="00386828">
        <w:rPr>
          <w:sz w:val="28"/>
          <w:szCs w:val="28"/>
        </w:rPr>
        <w:t>методическая литература и учебные пособия;</w:t>
      </w:r>
    </w:p>
    <w:p w:rsidR="00C16D04" w:rsidRPr="00386828" w:rsidRDefault="00C16D04" w:rsidP="00242FB6">
      <w:pPr>
        <w:pStyle w:val="ab"/>
        <w:numPr>
          <w:ilvl w:val="0"/>
          <w:numId w:val="48"/>
        </w:numPr>
        <w:tabs>
          <w:tab w:val="left" w:pos="993"/>
        </w:tabs>
        <w:ind w:left="0" w:right="100" w:firstLine="709"/>
        <w:jc w:val="both"/>
        <w:rPr>
          <w:sz w:val="28"/>
          <w:szCs w:val="28"/>
        </w:rPr>
      </w:pPr>
      <w:r w:rsidRPr="00386828">
        <w:rPr>
          <w:sz w:val="28"/>
          <w:szCs w:val="28"/>
        </w:rPr>
        <w:t>учебные видеоматериалы, аудиозаписи</w:t>
      </w:r>
    </w:p>
    <w:p w:rsidR="00C16D04" w:rsidRPr="00386828" w:rsidRDefault="00C16D04" w:rsidP="00242FB6">
      <w:pPr>
        <w:pStyle w:val="ab"/>
        <w:numPr>
          <w:ilvl w:val="0"/>
          <w:numId w:val="48"/>
        </w:numPr>
        <w:tabs>
          <w:tab w:val="left" w:pos="993"/>
        </w:tabs>
        <w:ind w:left="0" w:right="100" w:firstLine="709"/>
        <w:jc w:val="both"/>
        <w:rPr>
          <w:sz w:val="28"/>
          <w:szCs w:val="28"/>
        </w:rPr>
      </w:pPr>
      <w:r w:rsidRPr="00386828">
        <w:rPr>
          <w:sz w:val="28"/>
          <w:szCs w:val="28"/>
        </w:rPr>
        <w:t>наличие дидактического и раздаточного материала</w:t>
      </w:r>
      <w:r w:rsidR="0024407D" w:rsidRPr="00386828">
        <w:rPr>
          <w:sz w:val="28"/>
          <w:szCs w:val="28"/>
        </w:rPr>
        <w:t xml:space="preserve"> </w:t>
      </w:r>
      <w:r w:rsidRPr="00386828">
        <w:rPr>
          <w:sz w:val="28"/>
          <w:szCs w:val="28"/>
        </w:rPr>
        <w:t>для детей со специфическими</w:t>
      </w:r>
      <w:r w:rsidR="004B7FC6" w:rsidRPr="00386828">
        <w:rPr>
          <w:sz w:val="28"/>
          <w:szCs w:val="28"/>
        </w:rPr>
        <w:t xml:space="preserve"> образовательными потребностями</w:t>
      </w:r>
      <w:r w:rsidRPr="00386828">
        <w:rPr>
          <w:sz w:val="28"/>
          <w:szCs w:val="28"/>
        </w:rPr>
        <w:t>.</w:t>
      </w:r>
    </w:p>
    <w:p w:rsidR="00611EC4" w:rsidRPr="00386828" w:rsidRDefault="00611EC4" w:rsidP="00611EC4">
      <w:pPr>
        <w:pStyle w:val="1"/>
        <w:spacing w:before="0" w:beforeAutospacing="0" w:after="0" w:afterAutospacing="0"/>
        <w:jc w:val="center"/>
        <w:rPr>
          <w:rFonts w:cs="Times New Roman"/>
          <w:sz w:val="28"/>
          <w:szCs w:val="28"/>
        </w:rPr>
      </w:pPr>
      <w:bookmarkStart w:id="3" w:name="_Toc467699876"/>
    </w:p>
    <w:p w:rsidR="00C16D04" w:rsidRPr="00386828" w:rsidRDefault="00C16D04" w:rsidP="00611EC4">
      <w:pPr>
        <w:pStyle w:val="1"/>
        <w:spacing w:before="0" w:beforeAutospacing="0" w:after="0" w:afterAutospacing="0"/>
        <w:jc w:val="center"/>
        <w:rPr>
          <w:rFonts w:cs="Times New Roman"/>
          <w:sz w:val="28"/>
          <w:szCs w:val="28"/>
        </w:rPr>
      </w:pPr>
      <w:r w:rsidRPr="00386828">
        <w:rPr>
          <w:rFonts w:cs="Times New Roman"/>
          <w:sz w:val="28"/>
          <w:szCs w:val="28"/>
        </w:rPr>
        <w:t>Структура Программы</w:t>
      </w:r>
      <w:bookmarkEnd w:id="3"/>
    </w:p>
    <w:p w:rsidR="00C16D04" w:rsidRPr="00386828" w:rsidRDefault="00C16D04" w:rsidP="00611EC4">
      <w:pPr>
        <w:spacing w:after="0" w:line="240" w:lineRule="auto"/>
        <w:ind w:firstLine="709"/>
        <w:jc w:val="both"/>
        <w:rPr>
          <w:sz w:val="28"/>
          <w:szCs w:val="28"/>
        </w:rPr>
      </w:pPr>
      <w:r w:rsidRPr="00386828">
        <w:rPr>
          <w:rFonts w:ascii="Times New Roman" w:hAnsi="Times New Roman"/>
          <w:sz w:val="28"/>
          <w:szCs w:val="28"/>
        </w:rPr>
        <w:t>Программа разработана с учётом следующих условий:</w:t>
      </w:r>
    </w:p>
    <w:p w:rsidR="00C16D04" w:rsidRPr="00386828" w:rsidRDefault="00C16D04" w:rsidP="00611EC4">
      <w:pPr>
        <w:numPr>
          <w:ilvl w:val="0"/>
          <w:numId w:val="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дифференцированные</w:t>
      </w:r>
      <w:r w:rsidRPr="00386828">
        <w:rPr>
          <w:rFonts w:ascii="Times New Roman" w:hAnsi="Times New Roman" w:cs="Times New Roman"/>
          <w:sz w:val="28"/>
          <w:szCs w:val="28"/>
        </w:rPr>
        <w:t xml:space="preserve"> условия (оптимальный режим образовательных нагрузок);</w:t>
      </w:r>
    </w:p>
    <w:p w:rsidR="00C16D04" w:rsidRPr="00386828" w:rsidRDefault="00C16D04" w:rsidP="00611EC4">
      <w:pPr>
        <w:numPr>
          <w:ilvl w:val="0"/>
          <w:numId w:val="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психолого</w:t>
      </w:r>
      <w:r w:rsidRPr="00386828">
        <w:rPr>
          <w:rFonts w:ascii="Times New Roman" w:hAnsi="Times New Roman" w:cs="Times New Roman"/>
          <w:sz w:val="28"/>
          <w:szCs w:val="28"/>
        </w:rPr>
        <w:t>-</w:t>
      </w:r>
      <w:r w:rsidRPr="00386828">
        <w:rPr>
          <w:rFonts w:ascii="Times New Roman" w:hAnsi="Times New Roman" w:cs="Times New Roman"/>
          <w:i/>
          <w:sz w:val="28"/>
          <w:szCs w:val="28"/>
        </w:rPr>
        <w:t>педагогические</w:t>
      </w:r>
      <w:r w:rsidRPr="00386828">
        <w:rPr>
          <w:rFonts w:ascii="Times New Roman" w:hAnsi="Times New Roman" w:cs="Times New Roman"/>
          <w:sz w:val="28"/>
          <w:szCs w:val="28"/>
        </w:rPr>
        <w:t xml:space="preserve"> условия (коррекционно-развивающая направленность образовательного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16D04" w:rsidRPr="00386828" w:rsidRDefault="00C16D04" w:rsidP="00810BCF">
      <w:pPr>
        <w:numPr>
          <w:ilvl w:val="0"/>
          <w:numId w:val="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специализированные</w:t>
      </w:r>
      <w:r w:rsidRPr="00386828">
        <w:rPr>
          <w:rFonts w:ascii="Times New Roman" w:hAnsi="Times New Roman" w:cs="Times New Roman"/>
          <w:sz w:val="28"/>
          <w:szCs w:val="28"/>
        </w:rPr>
        <w:t xml:space="preserve"> условия (дифференцированное и индивидуализированное обучение с учётом специфики развития ребёнка; комплексное воздействие на детей, осуществляемое на индивидуальных и групповых занятиях);</w:t>
      </w:r>
    </w:p>
    <w:p w:rsidR="00C16D04" w:rsidRPr="00386828" w:rsidRDefault="00C16D04" w:rsidP="00810BCF">
      <w:pPr>
        <w:numPr>
          <w:ilvl w:val="0"/>
          <w:numId w:val="2"/>
        </w:numPr>
        <w:shd w:val="clear" w:color="auto" w:fill="FFFFFF"/>
        <w:tabs>
          <w:tab w:val="left" w:pos="993"/>
        </w:tabs>
        <w:spacing w:after="0" w:line="240" w:lineRule="auto"/>
        <w:ind w:left="0" w:firstLine="709"/>
        <w:jc w:val="both"/>
        <w:rPr>
          <w:sz w:val="28"/>
          <w:szCs w:val="28"/>
        </w:rPr>
      </w:pPr>
      <w:r w:rsidRPr="00386828">
        <w:rPr>
          <w:rFonts w:ascii="Times New Roman" w:hAnsi="Times New Roman" w:cs="Times New Roman"/>
          <w:i/>
          <w:sz w:val="28"/>
          <w:szCs w:val="28"/>
        </w:rPr>
        <w:t>здоровьесберегающие</w:t>
      </w:r>
      <w:r w:rsidRPr="00386828">
        <w:rPr>
          <w:rFonts w:ascii="Times New Roman" w:hAnsi="Times New Roman" w:cs="Times New Roman"/>
          <w:sz w:val="28"/>
          <w:szCs w:val="28"/>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w:t>
      </w:r>
    </w:p>
    <w:p w:rsidR="00C16D04" w:rsidRPr="00386828" w:rsidRDefault="00C16D04" w:rsidP="00810BCF">
      <w:pPr>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sz w:val="28"/>
          <w:szCs w:val="28"/>
        </w:rPr>
        <w:t xml:space="preserve">Одним из принципов проектирования и реализации Программы является </w:t>
      </w:r>
      <w:r w:rsidRPr="00386828">
        <w:rPr>
          <w:rFonts w:ascii="Times New Roman" w:hAnsi="Times New Roman" w:cs="Times New Roman"/>
          <w:i/>
          <w:sz w:val="28"/>
          <w:szCs w:val="28"/>
        </w:rPr>
        <w:t>разноуровность</w:t>
      </w:r>
      <w:r w:rsidRPr="00386828">
        <w:rPr>
          <w:rFonts w:ascii="Times New Roman" w:hAnsi="Times New Roman" w:cs="Times New Roman"/>
          <w:sz w:val="28"/>
          <w:szCs w:val="28"/>
        </w:rPr>
        <w:t>, т.е. всем детям предоставляется возможность занятий независимо от способностей и уровня общего развития. В Программе предполагается реализация содержания модулей Программы на разных уровнях доступности и степени сложности, исходя из диагностики и стартовых возможностей каждого ребёнка. Разноуровность Программы характеризуется продвижением детей от первого знакомства с содержанием модуля к дальнейшей творческой деятельности.</w:t>
      </w:r>
    </w:p>
    <w:p w:rsidR="00C16D04" w:rsidRPr="00386828" w:rsidRDefault="00C16D04" w:rsidP="00810BCF">
      <w:pPr>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sz w:val="28"/>
          <w:szCs w:val="28"/>
        </w:rPr>
        <w:t>Содержание и материал Программы составлен по принципу дифференциации в соответствии со следующими уровнями адаптации и индивидуальных особенностей детей с ОВЗ:</w:t>
      </w:r>
    </w:p>
    <w:p w:rsidR="00C16D04" w:rsidRPr="00386828" w:rsidRDefault="00C16D04" w:rsidP="00810BCF">
      <w:pPr>
        <w:numPr>
          <w:ilvl w:val="0"/>
          <w:numId w:val="3"/>
        </w:numPr>
        <w:tabs>
          <w:tab w:val="left" w:pos="1134"/>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«Стартовый уровень»</w:t>
      </w:r>
      <w:r w:rsidRPr="00386828">
        <w:rPr>
          <w:rFonts w:ascii="Times New Roman" w:hAnsi="Times New Roman" w:cs="Times New Roman"/>
          <w:sz w:val="28"/>
          <w:szCs w:val="28"/>
        </w:rPr>
        <w:t xml:space="preserve"> –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программного материала.</w:t>
      </w:r>
    </w:p>
    <w:p w:rsidR="00C16D04" w:rsidRPr="00386828" w:rsidRDefault="00C16D04" w:rsidP="00810BCF">
      <w:pPr>
        <w:numPr>
          <w:ilvl w:val="0"/>
          <w:numId w:val="3"/>
        </w:numPr>
        <w:tabs>
          <w:tab w:val="left" w:pos="1134"/>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«Базовый уровень»</w:t>
      </w:r>
      <w:r w:rsidRPr="00386828">
        <w:rPr>
          <w:rFonts w:ascii="Times New Roman" w:hAnsi="Times New Roman" w:cs="Times New Roman"/>
          <w:sz w:val="28"/>
          <w:szCs w:val="28"/>
        </w:rPr>
        <w:t xml:space="preserve"> – предполагает использование и реализацию таких форм организации материала, которые допускают освоение специализированных знаний и языка.</w:t>
      </w:r>
    </w:p>
    <w:p w:rsidR="00C16D04" w:rsidRPr="00386828" w:rsidRDefault="00C16D04" w:rsidP="00810BCF">
      <w:pPr>
        <w:shd w:val="clear" w:color="auto" w:fill="FFFFFF"/>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lastRenderedPageBreak/>
        <w:t>Программа «Вместе в будущее» по способу организации своего содержания составлена из самостоятельных</w:t>
      </w:r>
      <w:r w:rsidR="002645C4" w:rsidRPr="00386828">
        <w:rPr>
          <w:rFonts w:ascii="Times New Roman" w:hAnsi="Times New Roman" w:cs="Times New Roman"/>
          <w:sz w:val="28"/>
          <w:szCs w:val="28"/>
        </w:rPr>
        <w:t xml:space="preserve"> </w:t>
      </w:r>
      <w:r w:rsidRPr="00386828">
        <w:rPr>
          <w:rFonts w:ascii="Times New Roman" w:hAnsi="Times New Roman" w:cs="Times New Roman"/>
          <w:sz w:val="28"/>
          <w:szCs w:val="28"/>
        </w:rPr>
        <w:t>модулей (блоков). Каждый модуль имеет определённые деятельностные цели, достижение которых обеспечивается конкретным объёмом логически завершённого содержания материала.</w:t>
      </w:r>
    </w:p>
    <w:p w:rsidR="003C63F1" w:rsidRPr="00386828" w:rsidRDefault="00C16D04" w:rsidP="00B230EB">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 xml:space="preserve">Схема построения модульной программы – горизонтальная, т.е. составляющие </w:t>
      </w:r>
      <w:r w:rsidR="003E1937">
        <w:rPr>
          <w:rFonts w:ascii="Times New Roman" w:hAnsi="Times New Roman" w:cs="Times New Roman"/>
          <w:sz w:val="28"/>
          <w:szCs w:val="28"/>
        </w:rPr>
        <w:t>модули</w:t>
      </w:r>
      <w:r w:rsidRPr="00386828">
        <w:rPr>
          <w:rFonts w:ascii="Times New Roman" w:hAnsi="Times New Roman" w:cs="Times New Roman"/>
          <w:sz w:val="28"/>
          <w:szCs w:val="28"/>
        </w:rPr>
        <w:t xml:space="preserve"> вносят приблизительно равный и относительно независимый вклад в образовательный результат, их изучение идёт параллельно. Программа состоит из пяти мод</w:t>
      </w:r>
      <w:r w:rsidR="00321B79" w:rsidRPr="00386828">
        <w:rPr>
          <w:rFonts w:ascii="Times New Roman" w:hAnsi="Times New Roman" w:cs="Times New Roman"/>
          <w:sz w:val="28"/>
          <w:szCs w:val="28"/>
        </w:rPr>
        <w:t>улей: психолого-педагогический</w:t>
      </w:r>
      <w:r w:rsidRPr="00386828">
        <w:rPr>
          <w:rFonts w:ascii="Times New Roman" w:hAnsi="Times New Roman" w:cs="Times New Roman"/>
          <w:sz w:val="28"/>
          <w:szCs w:val="28"/>
        </w:rPr>
        <w:t>,</w:t>
      </w:r>
      <w:r w:rsidR="00321B79" w:rsidRPr="00386828">
        <w:rPr>
          <w:rFonts w:ascii="Times New Roman" w:hAnsi="Times New Roman" w:cs="Times New Roman"/>
          <w:sz w:val="28"/>
          <w:szCs w:val="28"/>
        </w:rPr>
        <w:t xml:space="preserve"> социально-педагогический</w:t>
      </w:r>
      <w:r w:rsidRPr="00386828">
        <w:rPr>
          <w:rFonts w:ascii="Times New Roman" w:hAnsi="Times New Roman" w:cs="Times New Roman"/>
          <w:i/>
          <w:sz w:val="28"/>
          <w:szCs w:val="28"/>
        </w:rPr>
        <w:t>,</w:t>
      </w:r>
      <w:r w:rsidRPr="00386828">
        <w:rPr>
          <w:rFonts w:ascii="Times New Roman" w:hAnsi="Times New Roman" w:cs="Times New Roman"/>
          <w:sz w:val="28"/>
          <w:szCs w:val="28"/>
        </w:rPr>
        <w:t xml:space="preserve"> коммуникативно-речевой</w:t>
      </w:r>
      <w:r w:rsidRPr="00386828">
        <w:rPr>
          <w:rFonts w:ascii="Times New Roman" w:hAnsi="Times New Roman" w:cs="Times New Roman"/>
          <w:i/>
          <w:sz w:val="28"/>
          <w:szCs w:val="28"/>
        </w:rPr>
        <w:t>,</w:t>
      </w:r>
      <w:r w:rsidRPr="00386828">
        <w:rPr>
          <w:rFonts w:ascii="Times New Roman" w:hAnsi="Times New Roman" w:cs="Times New Roman"/>
          <w:sz w:val="28"/>
          <w:szCs w:val="28"/>
        </w:rPr>
        <w:t xml:space="preserve"> эрготерапевтический</w:t>
      </w:r>
      <w:r w:rsidR="00321B79" w:rsidRPr="00386828">
        <w:rPr>
          <w:rFonts w:ascii="Times New Roman" w:hAnsi="Times New Roman" w:cs="Times New Roman"/>
          <w:sz w:val="28"/>
          <w:szCs w:val="28"/>
        </w:rPr>
        <w:t>,</w:t>
      </w:r>
      <w:r w:rsidRPr="00386828">
        <w:rPr>
          <w:rFonts w:ascii="Times New Roman" w:hAnsi="Times New Roman" w:cs="Times New Roman"/>
          <w:sz w:val="28"/>
          <w:szCs w:val="28"/>
        </w:rPr>
        <w:t xml:space="preserve"> социокультурный. </w:t>
      </w:r>
      <w:r w:rsidRPr="00386828">
        <w:rPr>
          <w:rFonts w:ascii="Times New Roman" w:hAnsi="Times New Roman" w:cs="Times New Roman"/>
          <w:sz w:val="28"/>
          <w:szCs w:val="24"/>
          <w:lang w:eastAsia="ru-RU"/>
        </w:rPr>
        <w:t>Каждый модуль Программы отличается по объёму и характеру информации.</w:t>
      </w:r>
    </w:p>
    <w:p w:rsidR="00C16D04" w:rsidRPr="00386828" w:rsidRDefault="006109B9" w:rsidP="006109B9">
      <w:pPr>
        <w:shd w:val="clear" w:color="auto" w:fill="FFFFFF"/>
        <w:tabs>
          <w:tab w:val="left" w:pos="2410"/>
        </w:tabs>
        <w:spacing w:after="0" w:line="240" w:lineRule="auto"/>
        <w:jc w:val="center"/>
        <w:rPr>
          <w:rFonts w:ascii="Times New Roman" w:hAnsi="Times New Roman" w:cs="Times New Roman"/>
          <w:b/>
          <w:sz w:val="28"/>
          <w:szCs w:val="28"/>
        </w:rPr>
      </w:pPr>
      <w:r w:rsidRPr="00386828">
        <w:rPr>
          <w:rFonts w:ascii="Times New Roman" w:hAnsi="Times New Roman" w:cs="Times New Roman"/>
          <w:b/>
          <w:sz w:val="28"/>
          <w:szCs w:val="28"/>
        </w:rPr>
        <w:t>1. </w:t>
      </w:r>
      <w:r w:rsidR="00C16D04" w:rsidRPr="00386828">
        <w:rPr>
          <w:rFonts w:ascii="Times New Roman" w:hAnsi="Times New Roman" w:cs="Times New Roman"/>
          <w:b/>
          <w:sz w:val="28"/>
          <w:szCs w:val="28"/>
        </w:rPr>
        <w:t>Психолого-педагогический модуль</w:t>
      </w:r>
    </w:p>
    <w:p w:rsidR="00C16D04" w:rsidRPr="00386828" w:rsidRDefault="00C16D04" w:rsidP="00586AD8">
      <w:pPr>
        <w:shd w:val="clear" w:color="auto" w:fill="FFFFFF"/>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Психолого-педагогическое сопровождение детей с ОВЗ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C16D04" w:rsidRPr="00386828" w:rsidRDefault="00C16D04" w:rsidP="00F43639">
      <w:pPr>
        <w:shd w:val="clear" w:color="auto" w:fill="FFFFFF"/>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Психолого-педагогическая реабилитация предполагает преодоление и коррекцию имеющихся у ребёнка нарушений двигател</w:t>
      </w:r>
      <w:r w:rsidR="005B7A58" w:rsidRPr="00386828">
        <w:rPr>
          <w:rFonts w:ascii="Times New Roman" w:hAnsi="Times New Roman" w:cs="Times New Roman"/>
          <w:sz w:val="28"/>
          <w:szCs w:val="28"/>
        </w:rPr>
        <w:t>ьных, речевых, интеллектуальных,</w:t>
      </w:r>
      <w:r w:rsidRPr="00386828">
        <w:rPr>
          <w:rFonts w:ascii="Times New Roman" w:hAnsi="Times New Roman" w:cs="Times New Roman"/>
          <w:sz w:val="28"/>
          <w:szCs w:val="28"/>
        </w:rPr>
        <w:t xml:space="preserve"> </w:t>
      </w:r>
      <w:r w:rsidR="005B7A58" w:rsidRPr="00386828">
        <w:rPr>
          <w:rFonts w:ascii="Times New Roman" w:hAnsi="Times New Roman" w:cs="Times New Roman"/>
          <w:sz w:val="28"/>
          <w:szCs w:val="28"/>
        </w:rPr>
        <w:t>п</w:t>
      </w:r>
      <w:r w:rsidRPr="00386828">
        <w:rPr>
          <w:rFonts w:ascii="Times New Roman" w:hAnsi="Times New Roman" w:cs="Times New Roman"/>
          <w:sz w:val="28"/>
          <w:szCs w:val="28"/>
        </w:rPr>
        <w:t>оведенческих расстройств, нарушений общения; осуществление полноценной адаптации в группе сверстников.</w:t>
      </w:r>
    </w:p>
    <w:p w:rsidR="00C16D04" w:rsidRPr="00386828" w:rsidRDefault="00C16D04" w:rsidP="00F43639">
      <w:pPr>
        <w:shd w:val="clear" w:color="auto" w:fill="FFFFFF"/>
        <w:spacing w:after="0" w:line="240" w:lineRule="auto"/>
        <w:ind w:firstLine="708"/>
        <w:jc w:val="both"/>
        <w:rPr>
          <w:rStyle w:val="a9"/>
          <w:rFonts w:ascii="Times New Roman" w:hAnsi="Times New Roman"/>
          <w:b w:val="0"/>
          <w:sz w:val="28"/>
          <w:szCs w:val="28"/>
          <w:lang w:eastAsia="ru-RU"/>
        </w:rPr>
      </w:pPr>
      <w:r w:rsidRPr="00386828">
        <w:rPr>
          <w:rFonts w:ascii="Times New Roman" w:hAnsi="Times New Roman"/>
          <w:sz w:val="28"/>
          <w:szCs w:val="28"/>
        </w:rPr>
        <w:t>Психолого-педагогический модуль ориентирован на психическую защищённость</w:t>
      </w:r>
      <w:r w:rsidR="00BD6A65" w:rsidRPr="00386828">
        <w:rPr>
          <w:rFonts w:ascii="Times New Roman" w:hAnsi="Times New Roman"/>
          <w:sz w:val="28"/>
          <w:szCs w:val="28"/>
        </w:rPr>
        <w:t xml:space="preserve"> </w:t>
      </w:r>
      <w:r w:rsidRPr="00386828">
        <w:rPr>
          <w:rFonts w:ascii="Times New Roman" w:hAnsi="Times New Roman"/>
          <w:sz w:val="28"/>
          <w:szCs w:val="28"/>
        </w:rPr>
        <w:t>ребёнка с ОВЗ, его комфорт и потребность в эмоциональном общении с педагогом-психологом.</w:t>
      </w:r>
    </w:p>
    <w:p w:rsidR="00C16D04" w:rsidRPr="00386828" w:rsidRDefault="00C16D04" w:rsidP="00D26526">
      <w:pPr>
        <w:shd w:val="clear" w:color="auto" w:fill="FFFFFF"/>
        <w:spacing w:after="0" w:line="240" w:lineRule="auto"/>
        <w:jc w:val="center"/>
        <w:rPr>
          <w:rFonts w:ascii="Times New Roman" w:hAnsi="Times New Roman"/>
          <w:b/>
          <w:sz w:val="28"/>
          <w:szCs w:val="28"/>
        </w:rPr>
      </w:pPr>
      <w:r w:rsidRPr="00386828">
        <w:rPr>
          <w:rFonts w:ascii="Times New Roman" w:hAnsi="Times New Roman"/>
          <w:b/>
          <w:sz w:val="28"/>
          <w:szCs w:val="28"/>
        </w:rPr>
        <w:t>2. Социально-педагогический модуль</w:t>
      </w:r>
    </w:p>
    <w:p w:rsidR="00C16D04" w:rsidRPr="00386828" w:rsidRDefault="00C16D04" w:rsidP="002D1ADE">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Содержание модуля направлено на:</w:t>
      </w:r>
    </w:p>
    <w:p w:rsidR="001115AC" w:rsidRDefault="001115AC" w:rsidP="00242FB6">
      <w:pPr>
        <w:pStyle w:val="ab"/>
        <w:numPr>
          <w:ilvl w:val="0"/>
          <w:numId w:val="43"/>
        </w:numPr>
        <w:tabs>
          <w:tab w:val="left" w:pos="993"/>
        </w:tabs>
        <w:ind w:left="0" w:firstLine="709"/>
        <w:jc w:val="both"/>
        <w:rPr>
          <w:sz w:val="28"/>
          <w:szCs w:val="28"/>
        </w:rPr>
      </w:pPr>
      <w:r>
        <w:rPr>
          <w:sz w:val="28"/>
          <w:szCs w:val="28"/>
        </w:rPr>
        <w:t>формирование  активной позиции ребёнка с ОВЗ и веры в свои силы в овл</w:t>
      </w:r>
      <w:r w:rsidR="000B2E14">
        <w:rPr>
          <w:sz w:val="28"/>
          <w:szCs w:val="28"/>
        </w:rPr>
        <w:t>а</w:t>
      </w:r>
      <w:r>
        <w:rPr>
          <w:sz w:val="28"/>
          <w:szCs w:val="28"/>
        </w:rPr>
        <w:t>дении навыками самообслуживания</w:t>
      </w:r>
      <w:r w:rsidR="00FB4C69">
        <w:rPr>
          <w:sz w:val="28"/>
          <w:szCs w:val="28"/>
        </w:rPr>
        <w:t>; стремления к самостоятельности и независимости в быту</w:t>
      </w:r>
      <w:r w:rsidR="000B2E14">
        <w:rPr>
          <w:sz w:val="28"/>
          <w:szCs w:val="28"/>
        </w:rPr>
        <w:t>; привычки и потребности помогать в быту другим людям;</w:t>
      </w:r>
    </w:p>
    <w:p w:rsidR="00C16D04" w:rsidRPr="00386828" w:rsidRDefault="00C16D04" w:rsidP="00242FB6">
      <w:pPr>
        <w:pStyle w:val="ab"/>
        <w:numPr>
          <w:ilvl w:val="0"/>
          <w:numId w:val="43"/>
        </w:numPr>
        <w:tabs>
          <w:tab w:val="left" w:pos="993"/>
        </w:tabs>
        <w:ind w:left="0" w:firstLine="709"/>
        <w:jc w:val="both"/>
        <w:rPr>
          <w:sz w:val="28"/>
          <w:szCs w:val="28"/>
        </w:rPr>
      </w:pPr>
      <w:r w:rsidRPr="00386828">
        <w:rPr>
          <w:sz w:val="28"/>
          <w:szCs w:val="28"/>
        </w:rPr>
        <w:t xml:space="preserve">овладение </w:t>
      </w:r>
      <w:r w:rsidR="00932D4E" w:rsidRPr="00386828">
        <w:rPr>
          <w:sz w:val="28"/>
          <w:szCs w:val="28"/>
        </w:rPr>
        <w:t xml:space="preserve">детьми </w:t>
      </w:r>
      <w:r w:rsidRPr="00386828">
        <w:rPr>
          <w:sz w:val="28"/>
          <w:szCs w:val="28"/>
        </w:rPr>
        <w:t xml:space="preserve">социально-бытовыми умениями, используемыми в повседневной жизни, проявляющееся: </w:t>
      </w:r>
    </w:p>
    <w:p w:rsidR="00C16D04" w:rsidRPr="00386828" w:rsidRDefault="00C16D04" w:rsidP="00242FB6">
      <w:pPr>
        <w:pStyle w:val="ab"/>
        <w:numPr>
          <w:ilvl w:val="0"/>
          <w:numId w:val="51"/>
        </w:numPr>
        <w:tabs>
          <w:tab w:val="left" w:pos="1134"/>
        </w:tabs>
        <w:ind w:left="0" w:firstLine="709"/>
        <w:jc w:val="both"/>
        <w:rPr>
          <w:sz w:val="28"/>
          <w:szCs w:val="28"/>
        </w:rPr>
      </w:pPr>
      <w:r w:rsidRPr="00386828">
        <w:rPr>
          <w:sz w:val="28"/>
          <w:szCs w:val="28"/>
        </w:rPr>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C16D04" w:rsidRPr="00386828" w:rsidRDefault="00C16D04" w:rsidP="00242FB6">
      <w:pPr>
        <w:pStyle w:val="ab"/>
        <w:numPr>
          <w:ilvl w:val="0"/>
          <w:numId w:val="51"/>
        </w:numPr>
        <w:tabs>
          <w:tab w:val="left" w:pos="1134"/>
        </w:tabs>
        <w:ind w:left="0" w:firstLine="709"/>
        <w:jc w:val="both"/>
        <w:rPr>
          <w:sz w:val="28"/>
          <w:szCs w:val="28"/>
        </w:rPr>
      </w:pPr>
      <w:r w:rsidRPr="00386828">
        <w:rPr>
          <w:sz w:val="28"/>
          <w:szCs w:val="28"/>
        </w:rPr>
        <w:t xml:space="preserve">в умении включаться в разнообразные повседневные дела, принимать </w:t>
      </w:r>
      <w:r w:rsidR="00462E34">
        <w:rPr>
          <w:sz w:val="28"/>
          <w:szCs w:val="28"/>
        </w:rPr>
        <w:t xml:space="preserve">в них </w:t>
      </w:r>
      <w:r w:rsidRPr="00386828">
        <w:rPr>
          <w:sz w:val="28"/>
          <w:szCs w:val="28"/>
        </w:rPr>
        <w:t>посильное участие;</w:t>
      </w:r>
    </w:p>
    <w:p w:rsidR="00C16D04" w:rsidRPr="00386828" w:rsidRDefault="00C16D04" w:rsidP="00242FB6">
      <w:pPr>
        <w:pStyle w:val="ab"/>
        <w:numPr>
          <w:ilvl w:val="0"/>
          <w:numId w:val="43"/>
        </w:numPr>
        <w:tabs>
          <w:tab w:val="left" w:pos="993"/>
        </w:tabs>
        <w:ind w:left="0" w:firstLine="709"/>
        <w:jc w:val="both"/>
        <w:rPr>
          <w:sz w:val="28"/>
          <w:szCs w:val="28"/>
        </w:rPr>
      </w:pPr>
      <w:r w:rsidRPr="00386828">
        <w:rPr>
          <w:rFonts w:eastAsia="Kozuka Gothic Pr6N B"/>
          <w:bCs/>
          <w:sz w:val="28"/>
          <w:szCs w:val="28"/>
          <w:lang w:eastAsia="en-US"/>
        </w:rPr>
        <w:t>формирование и развитие графических умений и навыков у детей (ориентироваться на листе бумаги, в рабочих тетрадях (линия, клетка),</w:t>
      </w:r>
      <w:r w:rsidR="006639E1" w:rsidRPr="00386828">
        <w:rPr>
          <w:rFonts w:eastAsia="Kozuka Gothic Pr6N B"/>
          <w:bCs/>
          <w:sz w:val="28"/>
          <w:szCs w:val="28"/>
          <w:lang w:eastAsia="en-US"/>
        </w:rPr>
        <w:t xml:space="preserve"> </w:t>
      </w:r>
      <w:r w:rsidRPr="00386828">
        <w:rPr>
          <w:rFonts w:eastAsia="Kozuka Gothic Pr6N B"/>
          <w:bCs/>
          <w:sz w:val="28"/>
          <w:szCs w:val="28"/>
          <w:lang w:eastAsia="en-US"/>
        </w:rPr>
        <w:t>правильно располагать руку и удерживать карандаш (ручку) во время письма, проводить прямые и наклонные линии в тетрадях);</w:t>
      </w:r>
    </w:p>
    <w:p w:rsidR="00C16D04" w:rsidRPr="00386828" w:rsidRDefault="00C16D04" w:rsidP="00242FB6">
      <w:pPr>
        <w:pStyle w:val="ab"/>
        <w:numPr>
          <w:ilvl w:val="0"/>
          <w:numId w:val="43"/>
        </w:numPr>
        <w:tabs>
          <w:tab w:val="left" w:pos="993"/>
        </w:tabs>
        <w:ind w:left="0" w:firstLine="567"/>
        <w:jc w:val="both"/>
        <w:rPr>
          <w:sz w:val="28"/>
          <w:szCs w:val="28"/>
        </w:rPr>
      </w:pPr>
      <w:r w:rsidRPr="00386828">
        <w:rPr>
          <w:spacing w:val="-4"/>
          <w:sz w:val="28"/>
          <w:szCs w:val="28"/>
        </w:rPr>
        <w:t xml:space="preserve">развитие речи у </w:t>
      </w:r>
      <w:r w:rsidRPr="00386828">
        <w:rPr>
          <w:spacing w:val="-1"/>
          <w:sz w:val="28"/>
          <w:szCs w:val="28"/>
        </w:rPr>
        <w:t>детей</w:t>
      </w:r>
      <w:r w:rsidRPr="00386828">
        <w:rPr>
          <w:sz w:val="28"/>
          <w:szCs w:val="28"/>
        </w:rPr>
        <w:t xml:space="preserve"> (обогащение словарного запаса детей формируется связная речь и грамматический строй речи ребёнка);</w:t>
      </w:r>
    </w:p>
    <w:p w:rsidR="00C16D04" w:rsidRPr="00386828" w:rsidRDefault="00C16D04" w:rsidP="00242FB6">
      <w:pPr>
        <w:pStyle w:val="ab"/>
        <w:numPr>
          <w:ilvl w:val="0"/>
          <w:numId w:val="43"/>
        </w:numPr>
        <w:tabs>
          <w:tab w:val="left" w:pos="851"/>
        </w:tabs>
        <w:ind w:left="0" w:firstLine="567"/>
        <w:jc w:val="both"/>
        <w:rPr>
          <w:sz w:val="28"/>
          <w:szCs w:val="28"/>
        </w:rPr>
      </w:pPr>
      <w:r w:rsidRPr="00386828">
        <w:rPr>
          <w:spacing w:val="-4"/>
          <w:sz w:val="28"/>
          <w:szCs w:val="28"/>
        </w:rPr>
        <w:lastRenderedPageBreak/>
        <w:t>формирование основ сенсорного</w:t>
      </w:r>
      <w:r w:rsidR="00BD6A65" w:rsidRPr="00386828">
        <w:rPr>
          <w:spacing w:val="-4"/>
          <w:sz w:val="28"/>
          <w:szCs w:val="28"/>
        </w:rPr>
        <w:t xml:space="preserve"> </w:t>
      </w:r>
      <w:r w:rsidRPr="00386828">
        <w:rPr>
          <w:spacing w:val="-1"/>
          <w:sz w:val="28"/>
          <w:szCs w:val="28"/>
        </w:rPr>
        <w:t>развития детей</w:t>
      </w:r>
      <w:r w:rsidRPr="00386828">
        <w:rPr>
          <w:sz w:val="28"/>
          <w:szCs w:val="28"/>
        </w:rPr>
        <w:t xml:space="preserve"> дошкольного возраста (понятия об  основных цветах, формах и величинах предметов). </w:t>
      </w:r>
    </w:p>
    <w:p w:rsidR="00C16D04" w:rsidRPr="00386828" w:rsidRDefault="00C16D04" w:rsidP="00D26526">
      <w:pPr>
        <w:shd w:val="clear" w:color="auto" w:fill="FFFFFF"/>
        <w:spacing w:after="0" w:line="240" w:lineRule="auto"/>
        <w:jc w:val="center"/>
        <w:rPr>
          <w:rFonts w:ascii="Times New Roman" w:hAnsi="Times New Roman"/>
          <w:b/>
          <w:sz w:val="28"/>
          <w:szCs w:val="28"/>
        </w:rPr>
      </w:pPr>
      <w:r w:rsidRPr="00386828">
        <w:rPr>
          <w:rFonts w:ascii="Times New Roman" w:hAnsi="Times New Roman"/>
          <w:b/>
          <w:sz w:val="28"/>
          <w:szCs w:val="28"/>
        </w:rPr>
        <w:t>3. Коммуникативно-речевой модуль</w:t>
      </w:r>
    </w:p>
    <w:p w:rsidR="00C16D04" w:rsidRPr="00386828" w:rsidRDefault="00C16D04" w:rsidP="00B20401">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Комплекс занятий для детей-логопатов направлен на создание сенсомоторных предпосылок для развития речи и помощи детям в практическом использовании языка как средства общения:</w:t>
      </w:r>
    </w:p>
    <w:p w:rsidR="00C16D04" w:rsidRPr="00386828" w:rsidRDefault="00C16D04" w:rsidP="00242FB6">
      <w:pPr>
        <w:pStyle w:val="ab"/>
        <w:numPr>
          <w:ilvl w:val="0"/>
          <w:numId w:val="49"/>
        </w:numPr>
        <w:tabs>
          <w:tab w:val="left" w:pos="993"/>
        </w:tabs>
        <w:ind w:left="0" w:firstLine="709"/>
        <w:jc w:val="both"/>
        <w:rPr>
          <w:sz w:val="28"/>
          <w:szCs w:val="28"/>
        </w:rPr>
      </w:pPr>
      <w:r w:rsidRPr="00386828">
        <w:rPr>
          <w:sz w:val="28"/>
          <w:szCs w:val="28"/>
        </w:rPr>
        <w:t>формирование правильного звукопроизношения;</w:t>
      </w:r>
    </w:p>
    <w:p w:rsidR="00C16D04" w:rsidRPr="00386828" w:rsidRDefault="00C16D04" w:rsidP="00242FB6">
      <w:pPr>
        <w:pStyle w:val="ab"/>
        <w:numPr>
          <w:ilvl w:val="0"/>
          <w:numId w:val="49"/>
        </w:numPr>
        <w:tabs>
          <w:tab w:val="left" w:pos="993"/>
        </w:tabs>
        <w:ind w:left="0" w:firstLine="709"/>
        <w:jc w:val="both"/>
        <w:rPr>
          <w:sz w:val="28"/>
          <w:szCs w:val="28"/>
        </w:rPr>
      </w:pPr>
      <w:r w:rsidRPr="00386828">
        <w:rPr>
          <w:sz w:val="28"/>
          <w:szCs w:val="28"/>
        </w:rPr>
        <w:t>формирование умения понимать обращённую речь с опорой и без опоры на наглядность, вступать в контакт с окружающими, выражать свои мысли, чувства, впечатления, используя речевые средства;</w:t>
      </w:r>
    </w:p>
    <w:p w:rsidR="00C16D04" w:rsidRPr="00386828" w:rsidRDefault="00C16D04" w:rsidP="00242FB6">
      <w:pPr>
        <w:pStyle w:val="ab"/>
        <w:numPr>
          <w:ilvl w:val="0"/>
          <w:numId w:val="49"/>
        </w:numPr>
        <w:tabs>
          <w:tab w:val="left" w:pos="993"/>
        </w:tabs>
        <w:ind w:left="0" w:firstLine="709"/>
        <w:jc w:val="both"/>
        <w:rPr>
          <w:sz w:val="28"/>
          <w:szCs w:val="28"/>
        </w:rPr>
      </w:pPr>
      <w:r w:rsidRPr="00386828">
        <w:rPr>
          <w:sz w:val="28"/>
          <w:szCs w:val="28"/>
        </w:rPr>
        <w:t>стимулирование речевого развития ребёнка, формирование его первичных коммуникативных навыков;</w:t>
      </w:r>
    </w:p>
    <w:p w:rsidR="00C16D04" w:rsidRPr="00386828" w:rsidRDefault="00C16D04" w:rsidP="00242FB6">
      <w:pPr>
        <w:pStyle w:val="ab"/>
        <w:numPr>
          <w:ilvl w:val="0"/>
          <w:numId w:val="49"/>
        </w:numPr>
        <w:tabs>
          <w:tab w:val="left" w:pos="993"/>
        </w:tabs>
        <w:ind w:left="0" w:firstLine="709"/>
        <w:jc w:val="both"/>
        <w:rPr>
          <w:sz w:val="28"/>
          <w:szCs w:val="28"/>
        </w:rPr>
      </w:pPr>
      <w:r w:rsidRPr="00386828">
        <w:rPr>
          <w:sz w:val="28"/>
          <w:szCs w:val="28"/>
        </w:rPr>
        <w:t>преодоление дисграфии у младших школьников.</w:t>
      </w:r>
    </w:p>
    <w:p w:rsidR="00C16D04" w:rsidRPr="00386828" w:rsidRDefault="00C16D04" w:rsidP="00242FB6">
      <w:pPr>
        <w:pStyle w:val="ab"/>
        <w:numPr>
          <w:ilvl w:val="0"/>
          <w:numId w:val="49"/>
        </w:numPr>
        <w:tabs>
          <w:tab w:val="left" w:pos="993"/>
        </w:tabs>
        <w:ind w:left="0" w:firstLine="709"/>
        <w:jc w:val="both"/>
        <w:rPr>
          <w:sz w:val="28"/>
          <w:szCs w:val="28"/>
        </w:rPr>
      </w:pPr>
      <w:r w:rsidRPr="00386828">
        <w:rPr>
          <w:sz w:val="28"/>
          <w:szCs w:val="28"/>
        </w:rPr>
        <w:t>формирование у детей полноценных произносительных навыков;</w:t>
      </w:r>
    </w:p>
    <w:p w:rsidR="00C16D04" w:rsidRPr="00386828" w:rsidRDefault="00C16D04" w:rsidP="00242FB6">
      <w:pPr>
        <w:pStyle w:val="ab"/>
        <w:numPr>
          <w:ilvl w:val="0"/>
          <w:numId w:val="24"/>
        </w:numPr>
        <w:tabs>
          <w:tab w:val="left" w:pos="993"/>
        </w:tabs>
        <w:ind w:left="0" w:firstLine="709"/>
        <w:jc w:val="both"/>
        <w:rPr>
          <w:sz w:val="28"/>
          <w:szCs w:val="28"/>
        </w:rPr>
      </w:pPr>
      <w:r w:rsidRPr="00386828">
        <w:rPr>
          <w:sz w:val="28"/>
          <w:szCs w:val="28"/>
        </w:rPr>
        <w:t>развитие фонематического восприятия, фонематических представлений, доступных возрасту форм звукового анализа и синтеза.</w:t>
      </w:r>
    </w:p>
    <w:p w:rsidR="005F4253" w:rsidRDefault="00C16D04" w:rsidP="00242FB6">
      <w:pPr>
        <w:pStyle w:val="ab"/>
        <w:numPr>
          <w:ilvl w:val="0"/>
          <w:numId w:val="24"/>
        </w:numPr>
        <w:tabs>
          <w:tab w:val="left" w:pos="993"/>
        </w:tabs>
        <w:ind w:left="0" w:firstLine="709"/>
        <w:jc w:val="both"/>
        <w:rPr>
          <w:sz w:val="28"/>
          <w:szCs w:val="28"/>
        </w:rPr>
      </w:pPr>
      <w:r w:rsidRPr="00386828">
        <w:rPr>
          <w:sz w:val="28"/>
          <w:szCs w:val="28"/>
        </w:rPr>
        <w:t>развитие речевого общения, улучшение разборчивости речевого высказывания для того, чтобы обеспечить ребёнку большее понимание его речи окружающими</w:t>
      </w:r>
      <w:r w:rsidR="005F4253">
        <w:rPr>
          <w:sz w:val="28"/>
          <w:szCs w:val="28"/>
        </w:rPr>
        <w:t>;</w:t>
      </w:r>
    </w:p>
    <w:p w:rsidR="00C16D04" w:rsidRPr="00386828" w:rsidRDefault="000813A4" w:rsidP="00242FB6">
      <w:pPr>
        <w:pStyle w:val="ab"/>
        <w:numPr>
          <w:ilvl w:val="0"/>
          <w:numId w:val="24"/>
        </w:numPr>
        <w:tabs>
          <w:tab w:val="left" w:pos="993"/>
        </w:tabs>
        <w:ind w:left="0" w:firstLine="709"/>
        <w:jc w:val="both"/>
        <w:rPr>
          <w:sz w:val="28"/>
          <w:szCs w:val="28"/>
        </w:rPr>
      </w:pPr>
      <w:r>
        <w:rPr>
          <w:sz w:val="28"/>
          <w:szCs w:val="28"/>
        </w:rPr>
        <w:t>расширение и обобгащение опыта коммуникации</w:t>
      </w:r>
      <w:r w:rsidR="00FA5FB5">
        <w:rPr>
          <w:sz w:val="28"/>
          <w:szCs w:val="28"/>
        </w:rPr>
        <w:t xml:space="preserve"> ребёнка а ближнем и дальнем окружении</w:t>
      </w:r>
      <w:r w:rsidR="00C16D04" w:rsidRPr="00386828">
        <w:rPr>
          <w:sz w:val="28"/>
          <w:szCs w:val="28"/>
        </w:rPr>
        <w:t>.</w:t>
      </w:r>
    </w:p>
    <w:p w:rsidR="00C16D04" w:rsidRPr="00386828" w:rsidRDefault="00C16D04" w:rsidP="00C215F9">
      <w:pPr>
        <w:shd w:val="clear" w:color="auto" w:fill="FFFFFF"/>
        <w:tabs>
          <w:tab w:val="left" w:pos="0"/>
        </w:tabs>
        <w:spacing w:after="0" w:line="240" w:lineRule="auto"/>
        <w:jc w:val="center"/>
        <w:rPr>
          <w:rFonts w:ascii="Times New Roman" w:hAnsi="Times New Roman"/>
          <w:b/>
          <w:sz w:val="28"/>
          <w:szCs w:val="28"/>
        </w:rPr>
      </w:pPr>
      <w:r w:rsidRPr="00386828">
        <w:rPr>
          <w:rFonts w:ascii="Times New Roman" w:hAnsi="Times New Roman"/>
          <w:b/>
          <w:sz w:val="28"/>
          <w:szCs w:val="28"/>
        </w:rPr>
        <w:t>4. Эрготерапевтический модуль</w:t>
      </w:r>
    </w:p>
    <w:p w:rsidR="00C16D04" w:rsidRPr="00386828" w:rsidRDefault="00C16D04" w:rsidP="00021128">
      <w:pPr>
        <w:shd w:val="clear" w:color="auto" w:fill="FFFFFF"/>
        <w:tabs>
          <w:tab w:val="left" w:pos="993"/>
        </w:tabs>
        <w:spacing w:after="0" w:line="240" w:lineRule="auto"/>
        <w:jc w:val="both"/>
        <w:rPr>
          <w:rFonts w:ascii="Times New Roman" w:hAnsi="Times New Roman" w:cs="Times New Roman"/>
          <w:sz w:val="28"/>
          <w:szCs w:val="28"/>
          <w:lang w:eastAsia="ru-RU"/>
        </w:rPr>
      </w:pPr>
      <w:r w:rsidRPr="00386828">
        <w:rPr>
          <w:rFonts w:ascii="Times New Roman" w:hAnsi="Times New Roman" w:cs="Times New Roman"/>
          <w:sz w:val="28"/>
          <w:szCs w:val="28"/>
          <w:lang w:eastAsia="ru-RU"/>
        </w:rPr>
        <w:tab/>
        <w:t>Эрготерапия</w:t>
      </w:r>
      <w:r w:rsidR="004241D3" w:rsidRPr="00386828">
        <w:rPr>
          <w:rFonts w:ascii="Times New Roman" w:hAnsi="Times New Roman" w:cs="Times New Roman"/>
          <w:sz w:val="28"/>
          <w:szCs w:val="28"/>
          <w:lang w:eastAsia="ru-RU"/>
        </w:rPr>
        <w:t xml:space="preserve"> </w:t>
      </w:r>
      <w:r w:rsidRPr="00386828">
        <w:rPr>
          <w:rFonts w:ascii="Times New Roman" w:hAnsi="Times New Roman" w:cs="Times New Roman"/>
          <w:i/>
          <w:sz w:val="28"/>
          <w:szCs w:val="28"/>
        </w:rPr>
        <w:t>(лат. ergon – труд, занятие, греч. therapeia – лечение; трудовая терапия)</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 xml:space="preserve"> это неотъемлемая часть реабилитации</w:t>
      </w:r>
      <w:r w:rsidRPr="00386828">
        <w:rPr>
          <w:rFonts w:ascii="Times New Roman" w:hAnsi="Times New Roman" w:cs="Times New Roman"/>
          <w:sz w:val="28"/>
          <w:szCs w:val="28"/>
        </w:rPr>
        <w:t xml:space="preserve"> детей с ОВЗ.</w:t>
      </w:r>
      <w:r w:rsidRPr="00386828">
        <w:rPr>
          <w:rFonts w:ascii="Times New Roman" w:hAnsi="Times New Roman" w:cs="Times New Roman"/>
          <w:sz w:val="28"/>
          <w:szCs w:val="28"/>
          <w:lang w:eastAsia="ru-RU"/>
        </w:rPr>
        <w:t xml:space="preserve"> Содержание модуля направлено на коррекцию навыков детей с ОВЗ в самообслуживании, продуктивной и рекреационной деятельности, подвижности и передвижении, через занятия прикладным творчеством.</w:t>
      </w:r>
    </w:p>
    <w:p w:rsidR="00C16D04" w:rsidRPr="00386828" w:rsidRDefault="00C16D04" w:rsidP="004241D3">
      <w:pPr>
        <w:shd w:val="clear" w:color="auto" w:fill="FFFFFF"/>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Для любого метода эрготерапии характерен индивидуальный и комплексный подход к ребёнку вне зависимости от возраста и диагноза. Педагог помогает разрешать конкретные трудности и проблемы, которые возникают у ребёнка в процессе выполнения обычных действий. Упражнения на восстановление или совершенствование мелкой моторики вовлекают в работу малые и средние мышечные группы. </w:t>
      </w:r>
    </w:p>
    <w:p w:rsidR="00C16D04" w:rsidRPr="00386828" w:rsidRDefault="00C16D04" w:rsidP="00185C23">
      <w:pPr>
        <w:tabs>
          <w:tab w:val="left" w:pos="1134"/>
        </w:tabs>
        <w:spacing w:after="0" w:line="240" w:lineRule="auto"/>
        <w:ind w:left="1069"/>
        <w:jc w:val="center"/>
        <w:rPr>
          <w:rFonts w:ascii="Times New Roman" w:hAnsi="Times New Roman"/>
          <w:b/>
          <w:sz w:val="28"/>
          <w:szCs w:val="28"/>
        </w:rPr>
      </w:pPr>
      <w:r w:rsidRPr="00386828">
        <w:rPr>
          <w:rFonts w:ascii="Times New Roman" w:hAnsi="Times New Roman"/>
          <w:b/>
          <w:sz w:val="28"/>
          <w:szCs w:val="28"/>
        </w:rPr>
        <w:t>5. Социокультурный модуль</w:t>
      </w:r>
    </w:p>
    <w:p w:rsidR="00C16D04" w:rsidRPr="00386828" w:rsidRDefault="00095525" w:rsidP="00095525">
      <w:pPr>
        <w:spacing w:after="0" w:line="240" w:lineRule="auto"/>
        <w:ind w:firstLine="720"/>
        <w:jc w:val="both"/>
        <w:rPr>
          <w:rFonts w:ascii="Times New Roman" w:hAnsi="Times New Roman"/>
          <w:sz w:val="24"/>
          <w:szCs w:val="24"/>
        </w:rPr>
      </w:pPr>
      <w:r w:rsidRPr="00386828">
        <w:rPr>
          <w:rFonts w:ascii="Times New Roman" w:hAnsi="Times New Roman"/>
          <w:sz w:val="28"/>
          <w:szCs w:val="28"/>
        </w:rPr>
        <w:t>Культурно-досуговая деятельность является одним из существенных</w:t>
      </w:r>
      <w:r w:rsidRPr="00386828">
        <w:rPr>
          <w:rFonts w:ascii="Times New Roman" w:hAnsi="Times New Roman"/>
          <w:sz w:val="24"/>
          <w:szCs w:val="24"/>
        </w:rPr>
        <w:t xml:space="preserve"> </w:t>
      </w:r>
      <w:r w:rsidR="00C16D04" w:rsidRPr="00386828">
        <w:rPr>
          <w:rFonts w:ascii="Times New Roman" w:hAnsi="Times New Roman" w:cs="Times New Roman"/>
          <w:sz w:val="28"/>
          <w:szCs w:val="28"/>
        </w:rPr>
        <w:t>ресурсов оптимизации социальной активности инвалидов, обладает способностью стимулировать процесс социализации,</w:t>
      </w:r>
      <w:r w:rsidR="00983ED0" w:rsidRPr="00386828">
        <w:rPr>
          <w:rFonts w:ascii="Times New Roman" w:hAnsi="Times New Roman" w:cs="Times New Roman"/>
          <w:sz w:val="28"/>
          <w:szCs w:val="28"/>
        </w:rPr>
        <w:t xml:space="preserve"> </w:t>
      </w:r>
      <w:r w:rsidR="00C16D04" w:rsidRPr="00386828">
        <w:rPr>
          <w:rFonts w:ascii="Times New Roman" w:hAnsi="Times New Roman" w:cs="Times New Roman"/>
          <w:sz w:val="28"/>
          <w:szCs w:val="28"/>
        </w:rPr>
        <w:t>инкультурации (</w:t>
      </w:r>
      <w:r w:rsidR="00C16D04" w:rsidRPr="00386828">
        <w:rPr>
          <w:rFonts w:ascii="Times New Roman" w:hAnsi="Times New Roman" w:cs="Times New Roman"/>
          <w:i/>
          <w:sz w:val="28"/>
          <w:szCs w:val="28"/>
          <w:shd w:val="clear" w:color="auto" w:fill="FFFFFF"/>
        </w:rPr>
        <w:t>процесс освоения индивидом норм общественной жизни и культуры</w:t>
      </w:r>
      <w:r w:rsidR="00C16D04" w:rsidRPr="00386828">
        <w:rPr>
          <w:rFonts w:ascii="Times New Roman" w:hAnsi="Times New Roman" w:cs="Times New Roman"/>
          <w:sz w:val="28"/>
          <w:szCs w:val="28"/>
          <w:shd w:val="clear" w:color="auto" w:fill="FFFFFF"/>
        </w:rPr>
        <w:t>)</w:t>
      </w:r>
      <w:r w:rsidR="00C16D04" w:rsidRPr="00386828">
        <w:rPr>
          <w:rFonts w:ascii="Times New Roman" w:hAnsi="Times New Roman" w:cs="Times New Roman"/>
          <w:sz w:val="28"/>
          <w:szCs w:val="28"/>
        </w:rPr>
        <w:t xml:space="preserve"> и  самореализации личности.</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Социокультурная адаптация личности – это процесс и одновременно  система включения индивида в различные социальные группы и отношения  посредством организации сов</w:t>
      </w:r>
      <w:r w:rsidR="00200657" w:rsidRPr="00386828">
        <w:rPr>
          <w:rFonts w:ascii="Times New Roman" w:hAnsi="Times New Roman" w:cs="Times New Roman"/>
          <w:sz w:val="28"/>
          <w:szCs w:val="28"/>
        </w:rPr>
        <w:t xml:space="preserve">местной деятельности (игровой, </w:t>
      </w:r>
      <w:r w:rsidRPr="00386828">
        <w:rPr>
          <w:rFonts w:ascii="Times New Roman" w:hAnsi="Times New Roman" w:cs="Times New Roman"/>
          <w:sz w:val="28"/>
          <w:szCs w:val="28"/>
        </w:rPr>
        <w:t>образовательной, трудовой и творческой).</w:t>
      </w:r>
    </w:p>
    <w:p w:rsidR="00C16D04" w:rsidRPr="00386828" w:rsidRDefault="00C16D04" w:rsidP="00241729">
      <w:pPr>
        <w:spacing w:after="0" w:line="240" w:lineRule="auto"/>
        <w:ind w:firstLine="708"/>
        <w:jc w:val="both"/>
        <w:rPr>
          <w:rFonts w:ascii="Times New Roman" w:hAnsi="Times New Roman"/>
          <w:sz w:val="28"/>
          <w:szCs w:val="28"/>
        </w:rPr>
      </w:pPr>
      <w:r w:rsidRPr="00386828">
        <w:rPr>
          <w:rFonts w:ascii="Times New Roman" w:hAnsi="Times New Roman"/>
          <w:sz w:val="28"/>
          <w:szCs w:val="28"/>
        </w:rPr>
        <w:t>Содержание</w:t>
      </w:r>
      <w:r w:rsidR="00983ED0" w:rsidRPr="00386828">
        <w:rPr>
          <w:rFonts w:ascii="Times New Roman" w:hAnsi="Times New Roman"/>
          <w:sz w:val="28"/>
          <w:szCs w:val="28"/>
        </w:rPr>
        <w:t xml:space="preserve"> </w:t>
      </w:r>
      <w:r w:rsidRPr="00386828">
        <w:rPr>
          <w:rFonts w:ascii="Times New Roman" w:hAnsi="Times New Roman"/>
          <w:sz w:val="28"/>
          <w:szCs w:val="28"/>
        </w:rPr>
        <w:t xml:space="preserve">модуля </w:t>
      </w:r>
      <w:r w:rsidR="00B97657" w:rsidRPr="00386828">
        <w:rPr>
          <w:rFonts w:ascii="Times New Roman" w:hAnsi="Times New Roman"/>
          <w:sz w:val="28"/>
          <w:szCs w:val="28"/>
        </w:rPr>
        <w:t>направлено на</w:t>
      </w:r>
      <w:r w:rsidRPr="00386828">
        <w:rPr>
          <w:rFonts w:ascii="Times New Roman" w:hAnsi="Times New Roman"/>
          <w:sz w:val="28"/>
          <w:szCs w:val="28"/>
        </w:rPr>
        <w:t>:</w:t>
      </w:r>
    </w:p>
    <w:p w:rsidR="00C16D04" w:rsidRPr="00386828" w:rsidRDefault="00B97657" w:rsidP="00242FB6">
      <w:pPr>
        <w:numPr>
          <w:ilvl w:val="0"/>
          <w:numId w:val="11"/>
        </w:numPr>
        <w:tabs>
          <w:tab w:val="left" w:pos="993"/>
        </w:tabs>
        <w:spacing w:after="0" w:line="240" w:lineRule="auto"/>
        <w:ind w:left="0" w:firstLine="709"/>
        <w:jc w:val="both"/>
        <w:rPr>
          <w:rFonts w:ascii="Times New Roman" w:hAnsi="Times New Roman"/>
          <w:sz w:val="28"/>
          <w:szCs w:val="28"/>
        </w:rPr>
      </w:pPr>
      <w:r w:rsidRPr="00386828">
        <w:rPr>
          <w:rFonts w:ascii="Times New Roman" w:hAnsi="Times New Roman"/>
          <w:sz w:val="28"/>
          <w:szCs w:val="28"/>
        </w:rPr>
        <w:lastRenderedPageBreak/>
        <w:t>формирование у детей</w:t>
      </w:r>
      <w:r w:rsidR="00C16D04" w:rsidRPr="00386828">
        <w:rPr>
          <w:rFonts w:ascii="Times New Roman" w:hAnsi="Times New Roman"/>
          <w:sz w:val="28"/>
          <w:szCs w:val="28"/>
        </w:rPr>
        <w:t xml:space="preserve"> таки</w:t>
      </w:r>
      <w:r w:rsidRPr="00386828">
        <w:rPr>
          <w:rFonts w:ascii="Times New Roman" w:hAnsi="Times New Roman"/>
          <w:sz w:val="28"/>
          <w:szCs w:val="28"/>
        </w:rPr>
        <w:t>х</w:t>
      </w:r>
      <w:r w:rsidR="00C16D04" w:rsidRPr="00386828">
        <w:rPr>
          <w:rFonts w:ascii="Times New Roman" w:hAnsi="Times New Roman"/>
          <w:sz w:val="28"/>
          <w:szCs w:val="28"/>
        </w:rPr>
        <w:t xml:space="preserve"> нравственны</w:t>
      </w:r>
      <w:r w:rsidRPr="00386828">
        <w:rPr>
          <w:rFonts w:ascii="Times New Roman" w:hAnsi="Times New Roman"/>
          <w:sz w:val="28"/>
          <w:szCs w:val="28"/>
        </w:rPr>
        <w:t xml:space="preserve">х </w:t>
      </w:r>
      <w:r w:rsidR="00C16D04" w:rsidRPr="00386828">
        <w:rPr>
          <w:rFonts w:ascii="Times New Roman" w:hAnsi="Times New Roman"/>
          <w:sz w:val="28"/>
          <w:szCs w:val="28"/>
        </w:rPr>
        <w:t>ценности, как:</w:t>
      </w:r>
      <w:r w:rsidR="00983ED0" w:rsidRPr="00386828">
        <w:rPr>
          <w:rFonts w:ascii="Times New Roman" w:hAnsi="Times New Roman"/>
          <w:sz w:val="28"/>
          <w:szCs w:val="28"/>
        </w:rPr>
        <w:t xml:space="preserve"> </w:t>
      </w:r>
      <w:r w:rsidR="00C16D04" w:rsidRPr="00386828">
        <w:rPr>
          <w:rFonts w:ascii="Times New Roman" w:hAnsi="Times New Roman"/>
          <w:sz w:val="28"/>
          <w:szCs w:val="28"/>
        </w:rPr>
        <w:t xml:space="preserve">семья, Родина, </w:t>
      </w:r>
      <w:r w:rsidR="00355EFE" w:rsidRPr="00386828">
        <w:rPr>
          <w:rFonts w:ascii="Times New Roman" w:hAnsi="Times New Roman"/>
          <w:sz w:val="28"/>
          <w:szCs w:val="28"/>
        </w:rPr>
        <w:t>сохранение национальных</w:t>
      </w:r>
      <w:r w:rsidR="00C16D04" w:rsidRPr="00386828">
        <w:rPr>
          <w:rFonts w:ascii="Times New Roman" w:hAnsi="Times New Roman"/>
          <w:sz w:val="28"/>
          <w:szCs w:val="28"/>
        </w:rPr>
        <w:t xml:space="preserve"> традици</w:t>
      </w:r>
      <w:r w:rsidR="00355EFE" w:rsidRPr="00386828">
        <w:rPr>
          <w:rFonts w:ascii="Times New Roman" w:hAnsi="Times New Roman"/>
          <w:sz w:val="28"/>
          <w:szCs w:val="28"/>
        </w:rPr>
        <w:t>й</w:t>
      </w:r>
      <w:r w:rsidR="00C16D04" w:rsidRPr="00386828">
        <w:rPr>
          <w:rFonts w:ascii="Times New Roman" w:hAnsi="Times New Roman"/>
          <w:sz w:val="28"/>
          <w:szCs w:val="28"/>
        </w:rPr>
        <w:t xml:space="preserve"> и культур</w:t>
      </w:r>
      <w:r w:rsidR="00355EFE" w:rsidRPr="00386828">
        <w:rPr>
          <w:rFonts w:ascii="Times New Roman" w:hAnsi="Times New Roman"/>
          <w:sz w:val="28"/>
          <w:szCs w:val="28"/>
        </w:rPr>
        <w:t>ы</w:t>
      </w:r>
      <w:r w:rsidR="00C16D04" w:rsidRPr="00386828">
        <w:rPr>
          <w:rFonts w:ascii="Times New Roman" w:hAnsi="Times New Roman"/>
          <w:sz w:val="28"/>
          <w:szCs w:val="28"/>
        </w:rPr>
        <w:t xml:space="preserve"> России;</w:t>
      </w:r>
      <w:r w:rsidR="00983ED0" w:rsidRPr="00386828">
        <w:rPr>
          <w:rFonts w:ascii="Times New Roman" w:hAnsi="Times New Roman"/>
          <w:sz w:val="28"/>
          <w:szCs w:val="28"/>
        </w:rPr>
        <w:t xml:space="preserve"> </w:t>
      </w:r>
      <w:r w:rsidR="00C16D04" w:rsidRPr="00386828">
        <w:rPr>
          <w:rFonts w:ascii="Times New Roman" w:hAnsi="Times New Roman"/>
          <w:sz w:val="28"/>
          <w:szCs w:val="28"/>
        </w:rPr>
        <w:t>экологическое благополучие;</w:t>
      </w:r>
    </w:p>
    <w:p w:rsidR="00C16D04" w:rsidRPr="00386828" w:rsidRDefault="00C16D04" w:rsidP="00242FB6">
      <w:pPr>
        <w:numPr>
          <w:ilvl w:val="0"/>
          <w:numId w:val="11"/>
        </w:numPr>
        <w:tabs>
          <w:tab w:val="left" w:pos="993"/>
        </w:tabs>
        <w:spacing w:after="0" w:line="240" w:lineRule="auto"/>
        <w:ind w:left="0" w:firstLine="709"/>
        <w:jc w:val="both"/>
        <w:rPr>
          <w:rFonts w:ascii="Times New Roman" w:hAnsi="Times New Roman"/>
          <w:sz w:val="28"/>
          <w:szCs w:val="28"/>
        </w:rPr>
      </w:pPr>
      <w:r w:rsidRPr="00386828">
        <w:rPr>
          <w:rFonts w:ascii="Times New Roman" w:hAnsi="Times New Roman"/>
          <w:sz w:val="28"/>
          <w:szCs w:val="28"/>
        </w:rPr>
        <w:t>формирование у детей готовности к самостоятельному выбору в пользу здорового образа жизни, самореализации в общественно значимой и профессиональной деятельнос</w:t>
      </w:r>
      <w:r w:rsidR="009D2763" w:rsidRPr="00386828">
        <w:rPr>
          <w:rFonts w:ascii="Times New Roman" w:hAnsi="Times New Roman"/>
          <w:sz w:val="28"/>
          <w:szCs w:val="28"/>
        </w:rPr>
        <w:t>ти;</w:t>
      </w:r>
    </w:p>
    <w:p w:rsidR="009D2763" w:rsidRPr="00386828" w:rsidRDefault="009D2763" w:rsidP="00242FB6">
      <w:pPr>
        <w:numPr>
          <w:ilvl w:val="0"/>
          <w:numId w:val="11"/>
        </w:numPr>
        <w:tabs>
          <w:tab w:val="left" w:pos="993"/>
        </w:tabs>
        <w:spacing w:after="0" w:line="240" w:lineRule="auto"/>
        <w:ind w:left="0" w:firstLine="709"/>
        <w:jc w:val="both"/>
        <w:rPr>
          <w:rFonts w:ascii="Times New Roman" w:hAnsi="Times New Roman"/>
          <w:sz w:val="28"/>
          <w:szCs w:val="28"/>
        </w:rPr>
      </w:pPr>
      <w:r w:rsidRPr="00386828">
        <w:rPr>
          <w:rFonts w:ascii="Times New Roman" w:hAnsi="Times New Roman" w:cs="Times New Roman"/>
          <w:sz w:val="28"/>
          <w:szCs w:val="28"/>
        </w:rPr>
        <w:t xml:space="preserve">создание условий для позитивного общения на практике, </w:t>
      </w:r>
      <w:r w:rsidR="00235B93" w:rsidRPr="00386828">
        <w:rPr>
          <w:rFonts w:ascii="Times New Roman" w:hAnsi="Times New Roman" w:cs="Times New Roman"/>
          <w:sz w:val="28"/>
          <w:szCs w:val="28"/>
        </w:rPr>
        <w:t>ф</w:t>
      </w:r>
      <w:r w:rsidRPr="00386828">
        <w:rPr>
          <w:rFonts w:ascii="Times New Roman" w:hAnsi="Times New Roman" w:cs="Times New Roman"/>
          <w:sz w:val="28"/>
          <w:szCs w:val="28"/>
        </w:rPr>
        <w:t>ормирование коммуникативных моделей поведения в различных ситуациях</w:t>
      </w:r>
      <w:r w:rsidR="0011773A">
        <w:rPr>
          <w:rFonts w:ascii="Times New Roman" w:hAnsi="Times New Roman" w:cs="Times New Roman"/>
          <w:sz w:val="28"/>
          <w:szCs w:val="28"/>
        </w:rPr>
        <w:t>.</w:t>
      </w:r>
    </w:p>
    <w:p w:rsidR="003C7755" w:rsidRDefault="003C7755" w:rsidP="00556CF0">
      <w:pPr>
        <w:spacing w:after="0" w:line="240" w:lineRule="auto"/>
        <w:ind w:left="360"/>
        <w:jc w:val="center"/>
        <w:outlineLvl w:val="0"/>
        <w:rPr>
          <w:rFonts w:ascii="Times New Roman" w:hAnsi="Times New Roman"/>
          <w:b/>
          <w:sz w:val="28"/>
          <w:szCs w:val="28"/>
        </w:rPr>
      </w:pPr>
      <w:bookmarkStart w:id="4" w:name="_Toc303678445"/>
      <w:bookmarkStart w:id="5" w:name="_Toc467699877"/>
    </w:p>
    <w:p w:rsidR="00C16D04" w:rsidRPr="00386828" w:rsidRDefault="00C16D04" w:rsidP="00556CF0">
      <w:pPr>
        <w:spacing w:after="0" w:line="240" w:lineRule="auto"/>
        <w:ind w:left="360"/>
        <w:jc w:val="center"/>
        <w:outlineLvl w:val="0"/>
        <w:rPr>
          <w:rFonts w:ascii="Times New Roman" w:hAnsi="Times New Roman"/>
          <w:b/>
          <w:sz w:val="28"/>
          <w:szCs w:val="28"/>
        </w:rPr>
      </w:pPr>
      <w:r w:rsidRPr="00386828">
        <w:rPr>
          <w:rFonts w:ascii="Times New Roman" w:hAnsi="Times New Roman"/>
          <w:b/>
          <w:sz w:val="28"/>
          <w:szCs w:val="28"/>
        </w:rPr>
        <w:t>Учебный план</w:t>
      </w:r>
      <w:bookmarkEnd w:id="4"/>
      <w:bookmarkEnd w:id="5"/>
    </w:p>
    <w:p w:rsidR="00C16D04" w:rsidRPr="00386828" w:rsidRDefault="00C16D04" w:rsidP="00556CF0">
      <w:pPr>
        <w:spacing w:after="0" w:line="240" w:lineRule="auto"/>
        <w:ind w:left="360"/>
        <w:jc w:val="center"/>
        <w:rPr>
          <w:rFonts w:ascii="Times New Roman" w:hAnsi="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05"/>
      </w:tblGrid>
      <w:tr w:rsidR="00C16D04" w:rsidRPr="00386828" w:rsidTr="00F0358E">
        <w:trPr>
          <w:trHeight w:val="654"/>
        </w:trPr>
        <w:tc>
          <w:tcPr>
            <w:tcW w:w="851" w:type="dxa"/>
          </w:tcPr>
          <w:p w:rsidR="00C16D04" w:rsidRPr="00386828" w:rsidRDefault="00C16D04" w:rsidP="00F0358E">
            <w:pPr>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bCs/>
                <w:sz w:val="28"/>
                <w:szCs w:val="28"/>
              </w:rPr>
              <w:t>№№</w:t>
            </w:r>
          </w:p>
          <w:p w:rsidR="00C16D04" w:rsidRPr="00386828" w:rsidRDefault="00C16D04" w:rsidP="00F0358E">
            <w:pPr>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bCs/>
                <w:sz w:val="28"/>
                <w:szCs w:val="28"/>
              </w:rPr>
              <w:t>п/п</w:t>
            </w:r>
          </w:p>
        </w:tc>
        <w:tc>
          <w:tcPr>
            <w:tcW w:w="8505" w:type="dxa"/>
          </w:tcPr>
          <w:p w:rsidR="00A01076" w:rsidRPr="00386828" w:rsidRDefault="00C16D04" w:rsidP="00F0358E">
            <w:pPr>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bCs/>
                <w:sz w:val="28"/>
                <w:szCs w:val="28"/>
              </w:rPr>
              <w:t xml:space="preserve">Модули и разделы </w:t>
            </w:r>
          </w:p>
          <w:p w:rsidR="00C16D04" w:rsidRPr="00386828" w:rsidRDefault="00A01076" w:rsidP="00F0358E">
            <w:pPr>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bCs/>
                <w:sz w:val="28"/>
                <w:szCs w:val="28"/>
              </w:rPr>
              <w:t>Программы «Вместе в будущее»</w:t>
            </w:r>
          </w:p>
        </w:tc>
      </w:tr>
      <w:tr w:rsidR="00C16D04" w:rsidRPr="00386828" w:rsidTr="00F0358E">
        <w:tc>
          <w:tcPr>
            <w:tcW w:w="851" w:type="dxa"/>
          </w:tcPr>
          <w:p w:rsidR="00C16D04" w:rsidRPr="00386828" w:rsidRDefault="00C16D04" w:rsidP="00242FB6">
            <w:pPr>
              <w:widowControl w:val="0"/>
              <w:numPr>
                <w:ilvl w:val="0"/>
                <w:numId w:val="12"/>
              </w:numPr>
              <w:tabs>
                <w:tab w:val="clear" w:pos="340"/>
                <w:tab w:val="left" w:pos="459"/>
              </w:tabs>
              <w:autoSpaceDE w:val="0"/>
              <w:autoSpaceDN w:val="0"/>
              <w:adjustRightInd w:val="0"/>
              <w:spacing w:after="0" w:line="240" w:lineRule="auto"/>
              <w:ind w:right="94"/>
              <w:jc w:val="both"/>
              <w:rPr>
                <w:rFonts w:ascii="Times New Roman" w:hAnsi="Times New Roman" w:cs="Times New Roman"/>
                <w:b/>
                <w:bCs/>
                <w:sz w:val="28"/>
                <w:szCs w:val="28"/>
              </w:rPr>
            </w:pPr>
          </w:p>
        </w:tc>
        <w:tc>
          <w:tcPr>
            <w:tcW w:w="8505" w:type="dxa"/>
          </w:tcPr>
          <w:p w:rsidR="00C16D04" w:rsidRPr="00386828" w:rsidRDefault="00C16D04" w:rsidP="00F0358E">
            <w:pPr>
              <w:spacing w:after="0" w:line="240" w:lineRule="auto"/>
              <w:jc w:val="center"/>
              <w:rPr>
                <w:rFonts w:ascii="Times New Roman" w:hAnsi="Times New Roman" w:cs="Times New Roman"/>
                <w:b/>
                <w:sz w:val="28"/>
                <w:szCs w:val="28"/>
              </w:rPr>
            </w:pPr>
            <w:r w:rsidRPr="00386828">
              <w:rPr>
                <w:rFonts w:ascii="Times New Roman" w:hAnsi="Times New Roman" w:cs="Times New Roman"/>
                <w:b/>
                <w:sz w:val="28"/>
                <w:szCs w:val="28"/>
              </w:rPr>
              <w:t>Психолого-педагогический модуль</w:t>
            </w:r>
          </w:p>
        </w:tc>
      </w:tr>
      <w:tr w:rsidR="00C16D04" w:rsidRPr="00386828" w:rsidTr="00F0358E">
        <w:tc>
          <w:tcPr>
            <w:tcW w:w="851" w:type="dxa"/>
          </w:tcPr>
          <w:p w:rsidR="00C16D04" w:rsidRPr="00386828" w:rsidRDefault="00C16D04" w:rsidP="00F0358E">
            <w:pPr>
              <w:widowControl w:val="0"/>
              <w:tabs>
                <w:tab w:val="left" w:pos="176"/>
              </w:tabs>
              <w:autoSpaceDE w:val="0"/>
              <w:autoSpaceDN w:val="0"/>
              <w:adjustRightInd w:val="0"/>
              <w:spacing w:after="0" w:line="240" w:lineRule="auto"/>
              <w:ind w:left="227" w:right="94" w:hanging="193"/>
              <w:jc w:val="both"/>
              <w:rPr>
                <w:rFonts w:ascii="Times New Roman" w:hAnsi="Times New Roman" w:cs="Times New Roman"/>
                <w:bCs/>
                <w:sz w:val="28"/>
                <w:szCs w:val="28"/>
              </w:rPr>
            </w:pPr>
            <w:r w:rsidRPr="00386828">
              <w:rPr>
                <w:rFonts w:ascii="Times New Roman" w:hAnsi="Times New Roman" w:cs="Times New Roman"/>
                <w:bCs/>
                <w:sz w:val="28"/>
                <w:szCs w:val="28"/>
              </w:rPr>
              <w:t>1.1.</w:t>
            </w:r>
          </w:p>
        </w:tc>
        <w:tc>
          <w:tcPr>
            <w:tcW w:w="8505" w:type="dxa"/>
          </w:tcPr>
          <w:p w:rsidR="00C16D04" w:rsidRPr="00386828" w:rsidRDefault="00C16D04" w:rsidP="00F0358E">
            <w:pPr>
              <w:spacing w:after="0" w:line="240" w:lineRule="auto"/>
              <w:rPr>
                <w:rFonts w:ascii="Times New Roman" w:hAnsi="Times New Roman" w:cs="Times New Roman"/>
                <w:i/>
                <w:sz w:val="28"/>
                <w:szCs w:val="28"/>
              </w:rPr>
            </w:pPr>
            <w:r w:rsidRPr="00386828">
              <w:rPr>
                <w:rFonts w:ascii="Times New Roman" w:hAnsi="Times New Roman" w:cs="Times New Roman"/>
                <w:sz w:val="28"/>
                <w:szCs w:val="28"/>
              </w:rPr>
              <w:t>Психолого-педагогическая реабилитация детей с ОВЗ раннего возраста.</w:t>
            </w:r>
          </w:p>
        </w:tc>
      </w:tr>
      <w:tr w:rsidR="00C16D04" w:rsidRPr="00386828" w:rsidTr="00F0358E">
        <w:tc>
          <w:tcPr>
            <w:tcW w:w="851" w:type="dxa"/>
          </w:tcPr>
          <w:p w:rsidR="00C16D04" w:rsidRPr="00386828" w:rsidRDefault="00C16D04" w:rsidP="00F0358E">
            <w:pPr>
              <w:widowControl w:val="0"/>
              <w:tabs>
                <w:tab w:val="left" w:pos="176"/>
              </w:tabs>
              <w:autoSpaceDE w:val="0"/>
              <w:autoSpaceDN w:val="0"/>
              <w:adjustRightInd w:val="0"/>
              <w:spacing w:after="0" w:line="240" w:lineRule="auto"/>
              <w:ind w:left="227" w:right="94" w:hanging="193"/>
              <w:jc w:val="both"/>
              <w:rPr>
                <w:rFonts w:ascii="Times New Roman" w:hAnsi="Times New Roman" w:cs="Times New Roman"/>
                <w:bCs/>
                <w:sz w:val="28"/>
                <w:szCs w:val="28"/>
              </w:rPr>
            </w:pPr>
            <w:r w:rsidRPr="00386828">
              <w:rPr>
                <w:rFonts w:ascii="Times New Roman" w:hAnsi="Times New Roman" w:cs="Times New Roman"/>
                <w:bCs/>
                <w:sz w:val="28"/>
                <w:szCs w:val="28"/>
              </w:rPr>
              <w:t>1.2.</w:t>
            </w:r>
          </w:p>
        </w:tc>
        <w:tc>
          <w:tcPr>
            <w:tcW w:w="8505" w:type="dxa"/>
          </w:tcPr>
          <w:p w:rsidR="00C16D04" w:rsidRPr="00386828" w:rsidRDefault="00C16D04" w:rsidP="00D10DF6">
            <w:pPr>
              <w:spacing w:after="0" w:line="240" w:lineRule="auto"/>
              <w:rPr>
                <w:rFonts w:ascii="Times New Roman" w:hAnsi="Times New Roman" w:cs="Times New Roman"/>
                <w:i/>
                <w:sz w:val="28"/>
                <w:szCs w:val="28"/>
              </w:rPr>
            </w:pPr>
            <w:r w:rsidRPr="00386828">
              <w:rPr>
                <w:rFonts w:ascii="Times New Roman" w:hAnsi="Times New Roman" w:cs="Times New Roman"/>
                <w:sz w:val="28"/>
                <w:szCs w:val="28"/>
              </w:rPr>
              <w:t>Психолого-педагогическая реабилитация детей с ОВЗ дошкольного возраста.</w:t>
            </w:r>
          </w:p>
        </w:tc>
      </w:tr>
      <w:tr w:rsidR="00C16D04" w:rsidRPr="00386828" w:rsidTr="00F0358E">
        <w:tc>
          <w:tcPr>
            <w:tcW w:w="851" w:type="dxa"/>
          </w:tcPr>
          <w:p w:rsidR="00C16D04" w:rsidRPr="00386828" w:rsidRDefault="00C16D04" w:rsidP="00F0358E">
            <w:pPr>
              <w:widowControl w:val="0"/>
              <w:tabs>
                <w:tab w:val="left" w:pos="176"/>
              </w:tabs>
              <w:autoSpaceDE w:val="0"/>
              <w:autoSpaceDN w:val="0"/>
              <w:adjustRightInd w:val="0"/>
              <w:spacing w:after="0" w:line="240" w:lineRule="auto"/>
              <w:ind w:left="227" w:right="94" w:hanging="193"/>
              <w:jc w:val="both"/>
              <w:rPr>
                <w:rFonts w:ascii="Times New Roman" w:hAnsi="Times New Roman" w:cs="Times New Roman"/>
                <w:bCs/>
                <w:sz w:val="28"/>
                <w:szCs w:val="28"/>
              </w:rPr>
            </w:pPr>
            <w:r w:rsidRPr="00386828">
              <w:rPr>
                <w:rFonts w:ascii="Times New Roman" w:hAnsi="Times New Roman" w:cs="Times New Roman"/>
                <w:bCs/>
                <w:sz w:val="28"/>
                <w:szCs w:val="28"/>
              </w:rPr>
              <w:t>1.3.</w:t>
            </w:r>
          </w:p>
        </w:tc>
        <w:tc>
          <w:tcPr>
            <w:tcW w:w="8505" w:type="dxa"/>
          </w:tcPr>
          <w:p w:rsidR="00C16D04" w:rsidRPr="00386828" w:rsidRDefault="00C16D04" w:rsidP="00F0358E">
            <w:pPr>
              <w:spacing w:after="0" w:line="240" w:lineRule="auto"/>
              <w:rPr>
                <w:rFonts w:ascii="Times New Roman" w:hAnsi="Times New Roman" w:cs="Times New Roman"/>
                <w:i/>
                <w:sz w:val="28"/>
                <w:szCs w:val="28"/>
              </w:rPr>
            </w:pPr>
            <w:r w:rsidRPr="00386828">
              <w:rPr>
                <w:rFonts w:ascii="Times New Roman" w:hAnsi="Times New Roman" w:cs="Times New Roman"/>
                <w:sz w:val="28"/>
                <w:szCs w:val="28"/>
              </w:rPr>
              <w:t>Психолого-педагогическая реабилитация детей</w:t>
            </w:r>
            <w:r w:rsidR="00D10DF6" w:rsidRPr="00386828">
              <w:rPr>
                <w:rFonts w:ascii="Times New Roman" w:hAnsi="Times New Roman" w:cs="Times New Roman"/>
                <w:sz w:val="28"/>
                <w:szCs w:val="28"/>
              </w:rPr>
              <w:t xml:space="preserve"> </w:t>
            </w:r>
            <w:r w:rsidRPr="00386828">
              <w:rPr>
                <w:rFonts w:ascii="Times New Roman" w:hAnsi="Times New Roman" w:cs="Times New Roman"/>
                <w:sz w:val="28"/>
                <w:szCs w:val="28"/>
              </w:rPr>
              <w:t>с ОВЗ младшего школьного возраста.</w:t>
            </w:r>
          </w:p>
        </w:tc>
      </w:tr>
      <w:tr w:rsidR="00C16D04" w:rsidRPr="00386828" w:rsidTr="00F0358E">
        <w:tc>
          <w:tcPr>
            <w:tcW w:w="851" w:type="dxa"/>
          </w:tcPr>
          <w:p w:rsidR="00C16D04" w:rsidRPr="00386828" w:rsidRDefault="00C16D04" w:rsidP="00F0358E">
            <w:pPr>
              <w:widowControl w:val="0"/>
              <w:tabs>
                <w:tab w:val="left" w:pos="176"/>
              </w:tabs>
              <w:autoSpaceDE w:val="0"/>
              <w:autoSpaceDN w:val="0"/>
              <w:adjustRightInd w:val="0"/>
              <w:spacing w:after="0" w:line="240" w:lineRule="auto"/>
              <w:ind w:left="227" w:right="94" w:hanging="193"/>
              <w:jc w:val="both"/>
              <w:rPr>
                <w:rFonts w:ascii="Times New Roman" w:hAnsi="Times New Roman" w:cs="Times New Roman"/>
                <w:bCs/>
                <w:sz w:val="28"/>
                <w:szCs w:val="28"/>
              </w:rPr>
            </w:pPr>
            <w:r w:rsidRPr="00386828">
              <w:rPr>
                <w:rFonts w:ascii="Times New Roman" w:hAnsi="Times New Roman" w:cs="Times New Roman"/>
                <w:bCs/>
                <w:sz w:val="28"/>
                <w:szCs w:val="28"/>
              </w:rPr>
              <w:t>1.4.</w:t>
            </w:r>
          </w:p>
        </w:tc>
        <w:tc>
          <w:tcPr>
            <w:tcW w:w="8505" w:type="dxa"/>
          </w:tcPr>
          <w:p w:rsidR="00C16D04" w:rsidRPr="00386828" w:rsidRDefault="00C16D04" w:rsidP="00F0358E">
            <w:pPr>
              <w:spacing w:after="0" w:line="240" w:lineRule="auto"/>
              <w:ind w:right="-143"/>
              <w:contextualSpacing/>
              <w:rPr>
                <w:rFonts w:ascii="Times New Roman" w:hAnsi="Times New Roman" w:cs="Times New Roman"/>
                <w:i/>
                <w:sz w:val="28"/>
                <w:szCs w:val="28"/>
              </w:rPr>
            </w:pPr>
            <w:r w:rsidRPr="00386828">
              <w:rPr>
                <w:rFonts w:ascii="Times New Roman" w:hAnsi="Times New Roman" w:cs="Times New Roman"/>
                <w:sz w:val="28"/>
                <w:szCs w:val="28"/>
                <w:lang w:eastAsia="ru-RU"/>
              </w:rPr>
              <w:t xml:space="preserve">Психолого-педагогическая реабилитация детей </w:t>
            </w:r>
            <w:r w:rsidRPr="00386828">
              <w:rPr>
                <w:rFonts w:ascii="Times New Roman" w:hAnsi="Times New Roman" w:cs="Times New Roman"/>
                <w:sz w:val="28"/>
                <w:szCs w:val="28"/>
              </w:rPr>
              <w:t xml:space="preserve">с ОВЗ </w:t>
            </w:r>
            <w:r w:rsidRPr="00386828">
              <w:rPr>
                <w:rFonts w:ascii="Times New Roman" w:hAnsi="Times New Roman" w:cs="Times New Roman"/>
                <w:sz w:val="28"/>
                <w:szCs w:val="28"/>
                <w:lang w:eastAsia="ru-RU"/>
              </w:rPr>
              <w:t>подросткового возраста.</w:t>
            </w:r>
          </w:p>
        </w:tc>
      </w:tr>
      <w:tr w:rsidR="00C16D04" w:rsidRPr="00386828" w:rsidTr="00F0358E">
        <w:tc>
          <w:tcPr>
            <w:tcW w:w="851" w:type="dxa"/>
          </w:tcPr>
          <w:p w:rsidR="00C16D04" w:rsidRPr="00386828" w:rsidRDefault="00C16D04" w:rsidP="00242FB6">
            <w:pPr>
              <w:widowControl w:val="0"/>
              <w:numPr>
                <w:ilvl w:val="0"/>
                <w:numId w:val="12"/>
              </w:numPr>
              <w:tabs>
                <w:tab w:val="left" w:pos="72"/>
              </w:tabs>
              <w:autoSpaceDE w:val="0"/>
              <w:autoSpaceDN w:val="0"/>
              <w:adjustRightInd w:val="0"/>
              <w:spacing w:after="0" w:line="240" w:lineRule="auto"/>
              <w:ind w:right="94"/>
              <w:jc w:val="both"/>
              <w:rPr>
                <w:rFonts w:ascii="Times New Roman" w:hAnsi="Times New Roman" w:cs="Times New Roman"/>
                <w:b/>
                <w:bCs/>
                <w:sz w:val="28"/>
                <w:szCs w:val="28"/>
              </w:rPr>
            </w:pPr>
          </w:p>
        </w:tc>
        <w:tc>
          <w:tcPr>
            <w:tcW w:w="8505" w:type="dxa"/>
          </w:tcPr>
          <w:p w:rsidR="00C16D04" w:rsidRPr="00386828" w:rsidRDefault="00C16D04" w:rsidP="00F0358E">
            <w:pPr>
              <w:spacing w:after="0" w:line="240" w:lineRule="auto"/>
              <w:jc w:val="center"/>
              <w:rPr>
                <w:rFonts w:ascii="Times New Roman" w:hAnsi="Times New Roman" w:cs="Times New Roman"/>
                <w:b/>
                <w:sz w:val="28"/>
                <w:szCs w:val="28"/>
              </w:rPr>
            </w:pPr>
            <w:r w:rsidRPr="00386828">
              <w:rPr>
                <w:rFonts w:ascii="Times New Roman" w:hAnsi="Times New Roman" w:cs="Times New Roman"/>
                <w:b/>
                <w:sz w:val="28"/>
                <w:szCs w:val="28"/>
              </w:rPr>
              <w:t>Социально-педагогический модуль</w:t>
            </w:r>
          </w:p>
        </w:tc>
      </w:tr>
      <w:tr w:rsidR="00C16D04" w:rsidRPr="00386828" w:rsidTr="00F0358E">
        <w:tc>
          <w:tcPr>
            <w:tcW w:w="851" w:type="dxa"/>
          </w:tcPr>
          <w:p w:rsidR="00C16D04" w:rsidRPr="00386828" w:rsidRDefault="00C16D04" w:rsidP="00F0358E">
            <w:pPr>
              <w:widowControl w:val="0"/>
              <w:tabs>
                <w:tab w:val="left" w:pos="318"/>
              </w:tabs>
              <w:autoSpaceDE w:val="0"/>
              <w:autoSpaceDN w:val="0"/>
              <w:adjustRightInd w:val="0"/>
              <w:spacing w:after="0" w:line="240" w:lineRule="auto"/>
              <w:ind w:left="176" w:right="94" w:hanging="142"/>
              <w:jc w:val="center"/>
              <w:rPr>
                <w:rFonts w:ascii="Times New Roman" w:hAnsi="Times New Roman" w:cs="Times New Roman"/>
                <w:bCs/>
                <w:sz w:val="28"/>
                <w:szCs w:val="28"/>
              </w:rPr>
            </w:pPr>
            <w:r w:rsidRPr="00386828">
              <w:rPr>
                <w:rFonts w:ascii="Times New Roman" w:hAnsi="Times New Roman" w:cs="Times New Roman"/>
                <w:bCs/>
                <w:sz w:val="28"/>
                <w:szCs w:val="28"/>
              </w:rPr>
              <w:t>2.1.</w:t>
            </w:r>
          </w:p>
        </w:tc>
        <w:tc>
          <w:tcPr>
            <w:tcW w:w="8505" w:type="dxa"/>
          </w:tcPr>
          <w:p w:rsidR="00C16D04" w:rsidRPr="00386828" w:rsidRDefault="00C16D04" w:rsidP="00F0358E">
            <w:pPr>
              <w:spacing w:after="0" w:line="240" w:lineRule="auto"/>
              <w:rPr>
                <w:rFonts w:ascii="Times New Roman" w:hAnsi="Times New Roman" w:cs="Times New Roman"/>
                <w:sz w:val="28"/>
                <w:szCs w:val="28"/>
              </w:rPr>
            </w:pPr>
            <w:r w:rsidRPr="00386828">
              <w:rPr>
                <w:rFonts w:ascii="Times New Roman" w:hAnsi="Times New Roman" w:cs="Times New Roman"/>
                <w:sz w:val="28"/>
                <w:szCs w:val="28"/>
              </w:rPr>
              <w:t>Формирование навыка застёгивать-расстёгивать различные виды застёжек на одежде с использование пуговичных тренажёров у детей с ОВЗ дошкольного и младшего школьного возраста.</w:t>
            </w:r>
          </w:p>
        </w:tc>
      </w:tr>
      <w:tr w:rsidR="00C16D04" w:rsidRPr="00386828" w:rsidTr="00F0358E">
        <w:tc>
          <w:tcPr>
            <w:tcW w:w="851" w:type="dxa"/>
          </w:tcPr>
          <w:p w:rsidR="00C16D04" w:rsidRPr="00386828" w:rsidRDefault="00C16D04" w:rsidP="00F0358E">
            <w:pPr>
              <w:widowControl w:val="0"/>
              <w:tabs>
                <w:tab w:val="left" w:pos="318"/>
              </w:tabs>
              <w:autoSpaceDE w:val="0"/>
              <w:autoSpaceDN w:val="0"/>
              <w:adjustRightInd w:val="0"/>
              <w:spacing w:after="0" w:line="240" w:lineRule="auto"/>
              <w:ind w:left="176" w:right="94" w:hanging="142"/>
              <w:jc w:val="center"/>
              <w:rPr>
                <w:rFonts w:ascii="Times New Roman" w:hAnsi="Times New Roman" w:cs="Times New Roman"/>
                <w:bCs/>
                <w:sz w:val="28"/>
                <w:szCs w:val="28"/>
              </w:rPr>
            </w:pPr>
            <w:r w:rsidRPr="00386828">
              <w:rPr>
                <w:rFonts w:ascii="Times New Roman" w:hAnsi="Times New Roman" w:cs="Times New Roman"/>
                <w:bCs/>
                <w:sz w:val="28"/>
                <w:szCs w:val="28"/>
              </w:rPr>
              <w:t>2.2.</w:t>
            </w:r>
          </w:p>
        </w:tc>
        <w:tc>
          <w:tcPr>
            <w:tcW w:w="8505" w:type="dxa"/>
          </w:tcPr>
          <w:p w:rsidR="00C16D04" w:rsidRPr="00386828" w:rsidRDefault="00C16D04" w:rsidP="001A1825">
            <w:pPr>
              <w:pStyle w:val="ab"/>
              <w:tabs>
                <w:tab w:val="left" w:pos="1276"/>
              </w:tabs>
              <w:ind w:left="0"/>
              <w:rPr>
                <w:sz w:val="28"/>
                <w:szCs w:val="28"/>
              </w:rPr>
            </w:pPr>
            <w:r w:rsidRPr="00386828">
              <w:rPr>
                <w:sz w:val="28"/>
                <w:szCs w:val="28"/>
              </w:rPr>
              <w:t>Формирование гигиенических и социально-бытовых навыков у детей с ОВЗ (</w:t>
            </w:r>
            <w:r w:rsidR="00A83828" w:rsidRPr="00386828">
              <w:rPr>
                <w:sz w:val="28"/>
                <w:szCs w:val="28"/>
              </w:rPr>
              <w:t xml:space="preserve">возраст детей </w:t>
            </w:r>
            <w:r w:rsidRPr="00386828">
              <w:rPr>
                <w:sz w:val="28"/>
                <w:szCs w:val="28"/>
              </w:rPr>
              <w:t>3</w:t>
            </w:r>
            <w:r w:rsidR="001A1825" w:rsidRPr="00386828">
              <w:rPr>
                <w:sz w:val="28"/>
                <w:szCs w:val="28"/>
              </w:rPr>
              <w:t>–</w:t>
            </w:r>
            <w:r w:rsidRPr="00386828">
              <w:rPr>
                <w:sz w:val="28"/>
                <w:szCs w:val="28"/>
              </w:rPr>
              <w:t>14 лет).</w:t>
            </w:r>
          </w:p>
        </w:tc>
      </w:tr>
      <w:tr w:rsidR="00C16D04" w:rsidRPr="00386828" w:rsidTr="00F0358E">
        <w:tc>
          <w:tcPr>
            <w:tcW w:w="851" w:type="dxa"/>
          </w:tcPr>
          <w:p w:rsidR="00C16D04" w:rsidRPr="00386828" w:rsidRDefault="00C16D04" w:rsidP="00F0358E">
            <w:pPr>
              <w:widowControl w:val="0"/>
              <w:tabs>
                <w:tab w:val="left" w:pos="318"/>
              </w:tabs>
              <w:autoSpaceDE w:val="0"/>
              <w:autoSpaceDN w:val="0"/>
              <w:adjustRightInd w:val="0"/>
              <w:spacing w:after="0" w:line="240" w:lineRule="auto"/>
              <w:ind w:left="176" w:right="94" w:hanging="142"/>
              <w:jc w:val="center"/>
              <w:rPr>
                <w:rFonts w:ascii="Times New Roman" w:hAnsi="Times New Roman" w:cs="Times New Roman"/>
                <w:bCs/>
                <w:sz w:val="28"/>
                <w:szCs w:val="28"/>
              </w:rPr>
            </w:pPr>
            <w:r w:rsidRPr="00386828">
              <w:rPr>
                <w:rFonts w:ascii="Times New Roman" w:hAnsi="Times New Roman" w:cs="Times New Roman"/>
                <w:bCs/>
                <w:sz w:val="28"/>
                <w:szCs w:val="28"/>
              </w:rPr>
              <w:t>2.3.</w:t>
            </w:r>
          </w:p>
        </w:tc>
        <w:tc>
          <w:tcPr>
            <w:tcW w:w="8505" w:type="dxa"/>
          </w:tcPr>
          <w:p w:rsidR="00C16D04" w:rsidRPr="00386828" w:rsidRDefault="00C16D04" w:rsidP="001A1825">
            <w:pPr>
              <w:spacing w:after="0" w:line="240" w:lineRule="auto"/>
              <w:rPr>
                <w:rFonts w:ascii="Times New Roman" w:hAnsi="Times New Roman" w:cs="Times New Roman"/>
                <w:sz w:val="28"/>
                <w:szCs w:val="28"/>
              </w:rPr>
            </w:pPr>
            <w:r w:rsidRPr="00386828">
              <w:rPr>
                <w:rFonts w:ascii="Times New Roman" w:hAnsi="Times New Roman" w:cs="Times New Roman"/>
                <w:sz w:val="28"/>
                <w:szCs w:val="28"/>
              </w:rPr>
              <w:t>Формирование навыка самостоятельного приёма пищи у детей с ОВЗ (</w:t>
            </w:r>
            <w:r w:rsidR="00A83828" w:rsidRPr="00386828">
              <w:rPr>
                <w:rFonts w:ascii="Times New Roman" w:hAnsi="Times New Roman" w:cs="Times New Roman"/>
                <w:sz w:val="28"/>
                <w:szCs w:val="28"/>
              </w:rPr>
              <w:t xml:space="preserve">возраст детей </w:t>
            </w:r>
            <w:r w:rsidRPr="00386828">
              <w:rPr>
                <w:rFonts w:ascii="Times New Roman" w:hAnsi="Times New Roman" w:cs="Times New Roman"/>
                <w:sz w:val="28"/>
                <w:szCs w:val="28"/>
              </w:rPr>
              <w:t>3</w:t>
            </w:r>
            <w:r w:rsidR="001A1825" w:rsidRPr="00386828">
              <w:rPr>
                <w:rFonts w:ascii="Times New Roman" w:hAnsi="Times New Roman" w:cs="Times New Roman"/>
                <w:sz w:val="28"/>
                <w:szCs w:val="28"/>
              </w:rPr>
              <w:t>–</w:t>
            </w:r>
            <w:r w:rsidRPr="00386828">
              <w:rPr>
                <w:rFonts w:ascii="Times New Roman" w:hAnsi="Times New Roman" w:cs="Times New Roman"/>
                <w:sz w:val="28"/>
                <w:szCs w:val="28"/>
              </w:rPr>
              <w:t>14 лет).</w:t>
            </w:r>
          </w:p>
        </w:tc>
      </w:tr>
      <w:tr w:rsidR="00C16D04" w:rsidRPr="00386828" w:rsidTr="00F0358E">
        <w:tc>
          <w:tcPr>
            <w:tcW w:w="851" w:type="dxa"/>
          </w:tcPr>
          <w:p w:rsidR="00C16D04" w:rsidRPr="00386828" w:rsidRDefault="00C16D04" w:rsidP="00F0358E">
            <w:pPr>
              <w:widowControl w:val="0"/>
              <w:tabs>
                <w:tab w:val="left" w:pos="318"/>
              </w:tabs>
              <w:autoSpaceDE w:val="0"/>
              <w:autoSpaceDN w:val="0"/>
              <w:adjustRightInd w:val="0"/>
              <w:spacing w:after="0" w:line="240" w:lineRule="auto"/>
              <w:ind w:left="176" w:right="94" w:hanging="142"/>
              <w:jc w:val="center"/>
              <w:rPr>
                <w:rFonts w:ascii="Times New Roman" w:hAnsi="Times New Roman" w:cs="Times New Roman"/>
                <w:bCs/>
                <w:sz w:val="28"/>
                <w:szCs w:val="28"/>
              </w:rPr>
            </w:pPr>
            <w:r w:rsidRPr="00386828">
              <w:rPr>
                <w:rFonts w:ascii="Times New Roman" w:hAnsi="Times New Roman" w:cs="Times New Roman"/>
                <w:bCs/>
                <w:sz w:val="28"/>
                <w:szCs w:val="28"/>
              </w:rPr>
              <w:t>2.4.</w:t>
            </w:r>
          </w:p>
        </w:tc>
        <w:tc>
          <w:tcPr>
            <w:tcW w:w="8505" w:type="dxa"/>
          </w:tcPr>
          <w:p w:rsidR="00C16D04" w:rsidRPr="00386828" w:rsidRDefault="00C16D04" w:rsidP="00F0358E">
            <w:pPr>
              <w:spacing w:after="0" w:line="240" w:lineRule="auto"/>
              <w:rPr>
                <w:rFonts w:ascii="Times New Roman" w:eastAsia="Batang" w:hAnsi="Times New Roman" w:cs="Times New Roman"/>
                <w:sz w:val="28"/>
                <w:szCs w:val="28"/>
              </w:rPr>
            </w:pPr>
            <w:r w:rsidRPr="00386828">
              <w:rPr>
                <w:rFonts w:ascii="Times New Roman" w:eastAsia="Kozuka Gothic Pr6N B" w:hAnsi="Times New Roman" w:cs="Times New Roman"/>
                <w:bCs/>
                <w:sz w:val="28"/>
                <w:szCs w:val="28"/>
              </w:rPr>
              <w:t xml:space="preserve">Формирование и развитие графических умений и навыков у детей </w:t>
            </w:r>
            <w:r w:rsidRPr="00386828">
              <w:rPr>
                <w:rFonts w:ascii="Times New Roman" w:hAnsi="Times New Roman" w:cs="Times New Roman"/>
                <w:sz w:val="28"/>
                <w:szCs w:val="28"/>
              </w:rPr>
              <w:t>с ОВЗ (</w:t>
            </w:r>
            <w:r w:rsidR="00A83828" w:rsidRPr="00386828">
              <w:rPr>
                <w:rFonts w:ascii="Times New Roman" w:hAnsi="Times New Roman" w:cs="Times New Roman"/>
                <w:sz w:val="28"/>
                <w:szCs w:val="28"/>
              </w:rPr>
              <w:t xml:space="preserve">возраст детей </w:t>
            </w:r>
            <w:r w:rsidRPr="00386828">
              <w:rPr>
                <w:rFonts w:ascii="Times New Roman" w:eastAsia="Kozuka Gothic Pr6N B" w:hAnsi="Times New Roman" w:cs="Times New Roman"/>
                <w:bCs/>
                <w:sz w:val="28"/>
                <w:szCs w:val="28"/>
              </w:rPr>
              <w:t>5–7 лет).</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bCs/>
                <w:sz w:val="28"/>
                <w:szCs w:val="28"/>
              </w:rPr>
              <w:t>2.5.</w:t>
            </w:r>
          </w:p>
        </w:tc>
        <w:tc>
          <w:tcPr>
            <w:tcW w:w="8505" w:type="dxa"/>
          </w:tcPr>
          <w:p w:rsidR="00C16D04" w:rsidRPr="00386828" w:rsidRDefault="00C16D04" w:rsidP="00F0358E">
            <w:pPr>
              <w:spacing w:after="0" w:line="240" w:lineRule="auto"/>
              <w:rPr>
                <w:rFonts w:ascii="Times New Roman" w:hAnsi="Times New Roman" w:cs="Times New Roman"/>
                <w:sz w:val="28"/>
                <w:szCs w:val="28"/>
              </w:rPr>
            </w:pPr>
            <w:r w:rsidRPr="00386828">
              <w:rPr>
                <w:rFonts w:ascii="Times New Roman" w:hAnsi="Times New Roman" w:cs="Times New Roman"/>
                <w:spacing w:val="-4"/>
                <w:sz w:val="28"/>
                <w:szCs w:val="28"/>
              </w:rPr>
              <w:t xml:space="preserve">Развитие речи у </w:t>
            </w:r>
            <w:r w:rsidRPr="00386828">
              <w:rPr>
                <w:rFonts w:ascii="Times New Roman" w:hAnsi="Times New Roman" w:cs="Times New Roman"/>
                <w:spacing w:val="-1"/>
                <w:sz w:val="28"/>
                <w:szCs w:val="28"/>
              </w:rPr>
              <w:t>детей</w:t>
            </w:r>
            <w:r w:rsidR="00A24776" w:rsidRPr="00386828">
              <w:rPr>
                <w:rFonts w:ascii="Times New Roman" w:hAnsi="Times New Roman" w:cs="Times New Roman"/>
                <w:spacing w:val="-1"/>
                <w:sz w:val="28"/>
                <w:szCs w:val="28"/>
              </w:rPr>
              <w:t xml:space="preserve"> </w:t>
            </w:r>
            <w:r w:rsidRPr="00386828">
              <w:rPr>
                <w:rFonts w:ascii="Times New Roman" w:hAnsi="Times New Roman" w:cs="Times New Roman"/>
                <w:sz w:val="28"/>
                <w:szCs w:val="28"/>
              </w:rPr>
              <w:t>с ОВЗ (</w:t>
            </w:r>
            <w:r w:rsidR="00A24776" w:rsidRPr="00386828">
              <w:rPr>
                <w:rFonts w:ascii="Times New Roman" w:hAnsi="Times New Roman" w:cs="Times New Roman"/>
                <w:sz w:val="28"/>
                <w:szCs w:val="28"/>
              </w:rPr>
              <w:t xml:space="preserve">возраст детей </w:t>
            </w:r>
            <w:r w:rsidRPr="00386828">
              <w:rPr>
                <w:rFonts w:ascii="Times New Roman" w:hAnsi="Times New Roman" w:cs="Times New Roman"/>
                <w:sz w:val="28"/>
                <w:szCs w:val="28"/>
              </w:rPr>
              <w:t>4–5лет).</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bCs/>
                <w:sz w:val="28"/>
                <w:szCs w:val="28"/>
              </w:rPr>
              <w:t>2.6.</w:t>
            </w:r>
          </w:p>
        </w:tc>
        <w:tc>
          <w:tcPr>
            <w:tcW w:w="8505" w:type="dxa"/>
          </w:tcPr>
          <w:p w:rsidR="00C16D04" w:rsidRPr="00386828" w:rsidRDefault="00C16D04" w:rsidP="00F0358E">
            <w:pPr>
              <w:spacing w:after="0" w:line="240" w:lineRule="auto"/>
              <w:rPr>
                <w:rFonts w:ascii="Times New Roman" w:hAnsi="Times New Roman" w:cs="Times New Roman"/>
                <w:sz w:val="28"/>
                <w:szCs w:val="28"/>
              </w:rPr>
            </w:pPr>
            <w:r w:rsidRPr="00386828">
              <w:rPr>
                <w:rFonts w:ascii="Times New Roman" w:hAnsi="Times New Roman" w:cs="Times New Roman"/>
                <w:spacing w:val="-4"/>
                <w:sz w:val="28"/>
                <w:szCs w:val="28"/>
              </w:rPr>
              <w:t>Формирование основ сенсорного</w:t>
            </w:r>
            <w:r w:rsidR="00A24776" w:rsidRPr="00386828">
              <w:rPr>
                <w:rFonts w:ascii="Times New Roman" w:hAnsi="Times New Roman" w:cs="Times New Roman"/>
                <w:spacing w:val="-4"/>
                <w:sz w:val="28"/>
                <w:szCs w:val="28"/>
              </w:rPr>
              <w:t xml:space="preserve"> </w:t>
            </w:r>
            <w:r w:rsidRPr="00386828">
              <w:rPr>
                <w:rFonts w:ascii="Times New Roman" w:hAnsi="Times New Roman" w:cs="Times New Roman"/>
                <w:spacing w:val="-1"/>
                <w:sz w:val="28"/>
                <w:szCs w:val="28"/>
              </w:rPr>
              <w:t>развития детей</w:t>
            </w:r>
            <w:r w:rsidR="00D10DF6" w:rsidRPr="00386828">
              <w:rPr>
                <w:rFonts w:ascii="Times New Roman" w:hAnsi="Times New Roman" w:cs="Times New Roman"/>
                <w:spacing w:val="-1"/>
                <w:sz w:val="28"/>
                <w:szCs w:val="28"/>
              </w:rPr>
              <w:t xml:space="preserve"> </w:t>
            </w:r>
            <w:r w:rsidRPr="00386828">
              <w:rPr>
                <w:rFonts w:ascii="Times New Roman" w:hAnsi="Times New Roman" w:cs="Times New Roman"/>
                <w:sz w:val="28"/>
                <w:szCs w:val="28"/>
              </w:rPr>
              <w:t>с ОВЗ дошкольного возраста.</w:t>
            </w:r>
          </w:p>
        </w:tc>
      </w:tr>
      <w:tr w:rsidR="00D25A46" w:rsidRPr="00386828" w:rsidTr="00F0358E">
        <w:tc>
          <w:tcPr>
            <w:tcW w:w="851" w:type="dxa"/>
          </w:tcPr>
          <w:p w:rsidR="00D25A46" w:rsidRPr="00386828" w:rsidRDefault="00D25A46"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bCs/>
                <w:sz w:val="28"/>
                <w:szCs w:val="28"/>
              </w:rPr>
            </w:pPr>
            <w:r w:rsidRPr="00386828">
              <w:rPr>
                <w:rFonts w:ascii="Times New Roman" w:eastAsia="Kozuka Gothic Pr6N B" w:hAnsi="Times New Roman" w:cs="Times New Roman"/>
                <w:bCs/>
                <w:sz w:val="28"/>
                <w:szCs w:val="28"/>
              </w:rPr>
              <w:t>2.7. </w:t>
            </w:r>
          </w:p>
        </w:tc>
        <w:tc>
          <w:tcPr>
            <w:tcW w:w="8505" w:type="dxa"/>
          </w:tcPr>
          <w:p w:rsidR="00D25A46" w:rsidRPr="00386828" w:rsidRDefault="00D25A46" w:rsidP="00F0358E">
            <w:pPr>
              <w:spacing w:after="0" w:line="240" w:lineRule="auto"/>
              <w:rPr>
                <w:rFonts w:ascii="Times New Roman" w:hAnsi="Times New Roman" w:cs="Times New Roman"/>
                <w:spacing w:val="-4"/>
                <w:sz w:val="28"/>
                <w:szCs w:val="28"/>
              </w:rPr>
            </w:pPr>
            <w:r w:rsidRPr="00386828">
              <w:rPr>
                <w:rFonts w:ascii="Times New Roman" w:eastAsia="Kozuka Gothic Pr6N B" w:hAnsi="Times New Roman" w:cs="Times New Roman"/>
                <w:bCs/>
                <w:sz w:val="28"/>
                <w:szCs w:val="28"/>
              </w:rPr>
              <w:t xml:space="preserve">Формирование элементарных математических представлений </w:t>
            </w:r>
            <w:r w:rsidR="00966D3C" w:rsidRPr="00386828">
              <w:rPr>
                <w:rFonts w:ascii="Times New Roman" w:eastAsia="Kozuka Gothic Pr6N B" w:hAnsi="Times New Roman" w:cs="Times New Roman"/>
                <w:bCs/>
                <w:sz w:val="28"/>
                <w:szCs w:val="28"/>
              </w:rPr>
              <w:t xml:space="preserve">у детей с ОВЗ </w:t>
            </w:r>
            <w:r w:rsidRPr="00386828">
              <w:rPr>
                <w:rFonts w:ascii="Times New Roman" w:eastAsia="Kozuka Gothic Pr6N B" w:hAnsi="Times New Roman" w:cs="Times New Roman"/>
                <w:bCs/>
                <w:sz w:val="28"/>
                <w:szCs w:val="28"/>
              </w:rPr>
              <w:t>(возраст детей 5–7 лет).</w:t>
            </w:r>
          </w:p>
        </w:tc>
      </w:tr>
      <w:tr w:rsidR="00C16D04" w:rsidRPr="00386828" w:rsidTr="00F0358E">
        <w:tc>
          <w:tcPr>
            <w:tcW w:w="851" w:type="dxa"/>
          </w:tcPr>
          <w:p w:rsidR="00C16D04" w:rsidRPr="00386828" w:rsidRDefault="00C16D04" w:rsidP="00242FB6">
            <w:pPr>
              <w:widowControl w:val="0"/>
              <w:numPr>
                <w:ilvl w:val="0"/>
                <w:numId w:val="12"/>
              </w:numPr>
              <w:tabs>
                <w:tab w:val="left" w:pos="72"/>
              </w:tabs>
              <w:autoSpaceDE w:val="0"/>
              <w:autoSpaceDN w:val="0"/>
              <w:adjustRightInd w:val="0"/>
              <w:spacing w:after="0" w:line="240" w:lineRule="auto"/>
              <w:ind w:right="94"/>
              <w:jc w:val="both"/>
              <w:rPr>
                <w:rFonts w:ascii="Times New Roman" w:hAnsi="Times New Roman" w:cs="Times New Roman"/>
                <w:b/>
                <w:bCs/>
                <w:sz w:val="28"/>
                <w:szCs w:val="28"/>
              </w:rPr>
            </w:pPr>
          </w:p>
        </w:tc>
        <w:tc>
          <w:tcPr>
            <w:tcW w:w="8505" w:type="dxa"/>
          </w:tcPr>
          <w:p w:rsidR="00C16D04" w:rsidRPr="00386828" w:rsidRDefault="00C16D04" w:rsidP="00F0358E">
            <w:pPr>
              <w:spacing w:after="0" w:line="240" w:lineRule="auto"/>
              <w:jc w:val="center"/>
              <w:rPr>
                <w:rFonts w:ascii="Times New Roman" w:hAnsi="Times New Roman" w:cs="Times New Roman"/>
                <w:b/>
                <w:sz w:val="28"/>
                <w:szCs w:val="28"/>
              </w:rPr>
            </w:pPr>
            <w:r w:rsidRPr="00386828">
              <w:rPr>
                <w:rFonts w:ascii="Times New Roman" w:hAnsi="Times New Roman" w:cs="Times New Roman"/>
                <w:b/>
                <w:sz w:val="28"/>
                <w:szCs w:val="28"/>
              </w:rPr>
              <w:t>Коммуникативно-речевой модуль</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sz w:val="28"/>
                <w:szCs w:val="28"/>
              </w:rPr>
              <w:t>3.1.</w:t>
            </w:r>
          </w:p>
        </w:tc>
        <w:tc>
          <w:tcPr>
            <w:tcW w:w="8505" w:type="dxa"/>
          </w:tcPr>
          <w:p w:rsidR="00C16D04" w:rsidRPr="00386828" w:rsidRDefault="00C16D04" w:rsidP="00F0358E">
            <w:pPr>
              <w:spacing w:after="0" w:line="240" w:lineRule="auto"/>
              <w:rPr>
                <w:rFonts w:ascii="Times New Roman" w:hAnsi="Times New Roman" w:cs="Times New Roman"/>
                <w:sz w:val="28"/>
                <w:szCs w:val="28"/>
              </w:rPr>
            </w:pPr>
            <w:r w:rsidRPr="00386828">
              <w:rPr>
                <w:rFonts w:ascii="Times New Roman" w:hAnsi="Times New Roman" w:cs="Times New Roman"/>
                <w:sz w:val="28"/>
                <w:szCs w:val="28"/>
              </w:rPr>
              <w:t>Формирование правильного звукопроизношения у детей с тяжёлыми нарушениями речи при ДЦП.</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sz w:val="28"/>
                <w:szCs w:val="28"/>
              </w:rPr>
              <w:t>3.2.</w:t>
            </w:r>
          </w:p>
        </w:tc>
        <w:tc>
          <w:tcPr>
            <w:tcW w:w="8505" w:type="dxa"/>
          </w:tcPr>
          <w:p w:rsidR="00C16D04" w:rsidRPr="00386828" w:rsidRDefault="00C16D04" w:rsidP="00F0358E">
            <w:pPr>
              <w:spacing w:after="0" w:line="240" w:lineRule="auto"/>
              <w:rPr>
                <w:rFonts w:ascii="Times New Roman" w:hAnsi="Times New Roman" w:cs="Times New Roman"/>
                <w:sz w:val="28"/>
                <w:szCs w:val="28"/>
              </w:rPr>
            </w:pPr>
            <w:r w:rsidRPr="00386828">
              <w:rPr>
                <w:rFonts w:ascii="Times New Roman" w:hAnsi="Times New Roman" w:cs="Times New Roman"/>
                <w:sz w:val="28"/>
                <w:szCs w:val="28"/>
              </w:rPr>
              <w:t>Развитие речи детей с ОВЗ (социально-психологический возраст 2–3 года).</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sz w:val="28"/>
                <w:szCs w:val="28"/>
              </w:rPr>
              <w:t>3.3.</w:t>
            </w:r>
          </w:p>
        </w:tc>
        <w:tc>
          <w:tcPr>
            <w:tcW w:w="8505" w:type="dxa"/>
          </w:tcPr>
          <w:p w:rsidR="00C16D04" w:rsidRPr="00386828" w:rsidRDefault="00C16D04" w:rsidP="00F0358E">
            <w:pPr>
              <w:spacing w:after="0" w:line="240" w:lineRule="auto"/>
              <w:rPr>
                <w:rFonts w:ascii="Times New Roman" w:hAnsi="Times New Roman" w:cs="Times New Roman"/>
              </w:rPr>
            </w:pPr>
            <w:r w:rsidRPr="00386828">
              <w:rPr>
                <w:rFonts w:ascii="Times New Roman" w:hAnsi="Times New Roman" w:cs="Times New Roman"/>
                <w:sz w:val="28"/>
                <w:szCs w:val="28"/>
              </w:rPr>
              <w:t xml:space="preserve">Формирование общих речевых навыков у детей с </w:t>
            </w:r>
            <w:r w:rsidR="00A24776" w:rsidRPr="00386828">
              <w:rPr>
                <w:rFonts w:ascii="Times New Roman" w:hAnsi="Times New Roman" w:cs="Times New Roman"/>
                <w:sz w:val="28"/>
                <w:szCs w:val="28"/>
              </w:rPr>
              <w:t>тяжёлыми</w:t>
            </w:r>
            <w:r w:rsidRPr="00386828">
              <w:rPr>
                <w:rFonts w:ascii="Times New Roman" w:hAnsi="Times New Roman" w:cs="Times New Roman"/>
                <w:sz w:val="28"/>
                <w:szCs w:val="28"/>
              </w:rPr>
              <w:t xml:space="preserve"> речевыми нарушениями (социально-психологический возраст 3–4 </w:t>
            </w:r>
            <w:r w:rsidRPr="00386828">
              <w:rPr>
                <w:rFonts w:ascii="Times New Roman" w:hAnsi="Times New Roman" w:cs="Times New Roman"/>
                <w:sz w:val="28"/>
                <w:szCs w:val="28"/>
              </w:rPr>
              <w:lastRenderedPageBreak/>
              <w:t>года)</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sz w:val="28"/>
                <w:szCs w:val="28"/>
              </w:rPr>
              <w:lastRenderedPageBreak/>
              <w:t>3.4.</w:t>
            </w:r>
          </w:p>
        </w:tc>
        <w:tc>
          <w:tcPr>
            <w:tcW w:w="8505" w:type="dxa"/>
          </w:tcPr>
          <w:p w:rsidR="00C16D04" w:rsidRPr="00386828" w:rsidRDefault="00C16D04" w:rsidP="00F0358E">
            <w:pPr>
              <w:shd w:val="clear" w:color="auto" w:fill="FFFFFF"/>
              <w:spacing w:after="0" w:line="240" w:lineRule="auto"/>
              <w:jc w:val="both"/>
              <w:outlineLvl w:val="0"/>
              <w:rPr>
                <w:rFonts w:ascii="Times New Roman" w:hAnsi="Times New Roman" w:cs="Times New Roman"/>
                <w:sz w:val="28"/>
                <w:szCs w:val="28"/>
              </w:rPr>
            </w:pPr>
            <w:bookmarkStart w:id="6" w:name="_Toc467699878"/>
            <w:r w:rsidRPr="00386828">
              <w:rPr>
                <w:rFonts w:ascii="Times New Roman" w:hAnsi="Times New Roman" w:cs="Times New Roman"/>
                <w:kern w:val="36"/>
                <w:sz w:val="28"/>
                <w:szCs w:val="28"/>
                <w:lang w:eastAsia="ru-RU"/>
              </w:rPr>
              <w:t>Профилактика и коррекция нарушений письма у детей с ОВЗ (</w:t>
            </w:r>
            <w:r w:rsidR="00A24776" w:rsidRPr="00386828">
              <w:rPr>
                <w:rFonts w:ascii="Times New Roman" w:hAnsi="Times New Roman" w:cs="Times New Roman"/>
                <w:sz w:val="28"/>
                <w:szCs w:val="28"/>
              </w:rPr>
              <w:t xml:space="preserve">возраст детей </w:t>
            </w:r>
            <w:r w:rsidRPr="00386828">
              <w:rPr>
                <w:rFonts w:ascii="Times New Roman" w:hAnsi="Times New Roman" w:cs="Times New Roman"/>
                <w:kern w:val="36"/>
                <w:sz w:val="28"/>
                <w:szCs w:val="28"/>
                <w:lang w:eastAsia="ru-RU"/>
              </w:rPr>
              <w:t>7–8 лет).</w:t>
            </w:r>
            <w:bookmarkEnd w:id="6"/>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sz w:val="28"/>
                <w:szCs w:val="28"/>
              </w:rPr>
              <w:t>3.5.</w:t>
            </w:r>
          </w:p>
        </w:tc>
        <w:tc>
          <w:tcPr>
            <w:tcW w:w="8505" w:type="dxa"/>
          </w:tcPr>
          <w:p w:rsidR="00C16D04" w:rsidRPr="00386828" w:rsidRDefault="00C16D04" w:rsidP="00A24776">
            <w:pPr>
              <w:spacing w:after="0" w:line="240" w:lineRule="auto"/>
              <w:rPr>
                <w:rFonts w:ascii="Times New Roman" w:hAnsi="Times New Roman" w:cs="Times New Roman"/>
                <w:sz w:val="28"/>
                <w:szCs w:val="28"/>
              </w:rPr>
            </w:pPr>
            <w:r w:rsidRPr="00386828">
              <w:rPr>
                <w:rFonts w:ascii="Times New Roman" w:hAnsi="Times New Roman" w:cs="Times New Roman"/>
                <w:sz w:val="28"/>
                <w:szCs w:val="28"/>
                <w:shd w:val="clear" w:color="auto" w:fill="FFFFFF"/>
                <w:lang w:eastAsia="ru-RU"/>
              </w:rPr>
              <w:t xml:space="preserve">Коррекция общего недоразвития речи </w:t>
            </w:r>
            <w:r w:rsidRPr="00386828">
              <w:rPr>
                <w:rFonts w:ascii="Times New Roman" w:hAnsi="Times New Roman" w:cs="Times New Roman"/>
                <w:sz w:val="28"/>
                <w:szCs w:val="28"/>
                <w:shd w:val="clear" w:color="auto" w:fill="FFFFFF"/>
                <w:lang w:val="en-US" w:eastAsia="ru-RU"/>
              </w:rPr>
              <w:t>III</w:t>
            </w:r>
            <w:r w:rsidRPr="00386828">
              <w:rPr>
                <w:rFonts w:ascii="Times New Roman" w:hAnsi="Times New Roman" w:cs="Times New Roman"/>
                <w:sz w:val="28"/>
                <w:szCs w:val="28"/>
                <w:shd w:val="clear" w:color="auto" w:fill="FFFFFF"/>
                <w:lang w:eastAsia="ru-RU"/>
              </w:rPr>
              <w:t>уровня у детей с ОВЗ (социально-психологический возраст детей 6–8 лет).</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bCs/>
                <w:sz w:val="28"/>
                <w:szCs w:val="28"/>
              </w:rPr>
            </w:pPr>
            <w:r w:rsidRPr="00386828">
              <w:rPr>
                <w:rFonts w:ascii="Times New Roman" w:hAnsi="Times New Roman" w:cs="Times New Roman"/>
                <w:sz w:val="28"/>
                <w:szCs w:val="28"/>
              </w:rPr>
              <w:t>3.6.</w:t>
            </w:r>
          </w:p>
        </w:tc>
        <w:tc>
          <w:tcPr>
            <w:tcW w:w="8505" w:type="dxa"/>
          </w:tcPr>
          <w:p w:rsidR="00C16D04" w:rsidRPr="00386828" w:rsidRDefault="00C16D04" w:rsidP="00F0358E">
            <w:pPr>
              <w:pStyle w:val="ad"/>
              <w:spacing w:after="0" w:line="240" w:lineRule="auto"/>
              <w:rPr>
                <w:rFonts w:ascii="Times New Roman" w:hAnsi="Times New Roman" w:cs="Times New Roman"/>
                <w:sz w:val="28"/>
                <w:szCs w:val="28"/>
              </w:rPr>
            </w:pPr>
            <w:r w:rsidRPr="00386828">
              <w:rPr>
                <w:rFonts w:ascii="Times New Roman" w:hAnsi="Times New Roman" w:cs="Times New Roman"/>
                <w:sz w:val="28"/>
                <w:szCs w:val="28"/>
              </w:rPr>
              <w:t>Стимулирование развития речи, формирование первичных коммуникативных навыков у детей с нарушениями опорно-двигательного аппарата (социально-психологический возраст детей 1,5 – 2,5 г</w:t>
            </w:r>
            <w:r w:rsidR="00DD1DBA" w:rsidRPr="00386828">
              <w:rPr>
                <w:rFonts w:ascii="Times New Roman" w:hAnsi="Times New Roman" w:cs="Times New Roman"/>
                <w:sz w:val="28"/>
                <w:szCs w:val="28"/>
              </w:rPr>
              <w:t>ода</w:t>
            </w:r>
            <w:r w:rsidRPr="00386828">
              <w:rPr>
                <w:rFonts w:ascii="Times New Roman" w:hAnsi="Times New Roman" w:cs="Times New Roman"/>
                <w:sz w:val="28"/>
                <w:szCs w:val="28"/>
              </w:rPr>
              <w:t>).</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sz w:val="28"/>
                <w:szCs w:val="28"/>
              </w:rPr>
            </w:pPr>
            <w:r w:rsidRPr="00386828">
              <w:rPr>
                <w:rFonts w:ascii="Times New Roman" w:hAnsi="Times New Roman" w:cs="Times New Roman"/>
                <w:sz w:val="28"/>
                <w:szCs w:val="28"/>
              </w:rPr>
              <w:t>3.7.</w:t>
            </w:r>
          </w:p>
        </w:tc>
        <w:tc>
          <w:tcPr>
            <w:tcW w:w="8505" w:type="dxa"/>
          </w:tcPr>
          <w:p w:rsidR="00C16D04" w:rsidRPr="00386828" w:rsidRDefault="00C16D04" w:rsidP="00DD1DBA">
            <w:pPr>
              <w:spacing w:after="0" w:line="240" w:lineRule="auto"/>
              <w:rPr>
                <w:rFonts w:ascii="Times New Roman" w:hAnsi="Times New Roman" w:cs="Times New Roman"/>
                <w:sz w:val="28"/>
                <w:szCs w:val="28"/>
                <w:lang w:eastAsia="ru-RU"/>
              </w:rPr>
            </w:pPr>
            <w:r w:rsidRPr="00386828">
              <w:rPr>
                <w:rFonts w:ascii="Times New Roman" w:hAnsi="Times New Roman" w:cs="Times New Roman"/>
                <w:sz w:val="28"/>
                <w:szCs w:val="28"/>
              </w:rPr>
              <w:t xml:space="preserve">Преодоление фонетико-фонематического недоразвития речи у детей со </w:t>
            </w:r>
            <w:r w:rsidR="00A24776" w:rsidRPr="00386828">
              <w:rPr>
                <w:rFonts w:ascii="Times New Roman" w:hAnsi="Times New Roman" w:cs="Times New Roman"/>
                <w:sz w:val="28"/>
                <w:szCs w:val="28"/>
              </w:rPr>
              <w:t>стёртой</w:t>
            </w:r>
            <w:r w:rsidRPr="00386828">
              <w:rPr>
                <w:rFonts w:ascii="Times New Roman" w:hAnsi="Times New Roman" w:cs="Times New Roman"/>
                <w:sz w:val="28"/>
                <w:szCs w:val="28"/>
              </w:rPr>
              <w:t xml:space="preserve"> дизартрией (</w:t>
            </w:r>
            <w:r w:rsidR="00A24776" w:rsidRPr="00386828">
              <w:rPr>
                <w:rFonts w:ascii="Times New Roman" w:hAnsi="Times New Roman" w:cs="Times New Roman"/>
                <w:sz w:val="28"/>
                <w:szCs w:val="28"/>
              </w:rPr>
              <w:t xml:space="preserve">возраст детей </w:t>
            </w:r>
            <w:r w:rsidRPr="00386828">
              <w:rPr>
                <w:rFonts w:ascii="Times New Roman" w:hAnsi="Times New Roman" w:cs="Times New Roman"/>
                <w:sz w:val="28"/>
                <w:szCs w:val="28"/>
              </w:rPr>
              <w:t>5</w:t>
            </w:r>
            <w:r w:rsidR="00DD1DBA" w:rsidRPr="00386828">
              <w:rPr>
                <w:rFonts w:ascii="Times New Roman" w:hAnsi="Times New Roman" w:cs="Times New Roman"/>
                <w:sz w:val="28"/>
                <w:szCs w:val="28"/>
              </w:rPr>
              <w:t>–</w:t>
            </w:r>
            <w:r w:rsidRPr="00386828">
              <w:rPr>
                <w:rFonts w:ascii="Times New Roman" w:hAnsi="Times New Roman" w:cs="Times New Roman"/>
                <w:sz w:val="28"/>
                <w:szCs w:val="28"/>
              </w:rPr>
              <w:t>8 лет).</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sz w:val="28"/>
                <w:szCs w:val="28"/>
              </w:rPr>
            </w:pPr>
            <w:r w:rsidRPr="00386828">
              <w:rPr>
                <w:rFonts w:ascii="Times New Roman" w:hAnsi="Times New Roman" w:cs="Times New Roman"/>
                <w:sz w:val="28"/>
                <w:szCs w:val="28"/>
              </w:rPr>
              <w:t>3.8.</w:t>
            </w:r>
          </w:p>
        </w:tc>
        <w:tc>
          <w:tcPr>
            <w:tcW w:w="8505" w:type="dxa"/>
          </w:tcPr>
          <w:p w:rsidR="00C16D04" w:rsidRPr="00386828" w:rsidRDefault="00C16D04" w:rsidP="00DD1DBA">
            <w:pPr>
              <w:spacing w:after="0" w:line="240" w:lineRule="auto"/>
              <w:rPr>
                <w:rFonts w:ascii="Times New Roman" w:hAnsi="Times New Roman" w:cs="Times New Roman"/>
                <w:sz w:val="28"/>
                <w:szCs w:val="28"/>
                <w:lang w:eastAsia="ru-RU"/>
              </w:rPr>
            </w:pPr>
            <w:r w:rsidRPr="00386828">
              <w:rPr>
                <w:rFonts w:ascii="Times New Roman" w:hAnsi="Times New Roman" w:cs="Times New Roman"/>
                <w:sz w:val="28"/>
                <w:szCs w:val="28"/>
              </w:rPr>
              <w:t>Коррекция дизартрии у детей с ДЦП  (возраст детей 2</w:t>
            </w:r>
            <w:r w:rsidR="00DD1DBA" w:rsidRPr="00386828">
              <w:rPr>
                <w:rFonts w:ascii="Times New Roman" w:hAnsi="Times New Roman" w:cs="Times New Roman"/>
                <w:sz w:val="28"/>
                <w:szCs w:val="28"/>
              </w:rPr>
              <w:t>–</w:t>
            </w:r>
            <w:r w:rsidRPr="00386828">
              <w:rPr>
                <w:rFonts w:ascii="Times New Roman" w:hAnsi="Times New Roman" w:cs="Times New Roman"/>
                <w:sz w:val="28"/>
                <w:szCs w:val="28"/>
              </w:rPr>
              <w:t>17 лет).</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right="94"/>
              <w:jc w:val="center"/>
              <w:rPr>
                <w:rFonts w:ascii="Times New Roman" w:hAnsi="Times New Roman" w:cs="Times New Roman"/>
                <w:sz w:val="28"/>
                <w:szCs w:val="28"/>
              </w:rPr>
            </w:pPr>
            <w:r w:rsidRPr="00386828">
              <w:rPr>
                <w:rFonts w:ascii="Times New Roman" w:hAnsi="Times New Roman" w:cs="Times New Roman"/>
                <w:sz w:val="28"/>
                <w:szCs w:val="28"/>
              </w:rPr>
              <w:t>3.9.</w:t>
            </w:r>
          </w:p>
        </w:tc>
        <w:tc>
          <w:tcPr>
            <w:tcW w:w="8505" w:type="dxa"/>
          </w:tcPr>
          <w:p w:rsidR="00C16D04" w:rsidRPr="00386828" w:rsidRDefault="00C16D04" w:rsidP="00DD1DBA">
            <w:pPr>
              <w:spacing w:after="0" w:line="240" w:lineRule="auto"/>
              <w:rPr>
                <w:rFonts w:ascii="Times New Roman" w:hAnsi="Times New Roman" w:cs="Times New Roman"/>
                <w:sz w:val="28"/>
                <w:szCs w:val="28"/>
              </w:rPr>
            </w:pPr>
            <w:r w:rsidRPr="00386828">
              <w:rPr>
                <w:rFonts w:ascii="Times New Roman" w:hAnsi="Times New Roman" w:cs="Times New Roman"/>
                <w:sz w:val="28"/>
                <w:szCs w:val="28"/>
              </w:rPr>
              <w:t>Коррекция сенсемоторной алалии у детей</w:t>
            </w:r>
            <w:r w:rsidR="00A24776" w:rsidRPr="00386828">
              <w:rPr>
                <w:rFonts w:ascii="Times New Roman" w:hAnsi="Times New Roman" w:cs="Times New Roman"/>
                <w:sz w:val="28"/>
                <w:szCs w:val="28"/>
              </w:rPr>
              <w:t xml:space="preserve"> </w:t>
            </w:r>
            <w:r w:rsidRPr="00386828">
              <w:rPr>
                <w:rFonts w:ascii="Times New Roman" w:hAnsi="Times New Roman" w:cs="Times New Roman"/>
                <w:sz w:val="28"/>
                <w:szCs w:val="28"/>
              </w:rPr>
              <w:t>с ОВЗ (</w:t>
            </w:r>
            <w:r w:rsidR="00A24776" w:rsidRPr="00386828">
              <w:rPr>
                <w:rFonts w:ascii="Times New Roman" w:hAnsi="Times New Roman" w:cs="Times New Roman"/>
                <w:sz w:val="28"/>
                <w:szCs w:val="28"/>
              </w:rPr>
              <w:t xml:space="preserve">возраст детей </w:t>
            </w:r>
            <w:r w:rsidRPr="00386828">
              <w:rPr>
                <w:rFonts w:ascii="Times New Roman" w:hAnsi="Times New Roman" w:cs="Times New Roman"/>
                <w:sz w:val="28"/>
                <w:szCs w:val="28"/>
              </w:rPr>
              <w:t>2</w:t>
            </w:r>
            <w:r w:rsidR="00DD1DBA" w:rsidRPr="00386828">
              <w:rPr>
                <w:rFonts w:ascii="Times New Roman" w:hAnsi="Times New Roman" w:cs="Times New Roman"/>
                <w:sz w:val="28"/>
                <w:szCs w:val="28"/>
              </w:rPr>
              <w:t>–</w:t>
            </w:r>
            <w:r w:rsidRPr="00386828">
              <w:rPr>
                <w:rFonts w:ascii="Times New Roman" w:hAnsi="Times New Roman" w:cs="Times New Roman"/>
                <w:sz w:val="28"/>
                <w:szCs w:val="28"/>
              </w:rPr>
              <w:t>9 лет).</w:t>
            </w:r>
          </w:p>
        </w:tc>
      </w:tr>
      <w:tr w:rsidR="00C16D04" w:rsidRPr="00386828" w:rsidTr="00F0358E">
        <w:tc>
          <w:tcPr>
            <w:tcW w:w="851" w:type="dxa"/>
          </w:tcPr>
          <w:p w:rsidR="00C16D04" w:rsidRPr="00386828" w:rsidRDefault="00C16D04" w:rsidP="00242FB6">
            <w:pPr>
              <w:widowControl w:val="0"/>
              <w:numPr>
                <w:ilvl w:val="0"/>
                <w:numId w:val="12"/>
              </w:numPr>
              <w:tabs>
                <w:tab w:val="left" w:pos="72"/>
              </w:tabs>
              <w:autoSpaceDE w:val="0"/>
              <w:autoSpaceDN w:val="0"/>
              <w:adjustRightInd w:val="0"/>
              <w:spacing w:after="0" w:line="240" w:lineRule="auto"/>
              <w:ind w:right="94"/>
              <w:jc w:val="center"/>
              <w:rPr>
                <w:rFonts w:ascii="Times New Roman" w:hAnsi="Times New Roman" w:cs="Times New Roman"/>
                <w:b/>
                <w:bCs/>
                <w:sz w:val="28"/>
                <w:szCs w:val="28"/>
              </w:rPr>
            </w:pPr>
          </w:p>
        </w:tc>
        <w:tc>
          <w:tcPr>
            <w:tcW w:w="8505" w:type="dxa"/>
          </w:tcPr>
          <w:p w:rsidR="00C16D04" w:rsidRPr="00386828" w:rsidRDefault="00C16D04" w:rsidP="00F0358E">
            <w:pPr>
              <w:spacing w:after="0" w:line="240" w:lineRule="auto"/>
              <w:jc w:val="center"/>
              <w:rPr>
                <w:rFonts w:ascii="Times New Roman" w:hAnsi="Times New Roman" w:cs="Times New Roman"/>
                <w:b/>
                <w:sz w:val="28"/>
                <w:szCs w:val="28"/>
              </w:rPr>
            </w:pPr>
            <w:r w:rsidRPr="00386828">
              <w:rPr>
                <w:rFonts w:ascii="Times New Roman" w:hAnsi="Times New Roman" w:cs="Times New Roman"/>
                <w:b/>
                <w:sz w:val="28"/>
                <w:szCs w:val="28"/>
              </w:rPr>
              <w:t>Эрготерапевтический модуль</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left="34" w:right="94"/>
              <w:jc w:val="center"/>
              <w:rPr>
                <w:rFonts w:ascii="Times New Roman" w:hAnsi="Times New Roman" w:cs="Times New Roman"/>
                <w:bCs/>
                <w:sz w:val="28"/>
                <w:szCs w:val="28"/>
              </w:rPr>
            </w:pPr>
            <w:r w:rsidRPr="00386828">
              <w:rPr>
                <w:rFonts w:ascii="Times New Roman" w:hAnsi="Times New Roman" w:cs="Times New Roman"/>
                <w:bCs/>
                <w:sz w:val="28"/>
                <w:szCs w:val="28"/>
              </w:rPr>
              <w:t>4.1.</w:t>
            </w:r>
          </w:p>
        </w:tc>
        <w:tc>
          <w:tcPr>
            <w:tcW w:w="8505" w:type="dxa"/>
          </w:tcPr>
          <w:p w:rsidR="00C16D04" w:rsidRPr="00386828" w:rsidRDefault="00C16D04" w:rsidP="00DD1DBA">
            <w:pPr>
              <w:spacing w:after="0" w:line="240" w:lineRule="auto"/>
              <w:rPr>
                <w:rFonts w:ascii="Times New Roman" w:hAnsi="Times New Roman" w:cs="Times New Roman"/>
                <w:i/>
                <w:sz w:val="28"/>
                <w:szCs w:val="28"/>
              </w:rPr>
            </w:pPr>
            <w:r w:rsidRPr="00386828">
              <w:rPr>
                <w:rFonts w:ascii="Times New Roman" w:hAnsi="Times New Roman" w:cs="Times New Roman"/>
                <w:sz w:val="28"/>
                <w:szCs w:val="28"/>
              </w:rPr>
              <w:t>Индивидуальная работа по декоративно-прикладному творчеству с детьми с ОВЗ (</w:t>
            </w:r>
            <w:r w:rsidR="00A24776" w:rsidRPr="00386828">
              <w:rPr>
                <w:rFonts w:ascii="Times New Roman" w:hAnsi="Times New Roman" w:cs="Times New Roman"/>
                <w:sz w:val="28"/>
                <w:szCs w:val="28"/>
              </w:rPr>
              <w:t xml:space="preserve">возраст детей </w:t>
            </w:r>
            <w:r w:rsidRPr="00386828">
              <w:rPr>
                <w:rFonts w:ascii="Times New Roman" w:hAnsi="Times New Roman" w:cs="Times New Roman"/>
                <w:sz w:val="28"/>
                <w:szCs w:val="28"/>
              </w:rPr>
              <w:t>5</w:t>
            </w:r>
            <w:r w:rsidR="00DD1DBA" w:rsidRPr="00386828">
              <w:rPr>
                <w:rFonts w:ascii="Times New Roman" w:hAnsi="Times New Roman" w:cs="Times New Roman"/>
                <w:sz w:val="28"/>
                <w:szCs w:val="28"/>
              </w:rPr>
              <w:t>–</w:t>
            </w:r>
            <w:r w:rsidRPr="00386828">
              <w:rPr>
                <w:rFonts w:ascii="Times New Roman" w:hAnsi="Times New Roman" w:cs="Times New Roman"/>
                <w:sz w:val="28"/>
                <w:szCs w:val="28"/>
              </w:rPr>
              <w:t>10 лет).</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left="34" w:right="94"/>
              <w:jc w:val="center"/>
              <w:rPr>
                <w:rFonts w:ascii="Times New Roman" w:hAnsi="Times New Roman" w:cs="Times New Roman"/>
                <w:bCs/>
                <w:sz w:val="28"/>
                <w:szCs w:val="28"/>
              </w:rPr>
            </w:pPr>
            <w:r w:rsidRPr="00386828">
              <w:rPr>
                <w:rFonts w:ascii="Times New Roman" w:hAnsi="Times New Roman" w:cs="Times New Roman"/>
                <w:bCs/>
                <w:sz w:val="28"/>
                <w:szCs w:val="28"/>
              </w:rPr>
              <w:t>4.2.</w:t>
            </w:r>
          </w:p>
        </w:tc>
        <w:tc>
          <w:tcPr>
            <w:tcW w:w="8505" w:type="dxa"/>
          </w:tcPr>
          <w:p w:rsidR="00C16D04" w:rsidRPr="00386828" w:rsidRDefault="00C16D04" w:rsidP="00DD1DBA">
            <w:pPr>
              <w:spacing w:after="0" w:line="240" w:lineRule="auto"/>
              <w:rPr>
                <w:rFonts w:ascii="Times New Roman" w:hAnsi="Times New Roman" w:cs="Times New Roman"/>
                <w:i/>
                <w:sz w:val="28"/>
                <w:szCs w:val="28"/>
              </w:rPr>
            </w:pPr>
            <w:r w:rsidRPr="00386828">
              <w:rPr>
                <w:rFonts w:ascii="Times New Roman" w:hAnsi="Times New Roman" w:cs="Times New Roman"/>
                <w:sz w:val="28"/>
                <w:szCs w:val="28"/>
              </w:rPr>
              <w:t>Групповая работа по декоративно-прикладному творчеству с детьми с ОВЗ (</w:t>
            </w:r>
            <w:r w:rsidR="00A24776" w:rsidRPr="00386828">
              <w:rPr>
                <w:rFonts w:ascii="Times New Roman" w:hAnsi="Times New Roman" w:cs="Times New Roman"/>
                <w:sz w:val="28"/>
                <w:szCs w:val="28"/>
              </w:rPr>
              <w:t xml:space="preserve">возраст детей </w:t>
            </w:r>
            <w:r w:rsidRPr="00386828">
              <w:rPr>
                <w:rFonts w:ascii="Times New Roman" w:hAnsi="Times New Roman" w:cs="Times New Roman"/>
                <w:sz w:val="28"/>
                <w:szCs w:val="28"/>
              </w:rPr>
              <w:t>5</w:t>
            </w:r>
            <w:r w:rsidR="00DD1DBA" w:rsidRPr="00386828">
              <w:rPr>
                <w:rFonts w:ascii="Times New Roman" w:hAnsi="Times New Roman" w:cs="Times New Roman"/>
                <w:sz w:val="28"/>
                <w:szCs w:val="28"/>
              </w:rPr>
              <w:t>–</w:t>
            </w:r>
            <w:r w:rsidRPr="00386828">
              <w:rPr>
                <w:rFonts w:ascii="Times New Roman" w:hAnsi="Times New Roman" w:cs="Times New Roman"/>
                <w:sz w:val="28"/>
                <w:szCs w:val="28"/>
              </w:rPr>
              <w:t>10 лет).</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left="34" w:right="94"/>
              <w:jc w:val="center"/>
              <w:rPr>
                <w:rFonts w:ascii="Times New Roman" w:hAnsi="Times New Roman" w:cs="Times New Roman"/>
                <w:bCs/>
                <w:sz w:val="28"/>
                <w:szCs w:val="28"/>
              </w:rPr>
            </w:pPr>
            <w:r w:rsidRPr="00386828">
              <w:rPr>
                <w:rFonts w:ascii="Times New Roman" w:hAnsi="Times New Roman" w:cs="Times New Roman"/>
                <w:bCs/>
                <w:sz w:val="28"/>
                <w:szCs w:val="28"/>
              </w:rPr>
              <w:t>4.3.</w:t>
            </w:r>
          </w:p>
        </w:tc>
        <w:tc>
          <w:tcPr>
            <w:tcW w:w="8505" w:type="dxa"/>
          </w:tcPr>
          <w:p w:rsidR="00C16D04" w:rsidRPr="00386828" w:rsidRDefault="00C16D04" w:rsidP="00DD1DBA">
            <w:pPr>
              <w:pStyle w:val="ab"/>
              <w:ind w:left="0"/>
              <w:rPr>
                <w:sz w:val="28"/>
                <w:szCs w:val="28"/>
              </w:rPr>
            </w:pPr>
            <w:r w:rsidRPr="00386828">
              <w:rPr>
                <w:sz w:val="28"/>
                <w:szCs w:val="28"/>
              </w:rPr>
              <w:t>Изготовление мягкой игрушки (</w:t>
            </w:r>
            <w:r w:rsidR="00A24776" w:rsidRPr="00386828">
              <w:rPr>
                <w:sz w:val="28"/>
                <w:szCs w:val="28"/>
              </w:rPr>
              <w:t xml:space="preserve">возраст детей </w:t>
            </w:r>
            <w:r w:rsidRPr="00386828">
              <w:rPr>
                <w:sz w:val="28"/>
                <w:szCs w:val="28"/>
              </w:rPr>
              <w:t>6</w:t>
            </w:r>
            <w:r w:rsidR="00DD1DBA" w:rsidRPr="00386828">
              <w:rPr>
                <w:sz w:val="28"/>
                <w:szCs w:val="28"/>
              </w:rPr>
              <w:t>–</w:t>
            </w:r>
            <w:r w:rsidRPr="00386828">
              <w:rPr>
                <w:sz w:val="28"/>
                <w:szCs w:val="28"/>
              </w:rPr>
              <w:t>17 лет).</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left="34" w:right="94"/>
              <w:jc w:val="center"/>
              <w:rPr>
                <w:rFonts w:ascii="Times New Roman" w:hAnsi="Times New Roman" w:cs="Times New Roman"/>
                <w:bCs/>
                <w:sz w:val="28"/>
                <w:szCs w:val="28"/>
              </w:rPr>
            </w:pPr>
            <w:r w:rsidRPr="00386828">
              <w:rPr>
                <w:rFonts w:ascii="Times New Roman" w:hAnsi="Times New Roman" w:cs="Times New Roman"/>
                <w:bCs/>
                <w:sz w:val="28"/>
                <w:szCs w:val="28"/>
              </w:rPr>
              <w:t>4.4.</w:t>
            </w:r>
          </w:p>
        </w:tc>
        <w:tc>
          <w:tcPr>
            <w:tcW w:w="8505" w:type="dxa"/>
          </w:tcPr>
          <w:p w:rsidR="00C16D04" w:rsidRPr="00386828" w:rsidRDefault="00C16D04" w:rsidP="00DD1DBA">
            <w:pPr>
              <w:spacing w:after="0" w:line="240" w:lineRule="auto"/>
              <w:rPr>
                <w:rFonts w:ascii="Times New Roman" w:hAnsi="Times New Roman" w:cs="Times New Roman"/>
                <w:sz w:val="28"/>
                <w:szCs w:val="28"/>
              </w:rPr>
            </w:pPr>
            <w:r w:rsidRPr="00386828">
              <w:rPr>
                <w:rFonts w:ascii="Times New Roman" w:hAnsi="Times New Roman" w:cs="Times New Roman"/>
                <w:sz w:val="28"/>
                <w:szCs w:val="28"/>
              </w:rPr>
              <w:t>Изготовление декоративных композиций в технике квиллинг (</w:t>
            </w:r>
            <w:r w:rsidR="00A24776" w:rsidRPr="00386828">
              <w:rPr>
                <w:rFonts w:ascii="Times New Roman" w:hAnsi="Times New Roman" w:cs="Times New Roman"/>
                <w:sz w:val="28"/>
                <w:szCs w:val="28"/>
              </w:rPr>
              <w:t xml:space="preserve">возраст детей </w:t>
            </w:r>
            <w:r w:rsidRPr="00386828">
              <w:rPr>
                <w:rFonts w:ascii="Times New Roman" w:hAnsi="Times New Roman" w:cs="Times New Roman"/>
                <w:sz w:val="28"/>
                <w:szCs w:val="28"/>
              </w:rPr>
              <w:t>6</w:t>
            </w:r>
            <w:r w:rsidR="00DD1DBA" w:rsidRPr="00386828">
              <w:rPr>
                <w:rFonts w:ascii="Times New Roman" w:hAnsi="Times New Roman" w:cs="Times New Roman"/>
                <w:sz w:val="28"/>
                <w:szCs w:val="28"/>
              </w:rPr>
              <w:t>–</w:t>
            </w:r>
            <w:r w:rsidRPr="00386828">
              <w:rPr>
                <w:rFonts w:ascii="Times New Roman" w:hAnsi="Times New Roman" w:cs="Times New Roman"/>
                <w:sz w:val="28"/>
                <w:szCs w:val="28"/>
              </w:rPr>
              <w:t>18 лет).</w:t>
            </w:r>
          </w:p>
        </w:tc>
      </w:tr>
      <w:tr w:rsidR="00C16D04" w:rsidRPr="00386828" w:rsidTr="00F0358E">
        <w:tc>
          <w:tcPr>
            <w:tcW w:w="851" w:type="dxa"/>
          </w:tcPr>
          <w:p w:rsidR="00C16D04" w:rsidRPr="00386828" w:rsidRDefault="00C16D04" w:rsidP="00F0358E">
            <w:pPr>
              <w:widowControl w:val="0"/>
              <w:tabs>
                <w:tab w:val="left" w:pos="72"/>
              </w:tabs>
              <w:autoSpaceDE w:val="0"/>
              <w:autoSpaceDN w:val="0"/>
              <w:adjustRightInd w:val="0"/>
              <w:spacing w:after="0" w:line="240" w:lineRule="auto"/>
              <w:ind w:left="34" w:right="94"/>
              <w:jc w:val="center"/>
              <w:rPr>
                <w:rFonts w:ascii="Times New Roman" w:hAnsi="Times New Roman" w:cs="Times New Roman"/>
                <w:bCs/>
                <w:sz w:val="28"/>
                <w:szCs w:val="28"/>
              </w:rPr>
            </w:pPr>
            <w:r w:rsidRPr="00386828">
              <w:rPr>
                <w:rFonts w:ascii="Times New Roman" w:hAnsi="Times New Roman" w:cs="Times New Roman"/>
                <w:bCs/>
                <w:sz w:val="28"/>
                <w:szCs w:val="28"/>
              </w:rPr>
              <w:t>4.5.</w:t>
            </w:r>
          </w:p>
        </w:tc>
        <w:tc>
          <w:tcPr>
            <w:tcW w:w="8505" w:type="dxa"/>
          </w:tcPr>
          <w:p w:rsidR="00C16D04" w:rsidRPr="00386828" w:rsidRDefault="006914CD" w:rsidP="00DD1DBA">
            <w:pPr>
              <w:spacing w:after="0" w:line="240" w:lineRule="auto"/>
              <w:rPr>
                <w:rFonts w:ascii="Times New Roman" w:hAnsi="Times New Roman" w:cs="Times New Roman"/>
                <w:sz w:val="28"/>
                <w:szCs w:val="28"/>
              </w:rPr>
            </w:pPr>
            <w:r w:rsidRPr="00386828">
              <w:rPr>
                <w:rFonts w:ascii="Times New Roman" w:hAnsi="Times New Roman" w:cs="Times New Roman"/>
                <w:bCs/>
                <w:iCs/>
                <w:sz w:val="28"/>
                <w:szCs w:val="28"/>
                <w:shd w:val="clear" w:color="auto" w:fill="FFFFFF"/>
                <w:lang w:eastAsia="ru-RU"/>
              </w:rPr>
              <w:t>Развитие творческих способностей детей с ОВЗ, через занятия лепкой из солёного теста (возраст детей 6</w:t>
            </w:r>
            <w:r w:rsidR="00DD1DBA" w:rsidRPr="00386828">
              <w:rPr>
                <w:rFonts w:ascii="Times New Roman" w:hAnsi="Times New Roman" w:cs="Times New Roman"/>
                <w:bCs/>
                <w:iCs/>
                <w:sz w:val="28"/>
                <w:szCs w:val="28"/>
                <w:shd w:val="clear" w:color="auto" w:fill="FFFFFF"/>
                <w:lang w:eastAsia="ru-RU"/>
              </w:rPr>
              <w:t>–</w:t>
            </w:r>
            <w:r w:rsidRPr="00386828">
              <w:rPr>
                <w:rFonts w:ascii="Times New Roman" w:hAnsi="Times New Roman" w:cs="Times New Roman"/>
                <w:bCs/>
                <w:iCs/>
                <w:sz w:val="28"/>
                <w:szCs w:val="28"/>
                <w:shd w:val="clear" w:color="auto" w:fill="FFFFFF"/>
                <w:lang w:eastAsia="ru-RU"/>
              </w:rPr>
              <w:t>14 лет).</w:t>
            </w:r>
          </w:p>
        </w:tc>
      </w:tr>
      <w:tr w:rsidR="00C16D04" w:rsidRPr="000C18FE" w:rsidTr="00F0358E">
        <w:tc>
          <w:tcPr>
            <w:tcW w:w="851" w:type="dxa"/>
          </w:tcPr>
          <w:p w:rsidR="00C16D04" w:rsidRPr="000C18FE" w:rsidRDefault="00C16D04" w:rsidP="00242FB6">
            <w:pPr>
              <w:widowControl w:val="0"/>
              <w:numPr>
                <w:ilvl w:val="0"/>
                <w:numId w:val="12"/>
              </w:numPr>
              <w:tabs>
                <w:tab w:val="left" w:pos="72"/>
              </w:tabs>
              <w:autoSpaceDE w:val="0"/>
              <w:autoSpaceDN w:val="0"/>
              <w:adjustRightInd w:val="0"/>
              <w:spacing w:after="0" w:line="240" w:lineRule="auto"/>
              <w:ind w:right="94"/>
              <w:jc w:val="center"/>
              <w:rPr>
                <w:rFonts w:ascii="Times New Roman" w:hAnsi="Times New Roman" w:cs="Times New Roman"/>
                <w:b/>
                <w:bCs/>
                <w:sz w:val="28"/>
                <w:szCs w:val="28"/>
              </w:rPr>
            </w:pPr>
          </w:p>
        </w:tc>
        <w:tc>
          <w:tcPr>
            <w:tcW w:w="8505" w:type="dxa"/>
          </w:tcPr>
          <w:p w:rsidR="00C16D04" w:rsidRPr="000C18FE" w:rsidRDefault="00C16D04" w:rsidP="00F0358E">
            <w:pPr>
              <w:tabs>
                <w:tab w:val="left" w:pos="1134"/>
              </w:tabs>
              <w:spacing w:after="0" w:line="240" w:lineRule="auto"/>
              <w:jc w:val="center"/>
              <w:rPr>
                <w:rFonts w:ascii="Times New Roman" w:hAnsi="Times New Roman" w:cs="Times New Roman"/>
                <w:b/>
                <w:sz w:val="28"/>
                <w:szCs w:val="28"/>
              </w:rPr>
            </w:pPr>
            <w:r w:rsidRPr="000C18FE">
              <w:rPr>
                <w:rFonts w:ascii="Times New Roman" w:hAnsi="Times New Roman" w:cs="Times New Roman"/>
                <w:b/>
                <w:sz w:val="28"/>
                <w:szCs w:val="28"/>
              </w:rPr>
              <w:t>Социокультурный модуль</w:t>
            </w:r>
          </w:p>
        </w:tc>
      </w:tr>
      <w:tr w:rsidR="002D3322" w:rsidRPr="000C18FE" w:rsidTr="00F0358E">
        <w:tc>
          <w:tcPr>
            <w:tcW w:w="851" w:type="dxa"/>
          </w:tcPr>
          <w:p w:rsidR="002D3322" w:rsidRPr="000C18FE" w:rsidRDefault="002D3322" w:rsidP="00F0358E">
            <w:pPr>
              <w:widowControl w:val="0"/>
              <w:tabs>
                <w:tab w:val="left" w:pos="72"/>
              </w:tabs>
              <w:autoSpaceDE w:val="0"/>
              <w:autoSpaceDN w:val="0"/>
              <w:adjustRightInd w:val="0"/>
              <w:spacing w:after="0" w:line="240" w:lineRule="auto"/>
              <w:ind w:left="34" w:right="94"/>
              <w:jc w:val="center"/>
              <w:rPr>
                <w:rFonts w:ascii="Times New Roman" w:hAnsi="Times New Roman" w:cs="Times New Roman"/>
                <w:bCs/>
                <w:sz w:val="28"/>
                <w:szCs w:val="28"/>
              </w:rPr>
            </w:pPr>
            <w:r w:rsidRPr="000C18FE">
              <w:rPr>
                <w:rFonts w:ascii="Times New Roman" w:hAnsi="Times New Roman" w:cs="Times New Roman"/>
                <w:bCs/>
                <w:sz w:val="28"/>
                <w:szCs w:val="28"/>
              </w:rPr>
              <w:t>5.1.</w:t>
            </w:r>
          </w:p>
        </w:tc>
        <w:tc>
          <w:tcPr>
            <w:tcW w:w="8505" w:type="dxa"/>
          </w:tcPr>
          <w:p w:rsidR="002D3322" w:rsidRPr="000C18FE" w:rsidRDefault="002D3322" w:rsidP="000C18FE">
            <w:pPr>
              <w:tabs>
                <w:tab w:val="left" w:pos="1134"/>
              </w:tabs>
              <w:spacing w:after="0" w:line="240" w:lineRule="auto"/>
              <w:jc w:val="center"/>
              <w:rPr>
                <w:rFonts w:ascii="Times New Roman" w:hAnsi="Times New Roman" w:cs="Times New Roman"/>
                <w:b/>
                <w:sz w:val="28"/>
                <w:szCs w:val="28"/>
              </w:rPr>
            </w:pPr>
            <w:r w:rsidRPr="000C18FE">
              <w:rPr>
                <w:rFonts w:ascii="Times New Roman" w:hAnsi="Times New Roman" w:cs="Times New Roman"/>
                <w:b/>
                <w:sz w:val="28"/>
                <w:szCs w:val="28"/>
              </w:rPr>
              <w:t>Социокультурная деятельность в старшей группе детей с ОВЗ (возраст детей 14-18 лет)</w:t>
            </w:r>
          </w:p>
        </w:tc>
      </w:tr>
      <w:tr w:rsidR="002D3322" w:rsidRPr="000C18FE" w:rsidTr="00F0358E">
        <w:tc>
          <w:tcPr>
            <w:tcW w:w="851" w:type="dxa"/>
          </w:tcPr>
          <w:p w:rsidR="002D3322" w:rsidRPr="000C18FE" w:rsidRDefault="002D3322" w:rsidP="00FC4337">
            <w:pPr>
              <w:widowControl w:val="0"/>
              <w:tabs>
                <w:tab w:val="left" w:pos="72"/>
              </w:tabs>
              <w:autoSpaceDE w:val="0"/>
              <w:autoSpaceDN w:val="0"/>
              <w:adjustRightInd w:val="0"/>
              <w:spacing w:after="0" w:line="240" w:lineRule="auto"/>
              <w:ind w:left="34" w:right="-108"/>
              <w:jc w:val="center"/>
              <w:rPr>
                <w:rFonts w:ascii="Times New Roman" w:hAnsi="Times New Roman" w:cs="Times New Roman"/>
                <w:bCs/>
                <w:sz w:val="28"/>
                <w:szCs w:val="28"/>
              </w:rPr>
            </w:pPr>
            <w:r w:rsidRPr="000C18FE">
              <w:rPr>
                <w:rFonts w:ascii="Times New Roman" w:hAnsi="Times New Roman" w:cs="Times New Roman"/>
                <w:sz w:val="28"/>
                <w:szCs w:val="28"/>
              </w:rPr>
              <w:t>5.1.1.</w:t>
            </w:r>
          </w:p>
        </w:tc>
        <w:tc>
          <w:tcPr>
            <w:tcW w:w="8505" w:type="dxa"/>
          </w:tcPr>
          <w:p w:rsidR="002D3322" w:rsidRPr="000C18FE" w:rsidRDefault="002D3322" w:rsidP="004B161B">
            <w:pPr>
              <w:spacing w:after="0" w:line="240" w:lineRule="auto"/>
              <w:contextualSpacing/>
              <w:rPr>
                <w:rFonts w:ascii="Times New Roman" w:hAnsi="Times New Roman" w:cs="Times New Roman"/>
                <w:sz w:val="28"/>
                <w:szCs w:val="28"/>
              </w:rPr>
            </w:pPr>
            <w:r w:rsidRPr="000C18FE">
              <w:rPr>
                <w:rFonts w:ascii="Times New Roman" w:hAnsi="Times New Roman" w:cs="Times New Roman"/>
                <w:sz w:val="28"/>
                <w:szCs w:val="28"/>
                <w:shd w:val="clear" w:color="auto" w:fill="FFFFFF"/>
              </w:rPr>
              <w:t>Формирование коммуникативных моделей поведения детей с ОВЗ средствами театра.</w:t>
            </w:r>
          </w:p>
        </w:tc>
      </w:tr>
      <w:tr w:rsidR="002D3322" w:rsidRPr="000C18FE" w:rsidTr="00F0358E">
        <w:tc>
          <w:tcPr>
            <w:tcW w:w="851" w:type="dxa"/>
          </w:tcPr>
          <w:p w:rsidR="002D3322" w:rsidRPr="000C18FE" w:rsidRDefault="002D3322" w:rsidP="00FC4337">
            <w:pPr>
              <w:widowControl w:val="0"/>
              <w:tabs>
                <w:tab w:val="left" w:pos="72"/>
              </w:tabs>
              <w:autoSpaceDE w:val="0"/>
              <w:autoSpaceDN w:val="0"/>
              <w:adjustRightInd w:val="0"/>
              <w:spacing w:after="0" w:line="240" w:lineRule="auto"/>
              <w:ind w:left="34" w:right="-108"/>
              <w:jc w:val="center"/>
              <w:rPr>
                <w:rFonts w:ascii="Times New Roman" w:hAnsi="Times New Roman" w:cs="Times New Roman"/>
                <w:bCs/>
                <w:sz w:val="28"/>
                <w:szCs w:val="28"/>
              </w:rPr>
            </w:pPr>
            <w:r w:rsidRPr="000C18FE">
              <w:rPr>
                <w:rFonts w:ascii="Times New Roman" w:hAnsi="Times New Roman" w:cs="Times New Roman"/>
                <w:sz w:val="28"/>
                <w:szCs w:val="28"/>
              </w:rPr>
              <w:t>5.1.2</w:t>
            </w:r>
            <w:r w:rsidR="00AF7465" w:rsidRPr="000C18FE">
              <w:rPr>
                <w:rFonts w:ascii="Times New Roman" w:hAnsi="Times New Roman" w:cs="Times New Roman"/>
                <w:sz w:val="28"/>
                <w:szCs w:val="28"/>
              </w:rPr>
              <w:t>.</w:t>
            </w:r>
          </w:p>
        </w:tc>
        <w:tc>
          <w:tcPr>
            <w:tcW w:w="8505" w:type="dxa"/>
          </w:tcPr>
          <w:p w:rsidR="002D3322" w:rsidRPr="000C18FE" w:rsidRDefault="002D3322" w:rsidP="00374D81">
            <w:pPr>
              <w:spacing w:after="0" w:line="240" w:lineRule="auto"/>
              <w:rPr>
                <w:rFonts w:ascii="Times New Roman" w:hAnsi="Times New Roman" w:cs="Times New Roman"/>
                <w:sz w:val="28"/>
                <w:szCs w:val="28"/>
              </w:rPr>
            </w:pPr>
            <w:r w:rsidRPr="000C18FE">
              <w:rPr>
                <w:rFonts w:ascii="Times New Roman" w:hAnsi="Times New Roman"/>
                <w:sz w:val="28"/>
                <w:szCs w:val="28"/>
              </w:rPr>
              <w:t>П</w:t>
            </w:r>
            <w:r w:rsidRPr="000C18FE">
              <w:rPr>
                <w:rFonts w:ascii="Times New Roman" w:hAnsi="Times New Roman" w:cs="Times New Roman"/>
                <w:sz w:val="28"/>
                <w:szCs w:val="28"/>
                <w:shd w:val="clear" w:color="auto" w:fill="FFFFFF"/>
              </w:rPr>
              <w:t xml:space="preserve">атриотическое воспитание детей с ОВЗ в условиях реабилитационного </w:t>
            </w:r>
            <w:r w:rsidR="00E15D87" w:rsidRPr="000C18FE">
              <w:rPr>
                <w:rFonts w:ascii="Times New Roman" w:hAnsi="Times New Roman" w:cs="Times New Roman"/>
                <w:sz w:val="28"/>
                <w:szCs w:val="28"/>
                <w:shd w:val="clear" w:color="auto" w:fill="FFFFFF"/>
              </w:rPr>
              <w:t>Центра</w:t>
            </w:r>
            <w:r w:rsidRPr="000C18FE">
              <w:rPr>
                <w:rFonts w:ascii="Times New Roman" w:hAnsi="Times New Roman" w:cs="Times New Roman"/>
                <w:sz w:val="28"/>
                <w:szCs w:val="28"/>
                <w:shd w:val="clear" w:color="auto" w:fill="FFFFFF"/>
              </w:rPr>
              <w:t>.</w:t>
            </w:r>
          </w:p>
        </w:tc>
      </w:tr>
      <w:tr w:rsidR="002D3322" w:rsidRPr="00FC4337" w:rsidTr="00F0358E">
        <w:tc>
          <w:tcPr>
            <w:tcW w:w="851" w:type="dxa"/>
          </w:tcPr>
          <w:p w:rsidR="002D3322" w:rsidRPr="00FC4337" w:rsidRDefault="002D3322" w:rsidP="00FC4337">
            <w:pPr>
              <w:widowControl w:val="0"/>
              <w:tabs>
                <w:tab w:val="left" w:pos="72"/>
              </w:tabs>
              <w:autoSpaceDE w:val="0"/>
              <w:autoSpaceDN w:val="0"/>
              <w:adjustRightInd w:val="0"/>
              <w:spacing w:after="0" w:line="240" w:lineRule="auto"/>
              <w:ind w:left="34" w:right="-108"/>
              <w:jc w:val="center"/>
              <w:rPr>
                <w:rFonts w:ascii="Times New Roman" w:hAnsi="Times New Roman" w:cs="Times New Roman"/>
                <w:bCs/>
                <w:sz w:val="28"/>
                <w:szCs w:val="28"/>
              </w:rPr>
            </w:pPr>
            <w:r w:rsidRPr="00FC4337">
              <w:rPr>
                <w:rFonts w:ascii="Times New Roman" w:hAnsi="Times New Roman" w:cs="Times New Roman"/>
                <w:sz w:val="28"/>
                <w:szCs w:val="28"/>
              </w:rPr>
              <w:t>5.1.3.</w:t>
            </w:r>
          </w:p>
        </w:tc>
        <w:tc>
          <w:tcPr>
            <w:tcW w:w="8505" w:type="dxa"/>
          </w:tcPr>
          <w:p w:rsidR="00F724C9" w:rsidRPr="005761CC" w:rsidRDefault="005761CC" w:rsidP="00374D81">
            <w:pPr>
              <w:spacing w:after="0" w:line="240" w:lineRule="auto"/>
              <w:rPr>
                <w:rFonts w:ascii="Times New Roman" w:hAnsi="Times New Roman" w:cs="Times New Roman"/>
                <w:bCs/>
                <w:color w:val="FF0000"/>
                <w:sz w:val="28"/>
                <w:szCs w:val="28"/>
              </w:rPr>
            </w:pPr>
            <w:r w:rsidRPr="005761CC">
              <w:rPr>
                <w:rFonts w:ascii="Times New Roman" w:hAnsi="Times New Roman"/>
                <w:sz w:val="28"/>
                <w:szCs w:val="28"/>
              </w:rPr>
              <w:t xml:space="preserve">Социализация детей </w:t>
            </w:r>
            <w:r w:rsidRPr="005761CC">
              <w:rPr>
                <w:rFonts w:ascii="Times New Roman" w:hAnsi="Times New Roman" w:cs="Times New Roman"/>
                <w:sz w:val="28"/>
                <w:szCs w:val="28"/>
                <w:shd w:val="clear" w:color="auto" w:fill="FFFFFF"/>
              </w:rPr>
              <w:t>с ОВЗ через интерактивное обучение.</w:t>
            </w:r>
          </w:p>
        </w:tc>
      </w:tr>
      <w:tr w:rsidR="002D3322" w:rsidRPr="000C18FE" w:rsidTr="00F0358E">
        <w:tc>
          <w:tcPr>
            <w:tcW w:w="851" w:type="dxa"/>
          </w:tcPr>
          <w:p w:rsidR="002D3322" w:rsidRPr="000C18FE" w:rsidRDefault="002D3322" w:rsidP="00374D81">
            <w:pPr>
              <w:widowControl w:val="0"/>
              <w:tabs>
                <w:tab w:val="left" w:pos="72"/>
              </w:tabs>
              <w:autoSpaceDE w:val="0"/>
              <w:autoSpaceDN w:val="0"/>
              <w:adjustRightInd w:val="0"/>
              <w:spacing w:after="0" w:line="240" w:lineRule="auto"/>
              <w:ind w:left="34" w:right="-108"/>
              <w:jc w:val="center"/>
              <w:rPr>
                <w:rFonts w:ascii="Times New Roman" w:hAnsi="Times New Roman" w:cs="Times New Roman"/>
                <w:bCs/>
                <w:sz w:val="28"/>
                <w:szCs w:val="28"/>
              </w:rPr>
            </w:pPr>
            <w:r w:rsidRPr="000C18FE">
              <w:rPr>
                <w:rFonts w:ascii="Times New Roman" w:hAnsi="Times New Roman" w:cs="Times New Roman"/>
                <w:b/>
                <w:sz w:val="28"/>
                <w:szCs w:val="28"/>
              </w:rPr>
              <w:t>5.2. </w:t>
            </w:r>
          </w:p>
        </w:tc>
        <w:tc>
          <w:tcPr>
            <w:tcW w:w="8505" w:type="dxa"/>
          </w:tcPr>
          <w:p w:rsidR="00AF7465" w:rsidRPr="000C18FE" w:rsidRDefault="002D3322" w:rsidP="004B161B">
            <w:pPr>
              <w:spacing w:after="0" w:line="240" w:lineRule="auto"/>
              <w:contextualSpacing/>
              <w:jc w:val="center"/>
              <w:rPr>
                <w:rFonts w:ascii="Times New Roman" w:hAnsi="Times New Roman" w:cs="Times New Roman"/>
                <w:b/>
                <w:sz w:val="28"/>
                <w:szCs w:val="28"/>
              </w:rPr>
            </w:pPr>
            <w:r w:rsidRPr="000C18FE">
              <w:rPr>
                <w:rFonts w:ascii="Times New Roman" w:hAnsi="Times New Roman" w:cs="Times New Roman"/>
                <w:b/>
                <w:sz w:val="28"/>
                <w:szCs w:val="28"/>
              </w:rPr>
              <w:t xml:space="preserve">Социокультурная деятельность в младшей группе детей с ОВЗ </w:t>
            </w:r>
          </w:p>
          <w:p w:rsidR="002D3322" w:rsidRPr="000C18FE" w:rsidRDefault="002D3322" w:rsidP="004B161B">
            <w:pPr>
              <w:spacing w:after="0" w:line="240" w:lineRule="auto"/>
              <w:contextualSpacing/>
              <w:jc w:val="center"/>
              <w:rPr>
                <w:rFonts w:ascii="Times New Roman" w:hAnsi="Times New Roman" w:cs="Times New Roman"/>
                <w:b/>
                <w:bCs/>
                <w:sz w:val="28"/>
                <w:szCs w:val="28"/>
              </w:rPr>
            </w:pPr>
            <w:r w:rsidRPr="000C18FE">
              <w:rPr>
                <w:rFonts w:ascii="Times New Roman" w:hAnsi="Times New Roman" w:cs="Times New Roman"/>
                <w:b/>
                <w:sz w:val="28"/>
                <w:szCs w:val="28"/>
              </w:rPr>
              <w:t>(возраст детей 7-13 лет)</w:t>
            </w:r>
          </w:p>
        </w:tc>
      </w:tr>
      <w:tr w:rsidR="002D3322" w:rsidRPr="000C18FE" w:rsidTr="00F0358E">
        <w:tc>
          <w:tcPr>
            <w:tcW w:w="851" w:type="dxa"/>
          </w:tcPr>
          <w:p w:rsidR="002D3322" w:rsidRPr="000C18FE" w:rsidRDefault="002D3322" w:rsidP="00374D81">
            <w:pPr>
              <w:widowControl w:val="0"/>
              <w:tabs>
                <w:tab w:val="left" w:pos="72"/>
              </w:tabs>
              <w:autoSpaceDE w:val="0"/>
              <w:autoSpaceDN w:val="0"/>
              <w:adjustRightInd w:val="0"/>
              <w:spacing w:after="0" w:line="240" w:lineRule="auto"/>
              <w:ind w:left="34" w:right="-108"/>
              <w:jc w:val="center"/>
              <w:rPr>
                <w:rFonts w:ascii="Times New Roman" w:hAnsi="Times New Roman" w:cs="Times New Roman"/>
                <w:bCs/>
                <w:sz w:val="28"/>
                <w:szCs w:val="28"/>
              </w:rPr>
            </w:pPr>
            <w:r w:rsidRPr="000C18FE">
              <w:rPr>
                <w:rFonts w:ascii="Times New Roman" w:hAnsi="Times New Roman" w:cs="Times New Roman"/>
                <w:bCs/>
                <w:sz w:val="28"/>
                <w:szCs w:val="28"/>
              </w:rPr>
              <w:t>5.2.1.</w:t>
            </w:r>
          </w:p>
        </w:tc>
        <w:tc>
          <w:tcPr>
            <w:tcW w:w="8505" w:type="dxa"/>
          </w:tcPr>
          <w:p w:rsidR="002D3322" w:rsidRPr="000C18FE" w:rsidRDefault="002D3322" w:rsidP="004B161B">
            <w:pPr>
              <w:spacing w:after="0" w:line="240" w:lineRule="auto"/>
              <w:contextualSpacing/>
              <w:rPr>
                <w:rFonts w:ascii="Times New Roman" w:hAnsi="Times New Roman" w:cs="Times New Roman"/>
                <w:bCs/>
                <w:sz w:val="28"/>
                <w:szCs w:val="28"/>
              </w:rPr>
            </w:pPr>
            <w:r w:rsidRPr="000C18FE">
              <w:rPr>
                <w:rFonts w:ascii="Times New Roman" w:hAnsi="Times New Roman"/>
                <w:sz w:val="28"/>
                <w:szCs w:val="28"/>
              </w:rPr>
              <w:t>Художественно-эстетическое воспитание детей с ОВЗ средствами народного творчества</w:t>
            </w:r>
            <w:r w:rsidRPr="000C18FE">
              <w:rPr>
                <w:rFonts w:ascii="Times New Roman" w:hAnsi="Times New Roman" w:cs="Times New Roman"/>
                <w:sz w:val="28"/>
                <w:szCs w:val="28"/>
              </w:rPr>
              <w:t>.</w:t>
            </w:r>
          </w:p>
        </w:tc>
      </w:tr>
      <w:tr w:rsidR="009E27C7" w:rsidRPr="000C18FE" w:rsidTr="00F0358E">
        <w:tc>
          <w:tcPr>
            <w:tcW w:w="851" w:type="dxa"/>
          </w:tcPr>
          <w:p w:rsidR="009E27C7" w:rsidRPr="000C18FE" w:rsidRDefault="009E27C7" w:rsidP="00374D81">
            <w:pPr>
              <w:widowControl w:val="0"/>
              <w:tabs>
                <w:tab w:val="left" w:pos="72"/>
              </w:tabs>
              <w:autoSpaceDE w:val="0"/>
              <w:autoSpaceDN w:val="0"/>
              <w:adjustRightInd w:val="0"/>
              <w:spacing w:after="0" w:line="240" w:lineRule="auto"/>
              <w:ind w:left="34" w:right="-108"/>
              <w:jc w:val="center"/>
              <w:rPr>
                <w:rFonts w:ascii="Times New Roman" w:hAnsi="Times New Roman" w:cs="Times New Roman"/>
                <w:bCs/>
                <w:sz w:val="28"/>
                <w:szCs w:val="28"/>
              </w:rPr>
            </w:pPr>
            <w:r w:rsidRPr="000C18FE">
              <w:rPr>
                <w:rFonts w:ascii="Times New Roman" w:hAnsi="Times New Roman" w:cs="Times New Roman"/>
                <w:bCs/>
                <w:sz w:val="28"/>
                <w:szCs w:val="28"/>
              </w:rPr>
              <w:t>5.2.</w:t>
            </w:r>
            <w:r>
              <w:rPr>
                <w:rFonts w:ascii="Times New Roman" w:hAnsi="Times New Roman" w:cs="Times New Roman"/>
                <w:bCs/>
                <w:sz w:val="28"/>
                <w:szCs w:val="28"/>
              </w:rPr>
              <w:t>2.</w:t>
            </w:r>
          </w:p>
        </w:tc>
        <w:tc>
          <w:tcPr>
            <w:tcW w:w="8505" w:type="dxa"/>
          </w:tcPr>
          <w:p w:rsidR="009E27C7" w:rsidRPr="00FC4337" w:rsidRDefault="009E27C7" w:rsidP="00B431C6">
            <w:pPr>
              <w:spacing w:after="0" w:line="240" w:lineRule="auto"/>
              <w:rPr>
                <w:rFonts w:ascii="Times New Roman" w:hAnsi="Times New Roman" w:cs="Times New Roman"/>
                <w:bCs/>
                <w:sz w:val="28"/>
                <w:szCs w:val="28"/>
              </w:rPr>
            </w:pPr>
            <w:r w:rsidRPr="00FC4337">
              <w:rPr>
                <w:rFonts w:ascii="Times New Roman" w:hAnsi="Times New Roman"/>
                <w:sz w:val="28"/>
                <w:szCs w:val="28"/>
              </w:rPr>
              <w:t>Социализация</w:t>
            </w:r>
            <w:r w:rsidRPr="00FC4337">
              <w:rPr>
                <w:rFonts w:ascii="Times New Roman" w:hAnsi="Times New Roman" w:cs="Times New Roman"/>
                <w:sz w:val="28"/>
                <w:szCs w:val="28"/>
                <w:shd w:val="clear" w:color="auto" w:fill="FFFFFF"/>
              </w:rPr>
              <w:t xml:space="preserve"> детей с ОВЗ через игровую деятельность.</w:t>
            </w:r>
          </w:p>
        </w:tc>
      </w:tr>
      <w:tr w:rsidR="009E27C7" w:rsidRPr="000C18FE" w:rsidTr="00F0358E">
        <w:tc>
          <w:tcPr>
            <w:tcW w:w="851" w:type="dxa"/>
          </w:tcPr>
          <w:p w:rsidR="009E27C7" w:rsidRPr="000C18FE" w:rsidRDefault="009E27C7" w:rsidP="00374D81">
            <w:pPr>
              <w:widowControl w:val="0"/>
              <w:tabs>
                <w:tab w:val="left" w:pos="72"/>
              </w:tabs>
              <w:autoSpaceDE w:val="0"/>
              <w:autoSpaceDN w:val="0"/>
              <w:adjustRightInd w:val="0"/>
              <w:spacing w:after="0" w:line="240" w:lineRule="auto"/>
              <w:ind w:left="34" w:right="-108"/>
              <w:jc w:val="center"/>
              <w:rPr>
                <w:rFonts w:ascii="Times New Roman" w:hAnsi="Times New Roman" w:cs="Times New Roman"/>
                <w:b/>
                <w:bCs/>
                <w:sz w:val="28"/>
                <w:szCs w:val="28"/>
              </w:rPr>
            </w:pPr>
            <w:r w:rsidRPr="000C18FE">
              <w:rPr>
                <w:rFonts w:ascii="Times New Roman" w:hAnsi="Times New Roman" w:cs="Times New Roman"/>
                <w:b/>
                <w:bCs/>
                <w:sz w:val="28"/>
                <w:szCs w:val="28"/>
              </w:rPr>
              <w:t>5.3.</w:t>
            </w:r>
          </w:p>
        </w:tc>
        <w:tc>
          <w:tcPr>
            <w:tcW w:w="8505" w:type="dxa"/>
          </w:tcPr>
          <w:p w:rsidR="009E27C7" w:rsidRPr="000C18FE" w:rsidRDefault="009E27C7" w:rsidP="000C18FE">
            <w:pPr>
              <w:spacing w:after="0" w:line="240" w:lineRule="auto"/>
              <w:jc w:val="center"/>
              <w:rPr>
                <w:rFonts w:ascii="Times New Roman" w:hAnsi="Times New Roman" w:cs="Times New Roman"/>
                <w:b/>
                <w:sz w:val="28"/>
                <w:szCs w:val="28"/>
              </w:rPr>
            </w:pPr>
            <w:r w:rsidRPr="000C18FE">
              <w:rPr>
                <w:rFonts w:ascii="Times New Roman" w:hAnsi="Times New Roman" w:cs="Times New Roman"/>
                <w:b/>
                <w:sz w:val="28"/>
                <w:szCs w:val="28"/>
              </w:rPr>
              <w:t>Социокультурная деятельность в группе детей с ОВЗ</w:t>
            </w:r>
          </w:p>
          <w:p w:rsidR="009E27C7" w:rsidRPr="000C18FE" w:rsidRDefault="009E27C7" w:rsidP="000C18FE">
            <w:pPr>
              <w:pStyle w:val="ab"/>
              <w:ind w:left="0"/>
              <w:jc w:val="center"/>
              <w:rPr>
                <w:sz w:val="28"/>
                <w:szCs w:val="28"/>
              </w:rPr>
            </w:pPr>
            <w:r w:rsidRPr="000C18FE">
              <w:rPr>
                <w:b/>
                <w:sz w:val="28"/>
                <w:szCs w:val="28"/>
              </w:rPr>
              <w:t>с сопровождением родителей</w:t>
            </w:r>
            <w:r>
              <w:rPr>
                <w:b/>
                <w:sz w:val="28"/>
                <w:szCs w:val="28"/>
              </w:rPr>
              <w:t xml:space="preserve"> (законных представителей) – возраст детей от 3 до 18 лет</w:t>
            </w:r>
          </w:p>
        </w:tc>
      </w:tr>
      <w:tr w:rsidR="009E27C7" w:rsidRPr="00055E16" w:rsidTr="00F0358E">
        <w:tc>
          <w:tcPr>
            <w:tcW w:w="851" w:type="dxa"/>
          </w:tcPr>
          <w:p w:rsidR="009E27C7" w:rsidRPr="00055E16" w:rsidRDefault="009E27C7" w:rsidP="00055E16">
            <w:pPr>
              <w:widowControl w:val="0"/>
              <w:tabs>
                <w:tab w:val="left" w:pos="34"/>
              </w:tabs>
              <w:autoSpaceDE w:val="0"/>
              <w:autoSpaceDN w:val="0"/>
              <w:adjustRightInd w:val="0"/>
              <w:spacing w:after="0" w:line="240" w:lineRule="auto"/>
              <w:ind w:left="34" w:right="-108"/>
              <w:jc w:val="center"/>
              <w:rPr>
                <w:rFonts w:ascii="Times New Roman" w:hAnsi="Times New Roman" w:cs="Times New Roman"/>
                <w:bCs/>
                <w:sz w:val="28"/>
                <w:szCs w:val="28"/>
              </w:rPr>
            </w:pPr>
            <w:r>
              <w:rPr>
                <w:rFonts w:ascii="Times New Roman" w:hAnsi="Times New Roman" w:cs="Times New Roman"/>
                <w:bCs/>
                <w:sz w:val="28"/>
                <w:szCs w:val="28"/>
              </w:rPr>
              <w:t>5.3.1.</w:t>
            </w:r>
          </w:p>
        </w:tc>
        <w:tc>
          <w:tcPr>
            <w:tcW w:w="8505" w:type="dxa"/>
          </w:tcPr>
          <w:p w:rsidR="009E27C7" w:rsidRPr="00055E16" w:rsidRDefault="00C021EC" w:rsidP="00B10806">
            <w:pPr>
              <w:spacing w:after="0" w:line="240" w:lineRule="auto"/>
              <w:rPr>
                <w:rFonts w:ascii="Times New Roman" w:hAnsi="Times New Roman" w:cs="Times New Roman"/>
                <w:sz w:val="28"/>
                <w:szCs w:val="28"/>
              </w:rPr>
            </w:pPr>
            <w:r w:rsidRPr="00C021EC">
              <w:rPr>
                <w:rFonts w:ascii="Times New Roman" w:hAnsi="Times New Roman" w:cs="Times New Roman"/>
                <w:sz w:val="28"/>
                <w:szCs w:val="28"/>
              </w:rPr>
              <w:t xml:space="preserve">Формирование экологической культуры у детей с </w:t>
            </w:r>
            <w:r w:rsidR="009E27C7" w:rsidRPr="00055E16">
              <w:rPr>
                <w:rFonts w:ascii="Times New Roman" w:hAnsi="Times New Roman" w:cs="Times New Roman"/>
                <w:sz w:val="28"/>
                <w:szCs w:val="28"/>
              </w:rPr>
              <w:t>ОВЗ</w:t>
            </w:r>
            <w:r w:rsidR="00B10806">
              <w:rPr>
                <w:rFonts w:ascii="Times New Roman" w:hAnsi="Times New Roman" w:cs="Times New Roman"/>
                <w:sz w:val="28"/>
                <w:szCs w:val="28"/>
              </w:rPr>
              <w:t xml:space="preserve"> через </w:t>
            </w:r>
            <w:r w:rsidR="00B10806">
              <w:rPr>
                <w:rFonts w:ascii="Times New Roman" w:hAnsi="Times New Roman" w:cs="Times New Roman"/>
                <w:color w:val="000000"/>
                <w:sz w:val="28"/>
                <w:szCs w:val="28"/>
                <w:lang w:eastAsia="ru-RU"/>
              </w:rPr>
              <w:t>творческую</w:t>
            </w:r>
            <w:r w:rsidR="00B10806" w:rsidRPr="0033367D">
              <w:rPr>
                <w:rFonts w:ascii="Times New Roman" w:hAnsi="Times New Roman" w:cs="Times New Roman"/>
                <w:color w:val="000000"/>
                <w:sz w:val="28"/>
                <w:szCs w:val="28"/>
                <w:lang w:eastAsia="ru-RU"/>
              </w:rPr>
              <w:t xml:space="preserve"> </w:t>
            </w:r>
            <w:r w:rsidR="00B10806">
              <w:rPr>
                <w:rFonts w:ascii="Times New Roman" w:hAnsi="Times New Roman" w:cs="Times New Roman"/>
                <w:color w:val="000000"/>
                <w:sz w:val="28"/>
                <w:szCs w:val="28"/>
                <w:lang w:eastAsia="ru-RU"/>
              </w:rPr>
              <w:t>деятельность</w:t>
            </w:r>
            <w:r w:rsidR="009E27C7" w:rsidRPr="00055E16">
              <w:rPr>
                <w:rFonts w:ascii="Times New Roman" w:hAnsi="Times New Roman" w:cs="Times New Roman"/>
                <w:sz w:val="28"/>
                <w:szCs w:val="28"/>
              </w:rPr>
              <w:t>.</w:t>
            </w:r>
          </w:p>
        </w:tc>
      </w:tr>
      <w:tr w:rsidR="00C021EC" w:rsidRPr="00055E16" w:rsidTr="00F0358E">
        <w:tc>
          <w:tcPr>
            <w:tcW w:w="851" w:type="dxa"/>
          </w:tcPr>
          <w:p w:rsidR="00C021EC" w:rsidRDefault="00C021EC" w:rsidP="00055E16">
            <w:pPr>
              <w:widowControl w:val="0"/>
              <w:tabs>
                <w:tab w:val="left" w:pos="34"/>
              </w:tabs>
              <w:autoSpaceDE w:val="0"/>
              <w:autoSpaceDN w:val="0"/>
              <w:adjustRightInd w:val="0"/>
              <w:spacing w:after="0" w:line="240" w:lineRule="auto"/>
              <w:ind w:left="34" w:right="-108"/>
              <w:jc w:val="center"/>
              <w:rPr>
                <w:rFonts w:ascii="Times New Roman" w:hAnsi="Times New Roman" w:cs="Times New Roman"/>
                <w:bCs/>
                <w:sz w:val="28"/>
                <w:szCs w:val="28"/>
              </w:rPr>
            </w:pPr>
            <w:r>
              <w:rPr>
                <w:rFonts w:ascii="Times New Roman" w:hAnsi="Times New Roman" w:cs="Times New Roman"/>
                <w:bCs/>
                <w:sz w:val="28"/>
                <w:szCs w:val="28"/>
              </w:rPr>
              <w:t>5.3.2.</w:t>
            </w:r>
          </w:p>
        </w:tc>
        <w:tc>
          <w:tcPr>
            <w:tcW w:w="8505" w:type="dxa"/>
          </w:tcPr>
          <w:p w:rsidR="00C021EC" w:rsidRPr="00C021EC" w:rsidRDefault="00C021EC" w:rsidP="00C021EC">
            <w:pPr>
              <w:spacing w:after="0" w:line="240" w:lineRule="auto"/>
              <w:rPr>
                <w:rFonts w:ascii="Times New Roman" w:hAnsi="Times New Roman" w:cs="Times New Roman"/>
                <w:sz w:val="28"/>
                <w:szCs w:val="28"/>
              </w:rPr>
            </w:pPr>
            <w:r w:rsidRPr="00C021EC">
              <w:rPr>
                <w:rFonts w:ascii="Times New Roman" w:hAnsi="Times New Roman" w:cs="Times New Roman"/>
                <w:sz w:val="28"/>
                <w:szCs w:val="28"/>
              </w:rPr>
              <w:t xml:space="preserve">Приобщение детей </w:t>
            </w:r>
            <w:r>
              <w:rPr>
                <w:rFonts w:ascii="Times New Roman" w:hAnsi="Times New Roman" w:cs="Times New Roman"/>
                <w:sz w:val="28"/>
                <w:szCs w:val="28"/>
              </w:rPr>
              <w:t xml:space="preserve"> с ОВЗ </w:t>
            </w:r>
            <w:r w:rsidRPr="00C021EC">
              <w:rPr>
                <w:rFonts w:ascii="Times New Roman" w:hAnsi="Times New Roman" w:cs="Times New Roman"/>
                <w:sz w:val="28"/>
                <w:szCs w:val="28"/>
              </w:rPr>
              <w:t>к культуре ЗОЖ и формирование навыков личной гигиены</w:t>
            </w:r>
            <w:r>
              <w:rPr>
                <w:rFonts w:ascii="Times New Roman" w:hAnsi="Times New Roman" w:cs="Times New Roman"/>
                <w:sz w:val="28"/>
                <w:szCs w:val="28"/>
              </w:rPr>
              <w:t>.</w:t>
            </w:r>
          </w:p>
        </w:tc>
      </w:tr>
    </w:tbl>
    <w:p w:rsidR="00C16D04" w:rsidRPr="00386828" w:rsidRDefault="00FB4826" w:rsidP="00CA5ACC">
      <w:pPr>
        <w:pStyle w:val="1"/>
        <w:spacing w:before="0" w:beforeAutospacing="0" w:after="0" w:afterAutospacing="0"/>
        <w:jc w:val="center"/>
        <w:rPr>
          <w:rFonts w:cs="Times New Roman"/>
          <w:sz w:val="28"/>
          <w:szCs w:val="28"/>
        </w:rPr>
      </w:pPr>
      <w:bookmarkStart w:id="7" w:name="_Toc467699879"/>
      <w:r>
        <w:rPr>
          <w:rFonts w:cs="Times New Roman"/>
          <w:sz w:val="28"/>
          <w:szCs w:val="28"/>
        </w:rPr>
        <w:br w:type="page"/>
      </w:r>
      <w:r w:rsidR="00C16D04" w:rsidRPr="00386828">
        <w:rPr>
          <w:rFonts w:cs="Times New Roman"/>
          <w:sz w:val="28"/>
          <w:szCs w:val="28"/>
        </w:rPr>
        <w:lastRenderedPageBreak/>
        <w:t>Содержание модулей</w:t>
      </w:r>
      <w:bookmarkEnd w:id="7"/>
    </w:p>
    <w:p w:rsidR="00C16D04" w:rsidRPr="00386828" w:rsidRDefault="00C16D04" w:rsidP="00CA5ACC">
      <w:pPr>
        <w:pStyle w:val="2"/>
        <w:spacing w:before="0" w:beforeAutospacing="0" w:after="0" w:afterAutospacing="0"/>
        <w:jc w:val="center"/>
        <w:rPr>
          <w:sz w:val="28"/>
          <w:szCs w:val="28"/>
        </w:rPr>
      </w:pPr>
      <w:bookmarkStart w:id="8" w:name="_Toc467699880"/>
      <w:r w:rsidRPr="00386828">
        <w:rPr>
          <w:rFonts w:cs="Times New Roman"/>
          <w:sz w:val="28"/>
          <w:szCs w:val="28"/>
        </w:rPr>
        <w:t>1. Психолого-педагогический модуль</w:t>
      </w:r>
      <w:bookmarkEnd w:id="8"/>
    </w:p>
    <w:p w:rsidR="00C16D04" w:rsidRPr="00386828" w:rsidRDefault="00C16D04" w:rsidP="00242FB6">
      <w:pPr>
        <w:pStyle w:val="ab"/>
        <w:numPr>
          <w:ilvl w:val="1"/>
          <w:numId w:val="30"/>
        </w:numPr>
        <w:ind w:left="0" w:firstLine="0"/>
        <w:jc w:val="center"/>
        <w:rPr>
          <w:b/>
          <w:i/>
          <w:sz w:val="28"/>
          <w:szCs w:val="28"/>
        </w:rPr>
      </w:pPr>
      <w:r w:rsidRPr="00386828">
        <w:rPr>
          <w:b/>
          <w:i/>
          <w:sz w:val="28"/>
          <w:szCs w:val="28"/>
        </w:rPr>
        <w:t>Содержание раздела</w:t>
      </w:r>
    </w:p>
    <w:p w:rsidR="00C16D04" w:rsidRDefault="00C16D04" w:rsidP="00CA5ACC">
      <w:pPr>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«Психолого-педагогическая реабилитация детей с ОВЗ</w:t>
      </w:r>
      <w:r w:rsidR="005B3F4C" w:rsidRPr="00386828">
        <w:rPr>
          <w:rFonts w:ascii="Times New Roman" w:hAnsi="Times New Roman" w:cs="Times New Roman"/>
          <w:i/>
          <w:sz w:val="28"/>
          <w:szCs w:val="28"/>
        </w:rPr>
        <w:t xml:space="preserve"> </w:t>
      </w:r>
      <w:r w:rsidRPr="00386828">
        <w:rPr>
          <w:rFonts w:ascii="Times New Roman" w:hAnsi="Times New Roman" w:cs="Times New Roman"/>
          <w:b/>
          <w:i/>
          <w:sz w:val="28"/>
          <w:szCs w:val="28"/>
        </w:rPr>
        <w:t>раннего возраста»</w:t>
      </w:r>
    </w:p>
    <w:p w:rsidR="00675859" w:rsidRPr="00386828" w:rsidRDefault="00675859" w:rsidP="00675859">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Форма занятий</w:t>
      </w:r>
      <w:r w:rsidRPr="00386828">
        <w:rPr>
          <w:rFonts w:ascii="Times New Roman" w:hAnsi="Times New Roman" w:cs="Times New Roman"/>
          <w:sz w:val="28"/>
          <w:szCs w:val="28"/>
        </w:rPr>
        <w:t>: индивидуальная.</w:t>
      </w:r>
    </w:p>
    <w:p w:rsidR="00C16D04" w:rsidRPr="00386828" w:rsidRDefault="00C16D04" w:rsidP="00CA5ACC">
      <w:pPr>
        <w:tabs>
          <w:tab w:val="left" w:pos="993"/>
        </w:tabs>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1.Тема</w:t>
      </w:r>
      <w:r w:rsidRPr="00386828">
        <w:rPr>
          <w:rFonts w:ascii="Times New Roman" w:hAnsi="Times New Roman" w:cs="Times New Roman"/>
          <w:sz w:val="28"/>
          <w:szCs w:val="28"/>
        </w:rPr>
        <w:t>. «Элементарное чувствование ребёнка».</w:t>
      </w:r>
    </w:p>
    <w:p w:rsidR="00C16D04" w:rsidRPr="00386828" w:rsidRDefault="00C16D04" w:rsidP="001A20E8">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Игры-занятия, направленные на формирование тех умений, которые не могут возникнуть у ребёнка без специального обучения в процессе его самостоятельной игры, игры и упражнения на развитие элементарного чувствования ребёнка.</w:t>
      </w:r>
    </w:p>
    <w:p w:rsidR="00C16D04" w:rsidRPr="00386828" w:rsidRDefault="00C16D04" w:rsidP="001A20E8">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w:t>
      </w:r>
    </w:p>
    <w:p w:rsidR="00C16D04" w:rsidRPr="00386828" w:rsidRDefault="00C16D04" w:rsidP="001A20E8">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погремушка, мяч, резиновые игрушки, песок,  вода, сыпучие материалы, подвижная игрушка, набор колокольчиков, разноцветные ленты, фонарик, театральная кукла-перчатка, китайский веер, бутылочка-разбрызгиватель, мягкая кисточка, кусочек шёлковой ткани, набор тактильных дощечек, набор вкусовых бутылочек, ароматизированные полоски бумаги.</w:t>
      </w:r>
    </w:p>
    <w:p w:rsidR="00C16D04" w:rsidRPr="00386828" w:rsidRDefault="00C16D04" w:rsidP="00801546">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Ожидаемые результаты:</w:t>
      </w:r>
      <w:r w:rsidRPr="00386828">
        <w:rPr>
          <w:rFonts w:ascii="Times New Roman" w:hAnsi="Times New Roman" w:cs="Times New Roman"/>
          <w:sz w:val="28"/>
          <w:szCs w:val="28"/>
        </w:rPr>
        <w:t xml:space="preserve"> дети научаться выполнять простейшие игровые действия по словесному указанию; находить и показывать игрушки по просьбе педагога-психолога; называть и использовать их в соответствии с назначением; воспроизводить в игре несколько взаимосвязанных последовательных действий.</w:t>
      </w:r>
    </w:p>
    <w:p w:rsidR="00C16D04" w:rsidRPr="00386828" w:rsidRDefault="00C16D04" w:rsidP="0080154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2. Тема</w:t>
      </w:r>
      <w:r w:rsidRPr="00386828">
        <w:rPr>
          <w:rFonts w:ascii="Times New Roman" w:hAnsi="Times New Roman" w:cs="Times New Roman"/>
          <w:sz w:val="28"/>
          <w:szCs w:val="28"/>
        </w:rPr>
        <w:t>. «Сенсорно-перцептивная деятельность».</w:t>
      </w:r>
    </w:p>
    <w:p w:rsidR="00C16D04" w:rsidRPr="00386828" w:rsidRDefault="00C16D04" w:rsidP="0080154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Игры-занятия с дидактическим материалом и игрушками, игры-занятия с предметами-орудиями, игры-занятия со строительным материалом. </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w:t>
      </w:r>
      <w:r w:rsidR="004A76D2" w:rsidRPr="00386828">
        <w:rPr>
          <w:rFonts w:ascii="Times New Roman" w:hAnsi="Times New Roman"/>
          <w:sz w:val="28"/>
          <w:szCs w:val="28"/>
        </w:rPr>
        <w:t>,</w:t>
      </w:r>
      <w:r w:rsidR="005B3F4C" w:rsidRPr="00386828">
        <w:rPr>
          <w:rFonts w:ascii="Times New Roman" w:hAnsi="Times New Roman"/>
          <w:sz w:val="28"/>
          <w:szCs w:val="28"/>
        </w:rPr>
        <w:t xml:space="preserve"> </w:t>
      </w:r>
      <w:r w:rsidRPr="00386828">
        <w:rPr>
          <w:rFonts w:ascii="Times New Roman" w:hAnsi="Times New Roman"/>
          <w:sz w:val="28"/>
          <w:szCs w:val="28"/>
        </w:rPr>
        <w:t xml:space="preserve">практический. </w:t>
      </w:r>
    </w:p>
    <w:p w:rsidR="00C16D04" w:rsidRPr="00386828" w:rsidRDefault="00C16D04" w:rsidP="00801546">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пирамидка, мисочки, коробка форм, цветов, размеров</w:t>
      </w:r>
      <w:r w:rsidRPr="00386828">
        <w:rPr>
          <w:rFonts w:ascii="Times New Roman" w:hAnsi="Times New Roman" w:cs="Times New Roman"/>
          <w:sz w:val="28"/>
          <w:szCs w:val="28"/>
        </w:rPr>
        <w:t xml:space="preserve">, матрёшка, материалы Монтессори, строительный набор, шарики, втулки, вкладыши. </w:t>
      </w:r>
    </w:p>
    <w:p w:rsidR="00C16D04" w:rsidRPr="00386828" w:rsidRDefault="00C16D04" w:rsidP="00801546">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Ожидаемые результаты:</w:t>
      </w:r>
      <w:r w:rsidRPr="00386828">
        <w:rPr>
          <w:rFonts w:ascii="Times New Roman" w:hAnsi="Times New Roman" w:cs="Times New Roman"/>
          <w:sz w:val="28"/>
          <w:szCs w:val="28"/>
        </w:rPr>
        <w:t xml:space="preserve"> дети научаться выполнять простейшие игровые действия по словесному указанию; находить и показывать игрушки по просьбе педагога-психолога; называть и использовать их в соответствии с назначением; воспроизводить в игре несколько взаимосвязанных последовательных действий.</w:t>
      </w:r>
    </w:p>
    <w:p w:rsidR="00C16D04" w:rsidRPr="00386828" w:rsidRDefault="00C16D04" w:rsidP="00242FB6">
      <w:pPr>
        <w:numPr>
          <w:ilvl w:val="0"/>
          <w:numId w:val="29"/>
        </w:numPr>
        <w:tabs>
          <w:tab w:val="left" w:pos="993"/>
        </w:tabs>
        <w:spacing w:after="0" w:line="240" w:lineRule="auto"/>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«Мир эмоций».</w:t>
      </w:r>
    </w:p>
    <w:p w:rsidR="00C16D04" w:rsidRPr="00386828" w:rsidRDefault="00C16D04" w:rsidP="00801546">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Игры-занятия с музыкальными игрушками, с пением педагога-психолога, игры-занятия с зеркалом, игры-занятия с «игрушками-сюрпризами». </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w:t>
      </w:r>
    </w:p>
    <w:p w:rsidR="00C16D04" w:rsidRPr="00386828" w:rsidRDefault="00C16D04" w:rsidP="00801546">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w:t>
      </w:r>
      <w:r w:rsidRPr="00386828">
        <w:rPr>
          <w:rFonts w:ascii="Times New Roman" w:hAnsi="Times New Roman" w:cs="Times New Roman"/>
          <w:sz w:val="28"/>
          <w:szCs w:val="28"/>
        </w:rPr>
        <w:t xml:space="preserve"> музыкальные инструменты, музыкальные игрушки, зеркало, «игрушки-сюрпризы», СD-диски c детскими песенками и потешками.</w:t>
      </w:r>
    </w:p>
    <w:p w:rsidR="00C16D04" w:rsidRPr="00386828" w:rsidRDefault="00C16D04" w:rsidP="00801546">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lastRenderedPageBreak/>
        <w:t>Ожидаемые результаты:</w:t>
      </w:r>
      <w:r w:rsidRPr="00386828">
        <w:rPr>
          <w:rFonts w:ascii="Times New Roman" w:hAnsi="Times New Roman" w:cs="Times New Roman"/>
          <w:sz w:val="28"/>
          <w:szCs w:val="28"/>
        </w:rPr>
        <w:t xml:space="preserve"> дети научаться понимать слова, определяющие игрушки, действия, вызывающие у них радостное настроение, оживлённые движения; эмоционально отзываться в общении со взрослыми</w:t>
      </w:r>
      <w:r w:rsidR="00A64B23">
        <w:rPr>
          <w:rFonts w:ascii="Times New Roman" w:hAnsi="Times New Roman" w:cs="Times New Roman"/>
          <w:sz w:val="28"/>
          <w:szCs w:val="28"/>
        </w:rPr>
        <w:t xml:space="preserve"> и</w:t>
      </w:r>
      <w:r w:rsidRPr="00386828">
        <w:rPr>
          <w:rFonts w:ascii="Times New Roman" w:hAnsi="Times New Roman" w:cs="Times New Roman"/>
          <w:sz w:val="28"/>
          <w:szCs w:val="28"/>
        </w:rPr>
        <w:t xml:space="preserve"> сверстниками.</w:t>
      </w:r>
    </w:p>
    <w:p w:rsidR="00C16D04" w:rsidRDefault="0027250B" w:rsidP="0027250B">
      <w:pPr>
        <w:spacing w:after="0" w:line="240" w:lineRule="auto"/>
        <w:ind w:firstLine="708"/>
        <w:jc w:val="both"/>
        <w:rPr>
          <w:rFonts w:ascii="Times New Roman" w:hAnsi="Times New Roman" w:cs="Times New Roman"/>
          <w:sz w:val="28"/>
          <w:szCs w:val="28"/>
        </w:rPr>
      </w:pPr>
      <w:r w:rsidRPr="00892E6F">
        <w:rPr>
          <w:rFonts w:ascii="Times New Roman" w:hAnsi="Times New Roman" w:cs="Times New Roman"/>
          <w:i/>
          <w:sz w:val="28"/>
          <w:szCs w:val="28"/>
        </w:rPr>
        <w:t>Для диагностики</w:t>
      </w:r>
      <w:r w:rsidRPr="00C87CDF">
        <w:rPr>
          <w:rFonts w:ascii="Times New Roman" w:hAnsi="Times New Roman" w:cs="Times New Roman"/>
          <w:sz w:val="28"/>
          <w:szCs w:val="28"/>
        </w:rPr>
        <w:t xml:space="preserve"> применяются: «Диагностика психологического развития детей от рождения до 3 лет»</w:t>
      </w:r>
      <w:r w:rsidR="00C87CDF" w:rsidRPr="00C87CDF">
        <w:rPr>
          <w:rFonts w:ascii="Times New Roman" w:hAnsi="Times New Roman" w:cs="Times New Roman"/>
          <w:sz w:val="28"/>
          <w:szCs w:val="28"/>
        </w:rPr>
        <w:t xml:space="preserve"> (методика Смирновой Е.О.), «</w:t>
      </w:r>
      <w:r w:rsidRPr="00C87CDF">
        <w:rPr>
          <w:rFonts w:ascii="Times New Roman" w:hAnsi="Times New Roman" w:cs="Times New Roman"/>
          <w:sz w:val="28"/>
          <w:szCs w:val="28"/>
        </w:rPr>
        <w:t>Методика психолого-педагогической диагностики познавательного развития детей раннего возраста</w:t>
      </w:r>
      <w:r w:rsidR="00C87CDF" w:rsidRPr="00C87CDF">
        <w:rPr>
          <w:rFonts w:ascii="Times New Roman" w:hAnsi="Times New Roman" w:cs="Times New Roman"/>
          <w:sz w:val="28"/>
          <w:szCs w:val="28"/>
        </w:rPr>
        <w:t>» (методика Стребелевой Е.</w:t>
      </w:r>
      <w:r w:rsidR="00702F48">
        <w:rPr>
          <w:rFonts w:ascii="Times New Roman" w:hAnsi="Times New Roman" w:cs="Times New Roman"/>
          <w:sz w:val="28"/>
          <w:szCs w:val="28"/>
        </w:rPr>
        <w:t>А.</w:t>
      </w:r>
      <w:r w:rsidR="00C87CDF" w:rsidRPr="00C87CDF">
        <w:rPr>
          <w:rFonts w:ascii="Times New Roman" w:hAnsi="Times New Roman" w:cs="Times New Roman"/>
          <w:sz w:val="28"/>
          <w:szCs w:val="28"/>
        </w:rPr>
        <w:t>).</w:t>
      </w:r>
    </w:p>
    <w:p w:rsidR="0056495D" w:rsidRPr="00C87CDF" w:rsidRDefault="0056495D" w:rsidP="0027250B">
      <w:pPr>
        <w:spacing w:after="0" w:line="240" w:lineRule="auto"/>
        <w:ind w:firstLine="708"/>
        <w:jc w:val="both"/>
        <w:rPr>
          <w:rFonts w:ascii="Times New Roman" w:hAnsi="Times New Roman" w:cs="Times New Roman"/>
          <w:sz w:val="28"/>
          <w:szCs w:val="28"/>
        </w:rPr>
      </w:pPr>
    </w:p>
    <w:p w:rsidR="00C16D04" w:rsidRPr="00386828" w:rsidRDefault="00C16D04" w:rsidP="00242FB6">
      <w:pPr>
        <w:pStyle w:val="ab"/>
        <w:numPr>
          <w:ilvl w:val="1"/>
          <w:numId w:val="30"/>
        </w:numPr>
        <w:tabs>
          <w:tab w:val="left" w:pos="709"/>
          <w:tab w:val="left" w:pos="3119"/>
        </w:tabs>
        <w:ind w:left="0" w:firstLine="0"/>
        <w:jc w:val="center"/>
        <w:rPr>
          <w:b/>
          <w:i/>
          <w:sz w:val="28"/>
          <w:szCs w:val="28"/>
        </w:rPr>
      </w:pPr>
      <w:r w:rsidRPr="00386828">
        <w:rPr>
          <w:b/>
          <w:i/>
          <w:sz w:val="28"/>
          <w:szCs w:val="28"/>
        </w:rPr>
        <w:t>Содержание раздела</w:t>
      </w:r>
      <w:r w:rsidR="005B3F4C" w:rsidRPr="00386828">
        <w:rPr>
          <w:b/>
          <w:i/>
          <w:sz w:val="28"/>
          <w:szCs w:val="28"/>
        </w:rPr>
        <w:t xml:space="preserve"> </w:t>
      </w:r>
      <w:r w:rsidRPr="00386828">
        <w:rPr>
          <w:b/>
          <w:i/>
          <w:sz w:val="28"/>
          <w:szCs w:val="28"/>
        </w:rPr>
        <w:t>«Психолого-педагогическая реабилитация</w:t>
      </w:r>
    </w:p>
    <w:p w:rsidR="00C16D04" w:rsidRPr="00386828" w:rsidRDefault="00C16D04" w:rsidP="00993382">
      <w:pPr>
        <w:pStyle w:val="ab"/>
        <w:tabs>
          <w:tab w:val="left" w:pos="1276"/>
          <w:tab w:val="left" w:pos="3119"/>
        </w:tabs>
        <w:ind w:left="0"/>
        <w:jc w:val="center"/>
        <w:rPr>
          <w:b/>
          <w:i/>
          <w:sz w:val="28"/>
          <w:szCs w:val="28"/>
        </w:rPr>
      </w:pPr>
      <w:r w:rsidRPr="00386828">
        <w:rPr>
          <w:b/>
          <w:i/>
          <w:sz w:val="28"/>
          <w:szCs w:val="28"/>
        </w:rPr>
        <w:t>детей с ОВЗ дошкольного возраста»</w:t>
      </w:r>
    </w:p>
    <w:p w:rsidR="00C16D04" w:rsidRPr="00386828" w:rsidRDefault="00C16D04" w:rsidP="00993382">
      <w:pPr>
        <w:pStyle w:val="ab"/>
        <w:tabs>
          <w:tab w:val="left" w:pos="1276"/>
          <w:tab w:val="left" w:pos="3119"/>
        </w:tabs>
        <w:ind w:left="0" w:firstLine="709"/>
        <w:jc w:val="both"/>
        <w:rPr>
          <w:i/>
          <w:sz w:val="28"/>
          <w:szCs w:val="28"/>
        </w:rPr>
      </w:pPr>
      <w:r w:rsidRPr="00386828">
        <w:rPr>
          <w:bCs/>
          <w:sz w:val="28"/>
          <w:szCs w:val="28"/>
        </w:rPr>
        <w:t>Развитие познавательных процессов, развитие и коррекция эмоционально-мотивационной регуляции поведения, развитие коммуникативных навыков дошкольников</w:t>
      </w:r>
    </w:p>
    <w:p w:rsidR="00C16D04" w:rsidRPr="00386828" w:rsidRDefault="00C16D04" w:rsidP="00936227">
      <w:pPr>
        <w:tabs>
          <w:tab w:val="left" w:pos="1276"/>
        </w:tabs>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«Познавательное развитие».</w:t>
      </w:r>
    </w:p>
    <w:p w:rsidR="00C16D04" w:rsidRPr="00386828" w:rsidRDefault="00C16D04" w:rsidP="00936227">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Дидактические игры и упражнения на развитие психических процессов (восприятие, внимание, память, мышление), занятия по подготовке к школе, занятия на развитие графических навыков.</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Форма занятий</w:t>
      </w:r>
      <w:r w:rsidRPr="00386828">
        <w:rPr>
          <w:rFonts w:ascii="Times New Roman" w:hAnsi="Times New Roman"/>
          <w:sz w:val="28"/>
          <w:szCs w:val="28"/>
        </w:rPr>
        <w:t>: индивидуальная, групповая.</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w:t>
      </w:r>
    </w:p>
    <w:p w:rsidR="00C16D04" w:rsidRPr="00386828" w:rsidRDefault="00C16D04" w:rsidP="00737544">
      <w:pPr>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i/>
          <w:sz w:val="28"/>
          <w:szCs w:val="28"/>
          <w:lang w:eastAsia="ru-RU"/>
        </w:rPr>
        <w:t>Дидактический материал</w:t>
      </w:r>
      <w:r w:rsidRPr="00386828">
        <w:rPr>
          <w:rFonts w:ascii="Times New Roman" w:hAnsi="Times New Roman"/>
          <w:sz w:val="28"/>
          <w:szCs w:val="28"/>
          <w:lang w:eastAsia="ru-RU"/>
        </w:rPr>
        <w:t xml:space="preserve">: </w:t>
      </w:r>
      <w:r w:rsidRPr="00386828">
        <w:rPr>
          <w:rFonts w:ascii="Times New Roman" w:hAnsi="Times New Roman" w:cs="Times New Roman"/>
          <w:sz w:val="28"/>
          <w:szCs w:val="28"/>
          <w:lang w:eastAsia="ru-RU"/>
        </w:rPr>
        <w:t>карточки «Картинки-загадки», лото «Четыре стихии»,</w:t>
      </w:r>
      <w:r w:rsidRPr="00386828">
        <w:rPr>
          <w:rFonts w:ascii="Times New Roman" w:hAnsi="Times New Roman" w:cs="Times New Roman"/>
          <w:iCs/>
          <w:sz w:val="28"/>
          <w:szCs w:val="28"/>
          <w:lang w:eastAsia="ru-RU"/>
        </w:rPr>
        <w:t xml:space="preserve"> дидактическая игра «Чего не хватает?»</w:t>
      </w:r>
      <w:r w:rsidRPr="00386828">
        <w:rPr>
          <w:rFonts w:ascii="Times New Roman" w:hAnsi="Times New Roman" w:cs="Times New Roman"/>
          <w:sz w:val="28"/>
          <w:szCs w:val="28"/>
          <w:lang w:eastAsia="ru-RU"/>
        </w:rPr>
        <w:t>, дидактическая игра «Разрезные картинки», и</w:t>
      </w:r>
      <w:r w:rsidRPr="00386828">
        <w:rPr>
          <w:rFonts w:ascii="Times New Roman" w:hAnsi="Times New Roman" w:cs="Times New Roman"/>
          <w:iCs/>
          <w:sz w:val="28"/>
          <w:szCs w:val="28"/>
          <w:lang w:eastAsia="ru-RU"/>
        </w:rPr>
        <w:t>гра «Акустики»</w:t>
      </w:r>
      <w:r w:rsidRPr="00386828">
        <w:rPr>
          <w:rFonts w:ascii="Times New Roman" w:hAnsi="Times New Roman" w:cs="Times New Roman"/>
          <w:sz w:val="28"/>
          <w:szCs w:val="28"/>
          <w:lang w:eastAsia="ru-RU"/>
        </w:rPr>
        <w:t>, и</w:t>
      </w:r>
      <w:r w:rsidRPr="00386828">
        <w:rPr>
          <w:rFonts w:ascii="Times New Roman" w:hAnsi="Times New Roman" w:cs="Times New Roman"/>
          <w:iCs/>
          <w:sz w:val="28"/>
          <w:szCs w:val="28"/>
          <w:lang w:eastAsia="ru-RU"/>
        </w:rPr>
        <w:t>гра «Зоопарк», сюжетные кубики, конструктор «Лего», строительный набор, дидактическая игра «Противоположности», альбом с серией сюжетных картинок, игра «</w:t>
      </w:r>
      <w:r w:rsidR="005B3F4C" w:rsidRPr="00386828">
        <w:rPr>
          <w:rFonts w:ascii="Times New Roman" w:hAnsi="Times New Roman" w:cs="Times New Roman"/>
          <w:iCs/>
          <w:sz w:val="28"/>
          <w:szCs w:val="28"/>
          <w:lang w:eastAsia="ru-RU"/>
        </w:rPr>
        <w:t>Четвёртый</w:t>
      </w:r>
      <w:r w:rsidRPr="00386828">
        <w:rPr>
          <w:rFonts w:ascii="Times New Roman" w:hAnsi="Times New Roman" w:cs="Times New Roman"/>
          <w:iCs/>
          <w:sz w:val="28"/>
          <w:szCs w:val="28"/>
          <w:lang w:eastAsia="ru-RU"/>
        </w:rPr>
        <w:t xml:space="preserve"> лишний», набор карточек «Свободная классификация», карточки с графическими диктантами, альбом с логическими заданиями</w:t>
      </w:r>
      <w:r w:rsidRPr="00386828">
        <w:rPr>
          <w:rFonts w:ascii="Times New Roman" w:hAnsi="Times New Roman" w:cs="Times New Roman"/>
          <w:sz w:val="28"/>
          <w:szCs w:val="28"/>
          <w:lang w:eastAsia="ru-RU"/>
        </w:rPr>
        <w:t>, игра «Лабиринты», лото «Следопыт», настольная игра «Полянки», мяч, пособие «Геометрик», сортировочный ящик с геометрическим материалом, набор игрушек «Сказочные герои», игра «Мемори».</w:t>
      </w:r>
    </w:p>
    <w:p w:rsidR="00C16D04" w:rsidRPr="00386828" w:rsidRDefault="00C16D04" w:rsidP="0080154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Ожидаемые результаты:</w:t>
      </w:r>
      <w:r w:rsidRPr="00386828">
        <w:rPr>
          <w:rFonts w:ascii="Times New Roman" w:hAnsi="Times New Roman" w:cs="Times New Roman"/>
          <w:sz w:val="28"/>
          <w:szCs w:val="28"/>
        </w:rPr>
        <w:t xml:space="preserve"> средний и высокий уровень развития психических процессов, целостность восприятия, произвольность внимания, развитость наглядно-образного мышления, появление школьной мотивации, предпосылок учебной деятельности, развитость графических навыков в соответствии с возрастом. </w:t>
      </w:r>
    </w:p>
    <w:p w:rsidR="00C16D04" w:rsidRPr="00386828" w:rsidRDefault="00C16D04" w:rsidP="00801546">
      <w:pPr>
        <w:tabs>
          <w:tab w:val="left" w:pos="1276"/>
        </w:tabs>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2. Тема</w:t>
      </w:r>
      <w:r w:rsidRPr="00386828">
        <w:rPr>
          <w:rFonts w:ascii="Times New Roman" w:hAnsi="Times New Roman" w:cs="Times New Roman"/>
          <w:sz w:val="28"/>
          <w:szCs w:val="28"/>
        </w:rPr>
        <w:t>.  «Эмоционально-волевая сфера».</w:t>
      </w:r>
    </w:p>
    <w:p w:rsidR="00C16D04" w:rsidRPr="00386828" w:rsidRDefault="00C16D04" w:rsidP="001B4B4C">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Игровой тренинг, психогимнастика, </w:t>
      </w:r>
      <w:r w:rsidRPr="00386828">
        <w:rPr>
          <w:rFonts w:ascii="Times New Roman" w:hAnsi="Times New Roman"/>
          <w:sz w:val="28"/>
          <w:szCs w:val="28"/>
          <w:lang w:eastAsia="ru-RU"/>
        </w:rPr>
        <w:t xml:space="preserve">игры и упражнения </w:t>
      </w:r>
      <w:r w:rsidRPr="00386828">
        <w:rPr>
          <w:rFonts w:ascii="Times New Roman" w:hAnsi="Times New Roman" w:cs="Times New Roman"/>
          <w:sz w:val="28"/>
          <w:szCs w:val="28"/>
          <w:lang w:eastAsia="ru-RU"/>
        </w:rPr>
        <w:t>для коррекции агрессии, гиперактивности, страхов; игры</w:t>
      </w:r>
      <w:r w:rsidRPr="00386828">
        <w:rPr>
          <w:rFonts w:ascii="Times New Roman" w:hAnsi="Times New Roman"/>
          <w:sz w:val="28"/>
          <w:szCs w:val="28"/>
          <w:lang w:eastAsia="ru-RU"/>
        </w:rPr>
        <w:t xml:space="preserve"> и этюды, направленные на развитие и коррекцию различных сторон психики ребёнка (эмоционально-личностная сфера),</w:t>
      </w:r>
    </w:p>
    <w:p w:rsidR="00C16D04" w:rsidRPr="00386828" w:rsidRDefault="00C16D04" w:rsidP="001B4B4C">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sidRPr="00386828">
        <w:rPr>
          <w:rFonts w:ascii="Times New Roman" w:hAnsi="Times New Roman"/>
          <w:sz w:val="28"/>
          <w:szCs w:val="28"/>
        </w:rPr>
        <w:t>: индивидуальная, групповая.</w:t>
      </w:r>
    </w:p>
    <w:p w:rsidR="00C16D04" w:rsidRPr="00386828" w:rsidRDefault="00C16D04" w:rsidP="001B4B4C">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словесный.</w:t>
      </w:r>
    </w:p>
    <w:p w:rsidR="00C16D04" w:rsidRPr="00386828" w:rsidRDefault="00C16D04" w:rsidP="001B4B4C">
      <w:pPr>
        <w:shd w:val="clear" w:color="auto" w:fill="FFFFFF"/>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i/>
          <w:sz w:val="28"/>
          <w:szCs w:val="28"/>
        </w:rPr>
        <w:t>Дидактический материал и оборудование</w:t>
      </w:r>
      <w:r w:rsidRPr="00386828">
        <w:rPr>
          <w:rFonts w:ascii="Times New Roman" w:hAnsi="Times New Roman"/>
          <w:sz w:val="28"/>
          <w:szCs w:val="28"/>
        </w:rPr>
        <w:t xml:space="preserve">: музыкальные этюды, пуфы для выхода агрессивных импульсов, </w:t>
      </w:r>
      <w:r w:rsidRPr="00386828">
        <w:rPr>
          <w:rFonts w:ascii="Times New Roman" w:hAnsi="Times New Roman" w:cs="Times New Roman"/>
          <w:sz w:val="28"/>
          <w:szCs w:val="28"/>
          <w:lang w:eastAsia="ru-RU"/>
        </w:rPr>
        <w:t xml:space="preserve">кресла-пуфики с гранулами (по </w:t>
      </w:r>
      <w:r w:rsidRPr="00386828">
        <w:rPr>
          <w:rFonts w:ascii="Times New Roman" w:hAnsi="Times New Roman" w:cs="Times New Roman"/>
          <w:sz w:val="28"/>
          <w:szCs w:val="28"/>
          <w:lang w:eastAsia="ru-RU"/>
        </w:rPr>
        <w:lastRenderedPageBreak/>
        <w:t>количеству участников), настенные зеркала «Отражение», музыкальный центр с набором СD-дисков, воздушно-пузырьковая колонна с мягкой платформой и безопасным угловым зеркалом из двух частей, зеркальный шар, прибор динамической заливки света, оптико-волоконный пучок «</w:t>
      </w:r>
      <w:r w:rsidR="005B3F4C" w:rsidRPr="00386828">
        <w:rPr>
          <w:rFonts w:ascii="Times New Roman" w:hAnsi="Times New Roman" w:cs="Times New Roman"/>
          <w:sz w:val="28"/>
          <w:szCs w:val="28"/>
          <w:lang w:eastAsia="ru-RU"/>
        </w:rPr>
        <w:t>Звёздный</w:t>
      </w:r>
      <w:r w:rsidRPr="00386828">
        <w:rPr>
          <w:rFonts w:ascii="Times New Roman" w:hAnsi="Times New Roman" w:cs="Times New Roman"/>
          <w:sz w:val="28"/>
          <w:szCs w:val="28"/>
          <w:lang w:eastAsia="ru-RU"/>
        </w:rPr>
        <w:t xml:space="preserve"> дождь», световая каскадирующая труба «Весёлый фонтан», ковёр «</w:t>
      </w:r>
      <w:r w:rsidR="005B3F4C" w:rsidRPr="00386828">
        <w:rPr>
          <w:rFonts w:ascii="Times New Roman" w:hAnsi="Times New Roman" w:cs="Times New Roman"/>
          <w:sz w:val="28"/>
          <w:szCs w:val="28"/>
          <w:lang w:eastAsia="ru-RU"/>
        </w:rPr>
        <w:t>Звёздное</w:t>
      </w:r>
      <w:r w:rsidRPr="00386828">
        <w:rPr>
          <w:rFonts w:ascii="Times New Roman" w:hAnsi="Times New Roman" w:cs="Times New Roman"/>
          <w:sz w:val="28"/>
          <w:szCs w:val="28"/>
          <w:lang w:eastAsia="ru-RU"/>
        </w:rPr>
        <w:t xml:space="preserve"> небо», волшебная нить с контроллером, увлажнители воздуха, развивающая игра «Эмоции».</w:t>
      </w:r>
    </w:p>
    <w:p w:rsidR="00C16D04" w:rsidRPr="00386828" w:rsidRDefault="00C16D04" w:rsidP="00801546">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Ожидаемые результаты:</w:t>
      </w:r>
      <w:r w:rsidRPr="00386828">
        <w:rPr>
          <w:rFonts w:ascii="Times New Roman" w:hAnsi="Times New Roman" w:cs="Times New Roman"/>
          <w:sz w:val="28"/>
          <w:szCs w:val="28"/>
          <w:lang w:eastAsia="ru-RU"/>
        </w:rPr>
        <w:t xml:space="preserve"> стабильный положительный эмоциональный фон, адекватные относительно ситуации эмоции, эмоционально насыщенное содержание оценочных суждений ребёнка, отсутствии открытой агрессии и аутоагрессии в поведении, приобретение ребёнком навыка саморасслабления, уровень нравственного развития соответствует возрасту.</w:t>
      </w:r>
    </w:p>
    <w:p w:rsidR="00C16D04" w:rsidRPr="00386828" w:rsidRDefault="00C16D04" w:rsidP="00801546">
      <w:pPr>
        <w:tabs>
          <w:tab w:val="left" w:pos="1276"/>
        </w:tabs>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3. Тема</w:t>
      </w:r>
      <w:r w:rsidRPr="00386828">
        <w:rPr>
          <w:rFonts w:ascii="Times New Roman" w:hAnsi="Times New Roman" w:cs="Times New Roman"/>
          <w:sz w:val="28"/>
          <w:szCs w:val="28"/>
        </w:rPr>
        <w:t>. «Межличностные отношения».</w:t>
      </w:r>
    </w:p>
    <w:p w:rsidR="00C16D04" w:rsidRPr="00386828" w:rsidRDefault="00C16D04" w:rsidP="00801546">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Сюжетно-ролевые игры, игровой тренинг, игры и упражнения для развития коммуникативных навыков.</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Форма занятия</w:t>
      </w:r>
      <w:r w:rsidRPr="00386828">
        <w:rPr>
          <w:rFonts w:ascii="Times New Roman" w:hAnsi="Times New Roman"/>
          <w:sz w:val="28"/>
          <w:szCs w:val="28"/>
        </w:rPr>
        <w:t>: групповая.</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w:t>
      </w:r>
    </w:p>
    <w:p w:rsidR="00C16D04" w:rsidRPr="00386828" w:rsidRDefault="00C16D04" w:rsidP="00801546">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xml:space="preserve">: наборы для сюжетно-ролевых игр, мяч, карточки с заданиями, мягкие игрушки,  </w:t>
      </w:r>
    </w:p>
    <w:p w:rsidR="00C16D04" w:rsidRPr="00386828" w:rsidRDefault="00C16D04" w:rsidP="0080154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Ожидаемые результаты:</w:t>
      </w:r>
      <w:r w:rsidR="00572CAD" w:rsidRPr="00386828">
        <w:rPr>
          <w:rFonts w:ascii="Times New Roman" w:hAnsi="Times New Roman" w:cs="Times New Roman"/>
          <w:i/>
          <w:sz w:val="28"/>
          <w:szCs w:val="28"/>
        </w:rPr>
        <w:t xml:space="preserve"> </w:t>
      </w:r>
      <w:r w:rsidRPr="00386828">
        <w:rPr>
          <w:rFonts w:ascii="Times New Roman" w:hAnsi="Times New Roman" w:cs="Times New Roman"/>
          <w:sz w:val="28"/>
          <w:szCs w:val="28"/>
        </w:rPr>
        <w:t>ребёнок должен согласовывать свои действия с действием партнёров, до начала игры согласовывать тему, распределять роли, справедливо оценивать свои поступки и поведение, чётко выполнять правила игры.</w:t>
      </w:r>
    </w:p>
    <w:p w:rsidR="00CD4EAB" w:rsidRPr="005E2348" w:rsidRDefault="00CD4EAB" w:rsidP="00CD4EAB">
      <w:pPr>
        <w:spacing w:after="0" w:line="240" w:lineRule="auto"/>
        <w:ind w:firstLine="708"/>
        <w:rPr>
          <w:rFonts w:ascii="Times New Roman" w:hAnsi="Times New Roman" w:cs="Times New Roman"/>
          <w:i/>
          <w:sz w:val="28"/>
          <w:szCs w:val="28"/>
        </w:rPr>
      </w:pPr>
      <w:r w:rsidRPr="005E2348">
        <w:rPr>
          <w:rFonts w:ascii="Times New Roman" w:hAnsi="Times New Roman" w:cs="Times New Roman"/>
          <w:i/>
          <w:sz w:val="28"/>
          <w:szCs w:val="28"/>
        </w:rPr>
        <w:t>Для диагност</w:t>
      </w:r>
      <w:r w:rsidR="003645DA" w:rsidRPr="005E2348">
        <w:rPr>
          <w:rFonts w:ascii="Times New Roman" w:hAnsi="Times New Roman" w:cs="Times New Roman"/>
          <w:i/>
          <w:sz w:val="28"/>
          <w:szCs w:val="28"/>
        </w:rPr>
        <w:t>ики</w:t>
      </w:r>
      <w:r w:rsidRPr="005E2348">
        <w:rPr>
          <w:rFonts w:ascii="Times New Roman" w:hAnsi="Times New Roman" w:cs="Times New Roman"/>
          <w:i/>
          <w:sz w:val="28"/>
          <w:szCs w:val="28"/>
        </w:rPr>
        <w:t xml:space="preserve"> применяются:</w:t>
      </w:r>
    </w:p>
    <w:p w:rsidR="000649B4" w:rsidRPr="003645DA" w:rsidRDefault="000649B4" w:rsidP="00242FB6">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3645DA">
        <w:rPr>
          <w:rFonts w:ascii="Times New Roman" w:hAnsi="Times New Roman" w:cs="Times New Roman"/>
          <w:sz w:val="28"/>
          <w:szCs w:val="28"/>
        </w:rPr>
        <w:t xml:space="preserve">методика </w:t>
      </w:r>
      <w:r w:rsidR="00CD4EAB" w:rsidRPr="003645DA">
        <w:rPr>
          <w:rFonts w:ascii="Times New Roman" w:hAnsi="Times New Roman" w:cs="Times New Roman"/>
          <w:sz w:val="28"/>
          <w:szCs w:val="28"/>
        </w:rPr>
        <w:t xml:space="preserve">Борисенко М.Г. </w:t>
      </w:r>
      <w:r w:rsidRPr="003645DA">
        <w:rPr>
          <w:rFonts w:ascii="Times New Roman" w:hAnsi="Times New Roman" w:cs="Times New Roman"/>
          <w:sz w:val="28"/>
          <w:szCs w:val="28"/>
        </w:rPr>
        <w:t>«</w:t>
      </w:r>
      <w:r w:rsidR="00CD4EAB" w:rsidRPr="003645DA">
        <w:rPr>
          <w:rFonts w:ascii="Times New Roman" w:hAnsi="Times New Roman" w:cs="Times New Roman"/>
          <w:sz w:val="28"/>
          <w:szCs w:val="28"/>
        </w:rPr>
        <w:t>Диагностика познавательной сферы дошкольников (3-5 лет) (тесты и субтесты)</w:t>
      </w:r>
      <w:r w:rsidRPr="003645DA">
        <w:rPr>
          <w:rFonts w:ascii="Times New Roman" w:hAnsi="Times New Roman" w:cs="Times New Roman"/>
          <w:sz w:val="28"/>
          <w:szCs w:val="28"/>
        </w:rPr>
        <w:t>»;</w:t>
      </w:r>
    </w:p>
    <w:p w:rsidR="000649B4" w:rsidRPr="003645DA" w:rsidRDefault="000649B4" w:rsidP="00242FB6">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3645DA">
        <w:rPr>
          <w:rFonts w:ascii="Times New Roman" w:hAnsi="Times New Roman" w:cs="Times New Roman"/>
          <w:sz w:val="28"/>
          <w:szCs w:val="28"/>
        </w:rPr>
        <w:t>м</w:t>
      </w:r>
      <w:r w:rsidR="00CD4EAB" w:rsidRPr="003645DA">
        <w:rPr>
          <w:rFonts w:ascii="Times New Roman" w:hAnsi="Times New Roman" w:cs="Times New Roman"/>
          <w:sz w:val="28"/>
          <w:szCs w:val="28"/>
        </w:rPr>
        <w:t xml:space="preserve">етодика Ясюковой Л.А. </w:t>
      </w:r>
      <w:r w:rsidRPr="003645DA">
        <w:rPr>
          <w:rFonts w:ascii="Times New Roman" w:hAnsi="Times New Roman" w:cs="Times New Roman"/>
          <w:sz w:val="28"/>
          <w:szCs w:val="28"/>
        </w:rPr>
        <w:t>«</w:t>
      </w:r>
      <w:r w:rsidR="00CD4EAB" w:rsidRPr="003645DA">
        <w:rPr>
          <w:rFonts w:ascii="Times New Roman" w:hAnsi="Times New Roman" w:cs="Times New Roman"/>
          <w:sz w:val="28"/>
          <w:szCs w:val="28"/>
        </w:rPr>
        <w:t>Методика определения готовности к школе (тесты и субтесты)</w:t>
      </w:r>
      <w:r w:rsidRPr="003645DA">
        <w:rPr>
          <w:rFonts w:ascii="Times New Roman" w:hAnsi="Times New Roman" w:cs="Times New Roman"/>
          <w:sz w:val="28"/>
          <w:szCs w:val="28"/>
        </w:rPr>
        <w:t xml:space="preserve">»; </w:t>
      </w:r>
    </w:p>
    <w:p w:rsidR="00C16D04" w:rsidRPr="003645DA" w:rsidRDefault="000649B4" w:rsidP="00242FB6">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3645DA">
        <w:rPr>
          <w:rFonts w:ascii="Times New Roman" w:hAnsi="Times New Roman" w:cs="Times New Roman"/>
          <w:sz w:val="28"/>
          <w:szCs w:val="28"/>
        </w:rPr>
        <w:t>м</w:t>
      </w:r>
      <w:r w:rsidR="00CD4EAB" w:rsidRPr="003645DA">
        <w:rPr>
          <w:rFonts w:ascii="Times New Roman" w:hAnsi="Times New Roman" w:cs="Times New Roman"/>
          <w:sz w:val="28"/>
          <w:szCs w:val="28"/>
        </w:rPr>
        <w:t xml:space="preserve">етодика </w:t>
      </w:r>
      <w:r w:rsidRPr="003645DA">
        <w:rPr>
          <w:rFonts w:ascii="Times New Roman" w:hAnsi="Times New Roman" w:cs="Times New Roman"/>
          <w:sz w:val="28"/>
          <w:szCs w:val="28"/>
        </w:rPr>
        <w:t xml:space="preserve">Ореховой О.А. </w:t>
      </w:r>
      <w:r w:rsidR="00CD4EAB" w:rsidRPr="003645DA">
        <w:rPr>
          <w:rFonts w:ascii="Times New Roman" w:hAnsi="Times New Roman" w:cs="Times New Roman"/>
          <w:sz w:val="28"/>
          <w:szCs w:val="28"/>
        </w:rPr>
        <w:t>«Домики»</w:t>
      </w:r>
      <w:r w:rsidRPr="003645DA">
        <w:rPr>
          <w:rFonts w:ascii="Times New Roman" w:hAnsi="Times New Roman" w:cs="Times New Roman"/>
          <w:sz w:val="28"/>
          <w:szCs w:val="28"/>
        </w:rPr>
        <w:t>.</w:t>
      </w:r>
    </w:p>
    <w:p w:rsidR="00392F14" w:rsidRDefault="00392F14" w:rsidP="00931C79">
      <w:pPr>
        <w:tabs>
          <w:tab w:val="left" w:pos="567"/>
          <w:tab w:val="left" w:pos="1276"/>
        </w:tabs>
        <w:spacing w:after="0" w:line="240" w:lineRule="auto"/>
        <w:ind w:left="720"/>
        <w:jc w:val="center"/>
        <w:rPr>
          <w:rFonts w:ascii="Times New Roman" w:hAnsi="Times New Roman" w:cs="Times New Roman"/>
          <w:b/>
          <w:i/>
          <w:sz w:val="28"/>
          <w:szCs w:val="28"/>
        </w:rPr>
      </w:pPr>
    </w:p>
    <w:p w:rsidR="00C16D04" w:rsidRPr="00386828" w:rsidRDefault="00C16D04" w:rsidP="00392F14">
      <w:pPr>
        <w:tabs>
          <w:tab w:val="left" w:pos="567"/>
          <w:tab w:val="left" w:pos="1276"/>
        </w:tabs>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1.3. Содержание раздела «Психолого-педагогическая</w:t>
      </w:r>
    </w:p>
    <w:p w:rsidR="00C16D04" w:rsidRPr="00386828" w:rsidRDefault="00C16D04" w:rsidP="00931C79">
      <w:pPr>
        <w:pStyle w:val="ab"/>
        <w:tabs>
          <w:tab w:val="left" w:pos="567"/>
          <w:tab w:val="left" w:pos="1276"/>
        </w:tabs>
        <w:ind w:left="0"/>
        <w:jc w:val="center"/>
        <w:rPr>
          <w:b/>
          <w:i/>
          <w:sz w:val="28"/>
          <w:szCs w:val="28"/>
        </w:rPr>
      </w:pPr>
      <w:r w:rsidRPr="00386828">
        <w:rPr>
          <w:b/>
          <w:i/>
          <w:sz w:val="28"/>
          <w:szCs w:val="28"/>
        </w:rPr>
        <w:t>реабилитация детей с ОВЗ</w:t>
      </w:r>
      <w:r w:rsidR="00572CAD" w:rsidRPr="00386828">
        <w:rPr>
          <w:i/>
          <w:sz w:val="28"/>
          <w:szCs w:val="28"/>
        </w:rPr>
        <w:t xml:space="preserve"> </w:t>
      </w:r>
      <w:r w:rsidRPr="00386828">
        <w:rPr>
          <w:b/>
          <w:i/>
          <w:sz w:val="28"/>
          <w:szCs w:val="28"/>
        </w:rPr>
        <w:t>младшего школьного возраста»</w:t>
      </w:r>
    </w:p>
    <w:p w:rsidR="00C16D04" w:rsidRPr="00386828" w:rsidRDefault="00C16D04" w:rsidP="00855CE0">
      <w:pPr>
        <w:tabs>
          <w:tab w:val="left" w:pos="567"/>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Развитие и коррекция познавательных процессов, эмоционально-волевой сферы и </w:t>
      </w:r>
      <w:r w:rsidRPr="00386828">
        <w:rPr>
          <w:rFonts w:ascii="Times New Roman" w:hAnsi="Times New Roman" w:cs="Times New Roman"/>
          <w:spacing w:val="-5"/>
          <w:sz w:val="28"/>
          <w:szCs w:val="28"/>
        </w:rPr>
        <w:t>межличностных отношений</w:t>
      </w:r>
      <w:r w:rsidRPr="00386828">
        <w:rPr>
          <w:rFonts w:ascii="Times New Roman" w:hAnsi="Times New Roman" w:cs="Times New Roman"/>
          <w:sz w:val="28"/>
          <w:szCs w:val="28"/>
        </w:rPr>
        <w:t xml:space="preserve"> детей младшего школьного возраста</w:t>
      </w:r>
    </w:p>
    <w:p w:rsidR="00C16D04" w:rsidRPr="00386828" w:rsidRDefault="00C16D04" w:rsidP="00426206">
      <w:pPr>
        <w:keepNext/>
        <w:keepLines/>
        <w:spacing w:after="0" w:line="240" w:lineRule="auto"/>
        <w:ind w:right="-284" w:firstLine="567"/>
        <w:outlineLvl w:val="2"/>
        <w:rPr>
          <w:rFonts w:ascii="Times New Roman" w:hAnsi="Times New Roman" w:cs="Times New Roman"/>
          <w:bCs/>
          <w:sz w:val="28"/>
          <w:szCs w:val="28"/>
        </w:rPr>
      </w:pPr>
      <w:r w:rsidRPr="00386828">
        <w:rPr>
          <w:rFonts w:ascii="Times New Roman" w:hAnsi="Times New Roman" w:cs="Times New Roman"/>
          <w:bCs/>
          <w:i/>
          <w:sz w:val="28"/>
          <w:szCs w:val="28"/>
        </w:rPr>
        <w:tab/>
      </w:r>
      <w:bookmarkStart w:id="9" w:name="_Toc467699881"/>
      <w:r w:rsidRPr="00386828">
        <w:rPr>
          <w:rFonts w:ascii="Times New Roman" w:hAnsi="Times New Roman" w:cs="Times New Roman"/>
          <w:bCs/>
          <w:i/>
          <w:sz w:val="28"/>
          <w:szCs w:val="28"/>
        </w:rPr>
        <w:t>1. Тема</w:t>
      </w:r>
      <w:r w:rsidRPr="00386828">
        <w:rPr>
          <w:rFonts w:ascii="Times New Roman" w:hAnsi="Times New Roman" w:cs="Times New Roman"/>
          <w:bCs/>
          <w:sz w:val="28"/>
          <w:szCs w:val="28"/>
        </w:rPr>
        <w:t>. «Познавательное развитие».</w:t>
      </w:r>
      <w:bookmarkEnd w:id="9"/>
    </w:p>
    <w:p w:rsidR="00C16D04" w:rsidRPr="00386828" w:rsidRDefault="00C16D04" w:rsidP="00426206">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Дидактические игры и упражнения на развитие психических процессов (восприятие, внимание, память, мышление), игровой тренинг на развитие познавательных процессов.</w:t>
      </w:r>
    </w:p>
    <w:p w:rsidR="00C16D04" w:rsidRPr="00386828" w:rsidRDefault="00C16D04" w:rsidP="00426206">
      <w:pPr>
        <w:spacing w:after="0" w:line="240" w:lineRule="auto"/>
        <w:ind w:firstLine="708"/>
        <w:rPr>
          <w:rFonts w:ascii="Times New Roman" w:hAnsi="Times New Roman"/>
          <w:sz w:val="28"/>
          <w:szCs w:val="28"/>
        </w:rPr>
      </w:pPr>
      <w:r w:rsidRPr="00386828">
        <w:rPr>
          <w:rFonts w:ascii="Times New Roman" w:hAnsi="Times New Roman"/>
          <w:i/>
          <w:sz w:val="28"/>
          <w:szCs w:val="28"/>
        </w:rPr>
        <w:t>Форма заняти</w:t>
      </w:r>
      <w:r w:rsidR="00441529">
        <w:rPr>
          <w:rFonts w:ascii="Times New Roman" w:hAnsi="Times New Roman"/>
          <w:i/>
          <w:sz w:val="28"/>
          <w:szCs w:val="28"/>
        </w:rPr>
        <w:t>й</w:t>
      </w:r>
      <w:r w:rsidRPr="00386828">
        <w:rPr>
          <w:rFonts w:ascii="Times New Roman" w:hAnsi="Times New Roman"/>
          <w:sz w:val="28"/>
          <w:szCs w:val="28"/>
        </w:rPr>
        <w:t>: индивидуальная, групповая.</w:t>
      </w:r>
    </w:p>
    <w:p w:rsidR="00C16D04" w:rsidRPr="00386828" w:rsidRDefault="00C16D04" w:rsidP="00426206">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наглядный, словесный.</w:t>
      </w:r>
    </w:p>
    <w:p w:rsidR="00C16D04" w:rsidRPr="00386828" w:rsidRDefault="00C16D04" w:rsidP="00426206">
      <w:pPr>
        <w:spacing w:after="0" w:line="240" w:lineRule="auto"/>
        <w:jc w:val="both"/>
        <w:rPr>
          <w:rFonts w:ascii="Times New Roman" w:hAnsi="Times New Roman" w:cs="Times New Roman"/>
          <w:sz w:val="24"/>
          <w:szCs w:val="24"/>
          <w:lang w:eastAsia="ru-RU"/>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xml:space="preserve">: </w:t>
      </w:r>
      <w:r w:rsidRPr="00386828">
        <w:rPr>
          <w:rFonts w:ascii="Times New Roman" w:hAnsi="Times New Roman" w:cs="Times New Roman"/>
          <w:sz w:val="28"/>
          <w:szCs w:val="28"/>
        </w:rPr>
        <w:t>Методика «Корректурная проба», методика «Оперативная память», методика «Запомни пару», тест Э.Ф. Замбацявичене, игра «</w:t>
      </w:r>
      <w:r w:rsidRPr="00386828">
        <w:rPr>
          <w:rFonts w:ascii="Times New Roman" w:hAnsi="Times New Roman" w:cs="Times New Roman"/>
          <w:sz w:val="28"/>
          <w:szCs w:val="28"/>
          <w:lang w:eastAsia="ru-RU"/>
        </w:rPr>
        <w:t xml:space="preserve">Подсчитай правильно», игра «Лабиринты», </w:t>
      </w:r>
      <w:r w:rsidRPr="00386828">
        <w:rPr>
          <w:rFonts w:ascii="Times New Roman" w:hAnsi="Times New Roman" w:cs="Times New Roman"/>
          <w:sz w:val="28"/>
          <w:szCs w:val="28"/>
        </w:rPr>
        <w:t>лото «</w:t>
      </w:r>
      <w:r w:rsidRPr="00386828">
        <w:rPr>
          <w:rFonts w:ascii="Times New Roman" w:hAnsi="Times New Roman" w:cs="Times New Roman"/>
          <w:sz w:val="28"/>
          <w:szCs w:val="28"/>
          <w:lang w:eastAsia="ru-RU"/>
        </w:rPr>
        <w:t>Следопыт</w:t>
      </w:r>
      <w:r w:rsidRPr="00386828">
        <w:rPr>
          <w:rFonts w:ascii="Times New Roman" w:hAnsi="Times New Roman" w:cs="Times New Roman"/>
          <w:sz w:val="28"/>
          <w:szCs w:val="28"/>
        </w:rPr>
        <w:t xml:space="preserve">», </w:t>
      </w:r>
      <w:r w:rsidRPr="00386828">
        <w:rPr>
          <w:rFonts w:ascii="Times New Roman" w:hAnsi="Times New Roman" w:cs="Times New Roman"/>
          <w:sz w:val="28"/>
          <w:szCs w:val="28"/>
        </w:rPr>
        <w:lastRenderedPageBreak/>
        <w:t>настольная игра «Полянки», дидактическая игра «</w:t>
      </w:r>
      <w:r w:rsidRPr="00386828">
        <w:rPr>
          <w:rFonts w:ascii="Times New Roman" w:hAnsi="Times New Roman" w:cs="Times New Roman"/>
          <w:sz w:val="28"/>
          <w:szCs w:val="28"/>
          <w:lang w:eastAsia="ru-RU"/>
        </w:rPr>
        <w:t>Квадраты Никитина», игра «Сложи узор», карточки с графическими диктантами, карточки с загадками, карточка с узорами из геометрических фигур.</w:t>
      </w:r>
    </w:p>
    <w:p w:rsidR="00C16D04" w:rsidRPr="00386828" w:rsidRDefault="00C16D04" w:rsidP="00801546">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Ожидаемые результаты:</w:t>
      </w:r>
      <w:r w:rsidRPr="00386828">
        <w:rPr>
          <w:rFonts w:ascii="Times New Roman" w:hAnsi="Times New Roman" w:cs="Times New Roman"/>
          <w:sz w:val="28"/>
          <w:szCs w:val="28"/>
        </w:rPr>
        <w:t xml:space="preserve"> средний и высокий уровень развития психических процессов, целостность восприятия, произвольность внимания, развитость словесно-логического мышления. </w:t>
      </w:r>
    </w:p>
    <w:p w:rsidR="00C16D04" w:rsidRPr="00386828" w:rsidRDefault="00C16D04" w:rsidP="00801546">
      <w:pPr>
        <w:tabs>
          <w:tab w:val="left" w:pos="1276"/>
        </w:tabs>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2. Тема</w:t>
      </w:r>
      <w:r w:rsidRPr="00386828">
        <w:rPr>
          <w:rFonts w:ascii="Times New Roman" w:hAnsi="Times New Roman" w:cs="Times New Roman"/>
          <w:sz w:val="28"/>
          <w:szCs w:val="28"/>
        </w:rPr>
        <w:t>. «Эмоционально-волевая сфера».</w:t>
      </w:r>
    </w:p>
    <w:p w:rsidR="00C16D04" w:rsidRPr="00386828" w:rsidRDefault="00C16D04" w:rsidP="00801546">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Pr="00386828">
        <w:rPr>
          <w:rFonts w:ascii="Times New Roman" w:hAnsi="Times New Roman"/>
          <w:sz w:val="28"/>
          <w:szCs w:val="28"/>
          <w:lang w:eastAsia="ru-RU"/>
        </w:rPr>
        <w:t xml:space="preserve">Игры и упражнения </w:t>
      </w:r>
      <w:r w:rsidRPr="00386828">
        <w:rPr>
          <w:rFonts w:ascii="Times New Roman" w:hAnsi="Times New Roman" w:cs="Times New Roman"/>
          <w:sz w:val="28"/>
          <w:szCs w:val="28"/>
          <w:lang w:eastAsia="ru-RU"/>
        </w:rPr>
        <w:t xml:space="preserve">для коррекции агрессии, гиперактивности, страхов; игры и </w:t>
      </w:r>
      <w:r w:rsidRPr="00386828">
        <w:rPr>
          <w:rFonts w:ascii="Times New Roman" w:hAnsi="Times New Roman"/>
          <w:sz w:val="28"/>
          <w:szCs w:val="28"/>
          <w:lang w:eastAsia="ru-RU"/>
        </w:rPr>
        <w:t xml:space="preserve">этюды, направленные на коррекцию и развитие различных сторон психики ребёнка (эмоционально-личностная сфера), </w:t>
      </w:r>
      <w:r w:rsidRPr="00386828">
        <w:rPr>
          <w:rFonts w:ascii="Times New Roman" w:hAnsi="Times New Roman" w:cs="Times New Roman"/>
          <w:sz w:val="28"/>
          <w:szCs w:val="28"/>
          <w:lang w:eastAsia="ru-RU"/>
        </w:rPr>
        <w:t xml:space="preserve">игровой тренинг. </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Форма заняти</w:t>
      </w:r>
      <w:r w:rsidR="00441529">
        <w:rPr>
          <w:rFonts w:ascii="Times New Roman" w:hAnsi="Times New Roman"/>
          <w:i/>
          <w:sz w:val="28"/>
          <w:szCs w:val="28"/>
        </w:rPr>
        <w:t>й</w:t>
      </w:r>
      <w:r w:rsidRPr="00386828">
        <w:rPr>
          <w:rFonts w:ascii="Times New Roman" w:hAnsi="Times New Roman"/>
          <w:sz w:val="28"/>
          <w:szCs w:val="28"/>
        </w:rPr>
        <w:t>: индивидуальная, групповая.</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w:t>
      </w:r>
    </w:p>
    <w:p w:rsidR="00C16D04" w:rsidRPr="00386828" w:rsidRDefault="00C16D04" w:rsidP="00EA4A44">
      <w:pPr>
        <w:shd w:val="clear" w:color="auto" w:fill="FFFFFF"/>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i/>
          <w:sz w:val="28"/>
          <w:szCs w:val="28"/>
        </w:rPr>
        <w:t>Дидактический материал и оборудование</w:t>
      </w:r>
      <w:r w:rsidRPr="00386828">
        <w:rPr>
          <w:rFonts w:ascii="Times New Roman" w:hAnsi="Times New Roman"/>
          <w:sz w:val="28"/>
          <w:szCs w:val="28"/>
        </w:rPr>
        <w:t xml:space="preserve">: музыкальные этюды, пуфы для выхода агрессивных импульсов, </w:t>
      </w:r>
      <w:r w:rsidRPr="00386828">
        <w:rPr>
          <w:rFonts w:ascii="Times New Roman" w:hAnsi="Times New Roman" w:cs="Times New Roman"/>
          <w:sz w:val="28"/>
          <w:szCs w:val="28"/>
          <w:lang w:eastAsia="ru-RU"/>
        </w:rPr>
        <w:t>кресла-пуфики с гранулами (по количеству участников), настенные зеркала «Отражение», музыкальный центр с набором СD-дисков, воздушно-пузырьковая колонна с мягкой платформой и безопасным угловым зеркалом из двух частей, зеркальный шар, прибор динамической заливки света, оптико-волоконный пучок «Звёздный дождь», световая каскадирующая труба «Весёлый фонтан», ковёр «Звёздное небо», волшебная нить с контроллером, увлажнители воздуха, дидактические карточки «Эмоции», настольная игра «Азбука эмоций».</w:t>
      </w:r>
    </w:p>
    <w:p w:rsidR="00C16D04" w:rsidRPr="00386828" w:rsidRDefault="00C16D04" w:rsidP="0080154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Ожидаемые результаты: с</w:t>
      </w:r>
      <w:r w:rsidRPr="00386828">
        <w:rPr>
          <w:rFonts w:ascii="Times New Roman" w:hAnsi="Times New Roman" w:cs="Times New Roman"/>
          <w:sz w:val="28"/>
          <w:szCs w:val="28"/>
        </w:rPr>
        <w:t>табильный положительный эмоциональный фон, адекватные относительно ситуации эмоции, эмоционально насыщенное содержание оценочных суждений ребёнка, отсутствии вербальной и открытой агрессии в поведении, приобретение ребёнком навыка саморасслабления, отсутствие или трансформация страхов, уровень нравственного развития соответствует возрасту.</w:t>
      </w:r>
    </w:p>
    <w:p w:rsidR="00C16D04" w:rsidRPr="00386828" w:rsidRDefault="00C16D04" w:rsidP="00801546">
      <w:pPr>
        <w:tabs>
          <w:tab w:val="left" w:pos="1276"/>
        </w:tabs>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3. Тема</w:t>
      </w:r>
      <w:r w:rsidRPr="00386828">
        <w:rPr>
          <w:rFonts w:ascii="Times New Roman" w:hAnsi="Times New Roman" w:cs="Times New Roman"/>
          <w:sz w:val="28"/>
          <w:szCs w:val="28"/>
        </w:rPr>
        <w:t>. «Межличностные отношения».</w:t>
      </w:r>
    </w:p>
    <w:p w:rsidR="00C16D04" w:rsidRPr="00386828" w:rsidRDefault="00C16D04" w:rsidP="00801546">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Игровой тренинг, игры и упражнения для развития коммуникативных навыков, игровой тренинг с элементами мульттерапии, игровой тренинг с элементами сказкотерапии.</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Форма заняти</w:t>
      </w:r>
      <w:r w:rsidR="00441529">
        <w:rPr>
          <w:rFonts w:ascii="Times New Roman" w:hAnsi="Times New Roman"/>
          <w:i/>
          <w:sz w:val="28"/>
          <w:szCs w:val="28"/>
        </w:rPr>
        <w:t>й</w:t>
      </w:r>
      <w:r w:rsidRPr="00386828">
        <w:rPr>
          <w:rFonts w:ascii="Times New Roman" w:hAnsi="Times New Roman"/>
          <w:sz w:val="28"/>
          <w:szCs w:val="28"/>
        </w:rPr>
        <w:t>: групповая.</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словесный.</w:t>
      </w:r>
    </w:p>
    <w:p w:rsidR="00C16D04" w:rsidRPr="00386828" w:rsidRDefault="00C16D04" w:rsidP="00801546">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мяч, карточки с заданиями,  мультфильмы для обсуждения, терапевтические сказки, настольная игра «Моя семья», карточная игра «Алиос».</w:t>
      </w:r>
    </w:p>
    <w:p w:rsidR="00DE630F" w:rsidRDefault="00C16D04" w:rsidP="00DE630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Ожидаемые результаты:</w:t>
      </w:r>
      <w:r w:rsidRPr="00386828">
        <w:rPr>
          <w:rFonts w:ascii="Times New Roman" w:hAnsi="Times New Roman" w:cs="Times New Roman"/>
          <w:sz w:val="28"/>
          <w:szCs w:val="28"/>
        </w:rPr>
        <w:t xml:space="preserve"> </w:t>
      </w:r>
      <w:r w:rsidR="00022D73" w:rsidRPr="00386828">
        <w:rPr>
          <w:rFonts w:ascii="Times New Roman" w:hAnsi="Times New Roman" w:cs="Times New Roman"/>
          <w:sz w:val="28"/>
          <w:szCs w:val="28"/>
        </w:rPr>
        <w:t>снижение</w:t>
      </w:r>
      <w:r w:rsidRPr="00386828">
        <w:rPr>
          <w:rFonts w:ascii="Times New Roman" w:hAnsi="Times New Roman" w:cs="Times New Roman"/>
          <w:sz w:val="28"/>
          <w:szCs w:val="28"/>
        </w:rPr>
        <w:t xml:space="preserve"> </w:t>
      </w:r>
      <w:r w:rsidR="00022D73" w:rsidRPr="00386828">
        <w:rPr>
          <w:rFonts w:ascii="Times New Roman" w:hAnsi="Times New Roman" w:cs="Times New Roman"/>
          <w:sz w:val="28"/>
          <w:szCs w:val="28"/>
        </w:rPr>
        <w:t>уровня</w:t>
      </w:r>
      <w:r w:rsidRPr="00386828">
        <w:rPr>
          <w:rFonts w:ascii="Times New Roman" w:hAnsi="Times New Roman" w:cs="Times New Roman"/>
          <w:sz w:val="28"/>
          <w:szCs w:val="28"/>
        </w:rPr>
        <w:t xml:space="preserve"> тревожности</w:t>
      </w:r>
      <w:r w:rsidR="00022D73" w:rsidRPr="00386828">
        <w:rPr>
          <w:rFonts w:ascii="Times New Roman" w:hAnsi="Times New Roman" w:cs="Times New Roman"/>
          <w:sz w:val="28"/>
          <w:szCs w:val="28"/>
        </w:rPr>
        <w:t xml:space="preserve"> до «низкого»</w:t>
      </w:r>
      <w:r w:rsidRPr="00386828">
        <w:rPr>
          <w:rFonts w:ascii="Times New Roman" w:hAnsi="Times New Roman" w:cs="Times New Roman"/>
          <w:sz w:val="28"/>
          <w:szCs w:val="28"/>
        </w:rPr>
        <w:t>, уверенное поведение, адекватная устойчивая самооценка, средний и высокий уровень развития коммуникативных навыков.</w:t>
      </w:r>
    </w:p>
    <w:p w:rsidR="00DE630F" w:rsidRPr="00DE630F" w:rsidRDefault="00DE630F" w:rsidP="00DE630F">
      <w:pPr>
        <w:spacing w:after="0" w:line="240" w:lineRule="auto"/>
        <w:ind w:firstLine="708"/>
        <w:jc w:val="both"/>
        <w:rPr>
          <w:rFonts w:ascii="Times New Roman" w:hAnsi="Times New Roman" w:cs="Times New Roman"/>
          <w:sz w:val="28"/>
          <w:szCs w:val="28"/>
        </w:rPr>
      </w:pPr>
      <w:r w:rsidRPr="005E2348">
        <w:rPr>
          <w:rFonts w:ascii="Times New Roman" w:hAnsi="Times New Roman" w:cs="Times New Roman"/>
          <w:i/>
          <w:sz w:val="28"/>
          <w:szCs w:val="28"/>
        </w:rPr>
        <w:t>Для диагностики</w:t>
      </w:r>
      <w:r w:rsidRPr="00DE630F">
        <w:rPr>
          <w:rFonts w:ascii="Times New Roman" w:hAnsi="Times New Roman" w:cs="Times New Roman"/>
          <w:sz w:val="28"/>
          <w:szCs w:val="28"/>
        </w:rPr>
        <w:t xml:space="preserve"> используется методика Ясюковой Л.А. «Прогноз и профилактика проблем обучения в 3-6 классах (тесты и субтесты)».</w:t>
      </w:r>
    </w:p>
    <w:p w:rsidR="00D11526" w:rsidRDefault="00D11526" w:rsidP="00DE630F">
      <w:pPr>
        <w:spacing w:after="0" w:line="240" w:lineRule="auto"/>
        <w:ind w:firstLine="708"/>
        <w:jc w:val="both"/>
        <w:rPr>
          <w:rFonts w:ascii="Times New Roman" w:hAnsi="Times New Roman" w:cs="Times New Roman"/>
          <w:b/>
          <w:i/>
          <w:sz w:val="28"/>
          <w:szCs w:val="28"/>
          <w:lang w:eastAsia="ru-RU"/>
        </w:rPr>
      </w:pPr>
    </w:p>
    <w:p w:rsidR="00C16D04" w:rsidRPr="00386828" w:rsidRDefault="00C16D04" w:rsidP="00392F14">
      <w:pPr>
        <w:spacing w:after="0" w:line="240" w:lineRule="auto"/>
        <w:ind w:firstLine="708"/>
        <w:jc w:val="center"/>
        <w:rPr>
          <w:rFonts w:ascii="Times New Roman" w:hAnsi="Times New Roman" w:cs="Times New Roman"/>
          <w:i/>
          <w:sz w:val="28"/>
          <w:szCs w:val="28"/>
          <w:lang w:eastAsia="ru-RU"/>
        </w:rPr>
      </w:pPr>
      <w:r w:rsidRPr="00386828">
        <w:rPr>
          <w:rFonts w:ascii="Times New Roman" w:hAnsi="Times New Roman" w:cs="Times New Roman"/>
          <w:b/>
          <w:i/>
          <w:sz w:val="28"/>
          <w:szCs w:val="28"/>
          <w:lang w:eastAsia="ru-RU"/>
        </w:rPr>
        <w:lastRenderedPageBreak/>
        <w:t xml:space="preserve">1.4. Содержание раздела «Психолого-педагогическая реабилитация детей </w:t>
      </w:r>
      <w:r w:rsidRPr="00386828">
        <w:rPr>
          <w:rFonts w:ascii="Times New Roman" w:hAnsi="Times New Roman" w:cs="Times New Roman"/>
          <w:i/>
          <w:sz w:val="28"/>
          <w:szCs w:val="28"/>
        </w:rPr>
        <w:t>с ОВЗ</w:t>
      </w:r>
      <w:r w:rsidR="00572CAD" w:rsidRPr="00386828">
        <w:rPr>
          <w:rFonts w:ascii="Times New Roman" w:hAnsi="Times New Roman" w:cs="Times New Roman"/>
          <w:i/>
          <w:sz w:val="28"/>
          <w:szCs w:val="28"/>
        </w:rPr>
        <w:t xml:space="preserve"> </w:t>
      </w:r>
      <w:r w:rsidRPr="00386828">
        <w:rPr>
          <w:rFonts w:ascii="Times New Roman" w:hAnsi="Times New Roman" w:cs="Times New Roman"/>
          <w:b/>
          <w:i/>
          <w:sz w:val="28"/>
          <w:szCs w:val="28"/>
          <w:lang w:eastAsia="ru-RU"/>
        </w:rPr>
        <w:t>подросткового возраста»</w:t>
      </w:r>
    </w:p>
    <w:p w:rsidR="00C16D04" w:rsidRPr="00386828" w:rsidRDefault="00C16D04" w:rsidP="004E4DC0">
      <w:pPr>
        <w:keepNext/>
        <w:keepLines/>
        <w:spacing w:after="0" w:line="240" w:lineRule="auto"/>
        <w:ind w:firstLine="708"/>
        <w:jc w:val="both"/>
        <w:outlineLvl w:val="2"/>
        <w:rPr>
          <w:rFonts w:ascii="Times New Roman" w:hAnsi="Times New Roman" w:cs="Times New Roman"/>
          <w:bCs/>
          <w:spacing w:val="-5"/>
          <w:sz w:val="28"/>
          <w:szCs w:val="28"/>
        </w:rPr>
      </w:pPr>
      <w:bookmarkStart w:id="10" w:name="_Toc467699882"/>
      <w:r w:rsidRPr="00386828">
        <w:rPr>
          <w:rFonts w:ascii="Times New Roman" w:hAnsi="Times New Roman" w:cs="Times New Roman"/>
          <w:bCs/>
          <w:sz w:val="28"/>
          <w:szCs w:val="28"/>
        </w:rPr>
        <w:t>Развитие и коррекция эмоционально-волевой сферы, коммуникативных навыков и самосознания</w:t>
      </w:r>
      <w:r w:rsidRPr="00386828">
        <w:rPr>
          <w:rFonts w:ascii="Times New Roman" w:hAnsi="Times New Roman" w:cs="Times New Roman"/>
          <w:bCs/>
          <w:spacing w:val="-5"/>
          <w:sz w:val="28"/>
          <w:szCs w:val="28"/>
        </w:rPr>
        <w:t xml:space="preserve"> подростков, профессиональное самоопределение.</w:t>
      </w:r>
      <w:bookmarkEnd w:id="10"/>
    </w:p>
    <w:p w:rsidR="00C16D04" w:rsidRPr="00386828" w:rsidRDefault="00C16D04" w:rsidP="004E4DC0">
      <w:pPr>
        <w:tabs>
          <w:tab w:val="left" w:pos="1276"/>
        </w:tabs>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«Эмоционально-волевая сфера».</w:t>
      </w:r>
    </w:p>
    <w:p w:rsidR="00C16D04" w:rsidRPr="00386828" w:rsidRDefault="00C16D04" w:rsidP="004E4DC0">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Pr="00386828">
        <w:rPr>
          <w:rFonts w:ascii="Times New Roman" w:hAnsi="Times New Roman"/>
          <w:sz w:val="28"/>
          <w:szCs w:val="28"/>
          <w:lang w:eastAsia="ru-RU"/>
        </w:rPr>
        <w:t xml:space="preserve">Игры и упражнения </w:t>
      </w:r>
      <w:r w:rsidRPr="00386828">
        <w:rPr>
          <w:rFonts w:ascii="Times New Roman" w:hAnsi="Times New Roman" w:cs="Times New Roman"/>
          <w:sz w:val="28"/>
          <w:szCs w:val="28"/>
          <w:lang w:eastAsia="ru-RU"/>
        </w:rPr>
        <w:t>для коррекции агрессии; релаксационные техники и упражнения, тренинг с элементами релаксации, аутогенная тренировка.</w:t>
      </w:r>
    </w:p>
    <w:p w:rsidR="00C16D04" w:rsidRPr="00386828" w:rsidRDefault="00C16D04" w:rsidP="004E4DC0">
      <w:pPr>
        <w:spacing w:after="0" w:line="240" w:lineRule="auto"/>
        <w:ind w:left="700"/>
        <w:rPr>
          <w:rFonts w:ascii="Times New Roman" w:hAnsi="Times New Roman"/>
          <w:sz w:val="28"/>
          <w:szCs w:val="28"/>
        </w:rPr>
      </w:pPr>
      <w:r w:rsidRPr="00386828">
        <w:rPr>
          <w:rFonts w:ascii="Times New Roman" w:hAnsi="Times New Roman"/>
          <w:i/>
          <w:sz w:val="28"/>
          <w:szCs w:val="28"/>
        </w:rPr>
        <w:t>Форма заняти</w:t>
      </w:r>
      <w:r w:rsidR="00441529">
        <w:rPr>
          <w:rFonts w:ascii="Times New Roman" w:hAnsi="Times New Roman"/>
          <w:i/>
          <w:sz w:val="28"/>
          <w:szCs w:val="28"/>
        </w:rPr>
        <w:t>й</w:t>
      </w:r>
      <w:r w:rsidRPr="00386828">
        <w:rPr>
          <w:rFonts w:ascii="Times New Roman" w:hAnsi="Times New Roman"/>
          <w:sz w:val="28"/>
          <w:szCs w:val="28"/>
        </w:rPr>
        <w:t>: индивидуальная, групповая.</w:t>
      </w:r>
    </w:p>
    <w:p w:rsidR="00C16D04" w:rsidRPr="00386828" w:rsidRDefault="00C16D04" w:rsidP="004E4DC0">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словесный, практический.</w:t>
      </w:r>
    </w:p>
    <w:p w:rsidR="00C16D04" w:rsidRPr="00386828" w:rsidRDefault="00C16D04" w:rsidP="004E4DC0">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xml:space="preserve">: </w:t>
      </w:r>
      <w:r w:rsidRPr="00386828">
        <w:rPr>
          <w:rFonts w:ascii="Times New Roman" w:hAnsi="Times New Roman" w:cs="Times New Roman"/>
          <w:sz w:val="28"/>
          <w:szCs w:val="28"/>
        </w:rPr>
        <w:t xml:space="preserve">тесты и опросники, </w:t>
      </w:r>
      <w:r w:rsidRPr="00386828">
        <w:rPr>
          <w:rFonts w:ascii="Times New Roman" w:hAnsi="Times New Roman"/>
          <w:sz w:val="28"/>
          <w:szCs w:val="28"/>
        </w:rPr>
        <w:t xml:space="preserve">мяч, </w:t>
      </w:r>
      <w:r w:rsidRPr="00386828">
        <w:rPr>
          <w:rFonts w:ascii="Times New Roman" w:hAnsi="Times New Roman" w:cs="Times New Roman"/>
          <w:sz w:val="28"/>
          <w:szCs w:val="28"/>
          <w:lang w:eastAsia="ru-RU"/>
        </w:rPr>
        <w:t>кресла-пуфики с гранулами (по количеству участников), настенные зеркала «Отражение», музыкальный центр с набором СD-дисков, воздушно-пузырьковая колонна с мягкой платформой и безопасным угловым зеркалом из двух частей,  зеркальный шар, прибор динамической заливки света, оптико-волоконный пучок «Звёздный дождь», световая каскадирующая труба «Весёлый фонтан»,  ковёр «Звёздное небо», волшебная нить с контроллером,  увлажнители воздуха, дидактические карточки «Эмоции».</w:t>
      </w:r>
    </w:p>
    <w:p w:rsidR="00C16D04" w:rsidRPr="00386828" w:rsidRDefault="00C16D04" w:rsidP="0080154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 xml:space="preserve">Ожидаемые результаты: </w:t>
      </w:r>
      <w:r w:rsidRPr="00386828">
        <w:rPr>
          <w:rFonts w:ascii="Times New Roman" w:hAnsi="Times New Roman" w:cs="Times New Roman"/>
          <w:sz w:val="28"/>
          <w:szCs w:val="28"/>
        </w:rPr>
        <w:t>стабильный положительный эмоциональный фон, адекватные относительно ситуации эмоции, эмоционально насыщенное содержание оценочных суждений ребёнка, отсутствии вербальной и открытой агрессии в поведении, приобретение ребёнком навыка стабилизации психоэмоционального состояния.</w:t>
      </w:r>
    </w:p>
    <w:p w:rsidR="00C16D04" w:rsidRPr="00386828" w:rsidRDefault="00C16D04" w:rsidP="00801546">
      <w:pPr>
        <w:tabs>
          <w:tab w:val="left" w:pos="1276"/>
        </w:tabs>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2. Тема</w:t>
      </w:r>
      <w:r w:rsidRPr="00386828">
        <w:rPr>
          <w:rFonts w:ascii="Times New Roman" w:hAnsi="Times New Roman" w:cs="Times New Roman"/>
          <w:sz w:val="28"/>
          <w:szCs w:val="28"/>
        </w:rPr>
        <w:t>. «Межличностные отношения».</w:t>
      </w:r>
    </w:p>
    <w:p w:rsidR="00C16D04" w:rsidRPr="00386828" w:rsidRDefault="00C16D04" w:rsidP="00801546">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Тренинг, игры и упражнения для развития коммуникативных навыков, коррекционно-развивающие занятия, практические занятия с элементами тренинга, тренинг с элементами релаксации, </w:t>
      </w:r>
      <w:r w:rsidRPr="00386828">
        <w:rPr>
          <w:rFonts w:ascii="Times New Roman" w:hAnsi="Times New Roman"/>
          <w:sz w:val="28"/>
          <w:szCs w:val="28"/>
          <w:lang w:eastAsia="ru-RU"/>
        </w:rPr>
        <w:t>деловые игры, арт-</w:t>
      </w:r>
      <w:r w:rsidRPr="00386828">
        <w:rPr>
          <w:rFonts w:ascii="Times New Roman" w:hAnsi="Times New Roman" w:cs="Times New Roman"/>
          <w:sz w:val="28"/>
          <w:szCs w:val="28"/>
          <w:lang w:eastAsia="ru-RU"/>
        </w:rPr>
        <w:t>тренинг.</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Форма заняти</w:t>
      </w:r>
      <w:r w:rsidR="007875A9">
        <w:rPr>
          <w:rFonts w:ascii="Times New Roman" w:hAnsi="Times New Roman"/>
          <w:i/>
          <w:sz w:val="28"/>
          <w:szCs w:val="28"/>
        </w:rPr>
        <w:t>й</w:t>
      </w:r>
      <w:r w:rsidRPr="00386828">
        <w:rPr>
          <w:rFonts w:ascii="Times New Roman" w:hAnsi="Times New Roman"/>
          <w:sz w:val="28"/>
          <w:szCs w:val="28"/>
        </w:rPr>
        <w:t>: групповая.</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словесный, практический.</w:t>
      </w:r>
    </w:p>
    <w:p w:rsidR="00C16D04" w:rsidRPr="00386828" w:rsidRDefault="00C16D04" w:rsidP="00801546">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Дидактический материал и оборудование</w:t>
      </w:r>
      <w:r w:rsidRPr="00386828">
        <w:rPr>
          <w:rFonts w:ascii="Times New Roman" w:hAnsi="Times New Roman"/>
          <w:sz w:val="28"/>
          <w:szCs w:val="28"/>
        </w:rPr>
        <w:t xml:space="preserve">: мяч, карточки с заданиями, диагностические методики, тесты, опросники, оборудование для арт-терапии (бумага, цветные карандаши, краски, цветная бумага, пластилин),мяч, </w:t>
      </w:r>
      <w:r w:rsidRPr="00386828">
        <w:rPr>
          <w:rFonts w:ascii="Times New Roman" w:hAnsi="Times New Roman" w:cs="Times New Roman"/>
          <w:sz w:val="28"/>
          <w:szCs w:val="28"/>
          <w:lang w:eastAsia="ru-RU"/>
        </w:rPr>
        <w:t xml:space="preserve">кресла-пуфики с гранулами (по количеству участников), настенные зеркала «Отражение», музыкальный центр с набором СD-дисков, воздушно-пузырьковая колонна с мягкой платформой и безопасным угловым зеркалом из двух частей, </w:t>
      </w:r>
      <w:r w:rsidRPr="00386828">
        <w:rPr>
          <w:rFonts w:ascii="Times New Roman" w:hAnsi="Times New Roman"/>
          <w:sz w:val="28"/>
          <w:szCs w:val="28"/>
        </w:rPr>
        <w:t xml:space="preserve">ролевая игра «Пираты Карибского моря», игра «Мафия», настольная игра «Звёздный город». </w:t>
      </w:r>
    </w:p>
    <w:p w:rsidR="00C16D04" w:rsidRPr="00386828" w:rsidRDefault="00C16D04" w:rsidP="0080154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Ожидаемые результаты:</w:t>
      </w:r>
      <w:r w:rsidRPr="00386828">
        <w:rPr>
          <w:rFonts w:ascii="Times New Roman" w:hAnsi="Times New Roman" w:cs="Times New Roman"/>
          <w:sz w:val="28"/>
          <w:szCs w:val="28"/>
        </w:rPr>
        <w:t xml:space="preserve"> низкий уровень тревожности, уверенное поведение, адекватная устойчивая самооценка, средний и высокий уровень развития коммуникативных навыков.</w:t>
      </w:r>
    </w:p>
    <w:p w:rsidR="00C16D04" w:rsidRPr="00386828" w:rsidRDefault="00C16D04" w:rsidP="00801546">
      <w:pPr>
        <w:tabs>
          <w:tab w:val="left" w:pos="1276"/>
        </w:tabs>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3. Тема</w:t>
      </w:r>
      <w:r w:rsidRPr="00386828">
        <w:rPr>
          <w:rFonts w:ascii="Times New Roman" w:hAnsi="Times New Roman" w:cs="Times New Roman"/>
          <w:sz w:val="28"/>
          <w:szCs w:val="28"/>
        </w:rPr>
        <w:t>. «Профессиональное ориентирование».</w:t>
      </w:r>
    </w:p>
    <w:p w:rsidR="00C16D04" w:rsidRPr="00386828" w:rsidRDefault="00C16D04" w:rsidP="00801546">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Практические занятия с элементами тренинга, ролевые игры, настольные игры,</w:t>
      </w:r>
      <w:r w:rsidRPr="00386828">
        <w:rPr>
          <w:rFonts w:ascii="Times New Roman" w:hAnsi="Times New Roman"/>
          <w:sz w:val="28"/>
          <w:szCs w:val="28"/>
          <w:lang w:eastAsia="ru-RU"/>
        </w:rPr>
        <w:t xml:space="preserve"> игровые профориентационные упражнения.</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lastRenderedPageBreak/>
        <w:t>Форма заняти</w:t>
      </w:r>
      <w:r w:rsidR="00441529">
        <w:rPr>
          <w:rFonts w:ascii="Times New Roman" w:hAnsi="Times New Roman"/>
          <w:i/>
          <w:sz w:val="28"/>
          <w:szCs w:val="28"/>
        </w:rPr>
        <w:t>й</w:t>
      </w:r>
      <w:r w:rsidRPr="00386828">
        <w:rPr>
          <w:rFonts w:ascii="Times New Roman" w:hAnsi="Times New Roman"/>
          <w:sz w:val="28"/>
          <w:szCs w:val="28"/>
        </w:rPr>
        <w:t>: индивидуальная, групповая.</w:t>
      </w:r>
    </w:p>
    <w:p w:rsidR="00C16D04" w:rsidRPr="00386828" w:rsidRDefault="00C16D04" w:rsidP="00801546">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наглядный, словесный, практический. </w:t>
      </w:r>
    </w:p>
    <w:p w:rsidR="00C16D04" w:rsidRPr="00386828" w:rsidRDefault="00C16D04" w:rsidP="00801546">
      <w:pPr>
        <w:spacing w:after="0" w:line="240" w:lineRule="auto"/>
        <w:ind w:firstLine="709"/>
        <w:jc w:val="both"/>
        <w:rPr>
          <w:rFonts w:ascii="Times New Roman" w:hAnsi="Times New Roman" w:cs="Times New Roman"/>
          <w:i/>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диагностические материалы (тесты, анкеты, опросники), настольная игра «Мир профессий», дидактическая игра «Такие разные профессии», настольная игра «Город Мастеров».</w:t>
      </w:r>
    </w:p>
    <w:p w:rsidR="00C16D04" w:rsidRPr="00386828" w:rsidRDefault="00C16D04" w:rsidP="0080154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Ожидаемые результаты:</w:t>
      </w:r>
      <w:r w:rsidRPr="00386828">
        <w:rPr>
          <w:rFonts w:ascii="Times New Roman" w:hAnsi="Times New Roman" w:cs="Times New Roman"/>
          <w:sz w:val="28"/>
          <w:szCs w:val="28"/>
        </w:rPr>
        <w:t xml:space="preserve"> профессиональное самоопределение, выбор учебного заведения.</w:t>
      </w:r>
    </w:p>
    <w:p w:rsidR="00C16D04" w:rsidRDefault="00DE630F" w:rsidP="00DE630F">
      <w:pPr>
        <w:pStyle w:val="3"/>
        <w:spacing w:before="0" w:beforeAutospacing="0" w:after="0" w:afterAutospacing="0"/>
        <w:ind w:right="-284" w:firstLine="708"/>
        <w:jc w:val="both"/>
        <w:rPr>
          <w:rFonts w:ascii="Times New Roman" w:hAnsi="Times New Roman" w:cs="Times New Roman"/>
          <w:b w:val="0"/>
          <w:color w:val="auto"/>
          <w:sz w:val="28"/>
          <w:szCs w:val="28"/>
        </w:rPr>
      </w:pPr>
      <w:r w:rsidRPr="005E2348">
        <w:rPr>
          <w:rFonts w:ascii="Times New Roman" w:hAnsi="Times New Roman" w:cs="Times New Roman"/>
          <w:b w:val="0"/>
          <w:i/>
          <w:color w:val="auto"/>
          <w:sz w:val="28"/>
          <w:szCs w:val="28"/>
        </w:rPr>
        <w:t>Для диагностики</w:t>
      </w:r>
      <w:r>
        <w:rPr>
          <w:rFonts w:ascii="Times New Roman" w:hAnsi="Times New Roman" w:cs="Times New Roman"/>
          <w:b w:val="0"/>
          <w:color w:val="auto"/>
          <w:sz w:val="28"/>
          <w:szCs w:val="28"/>
        </w:rPr>
        <w:t xml:space="preserve"> используется м</w:t>
      </w:r>
      <w:r w:rsidRPr="00DE630F">
        <w:rPr>
          <w:rFonts w:ascii="Times New Roman" w:hAnsi="Times New Roman" w:cs="Times New Roman"/>
          <w:b w:val="0"/>
          <w:color w:val="auto"/>
          <w:sz w:val="28"/>
          <w:szCs w:val="28"/>
        </w:rPr>
        <w:t xml:space="preserve">етодика Ясюковой Л.А. </w:t>
      </w:r>
      <w:r>
        <w:rPr>
          <w:rFonts w:ascii="Times New Roman" w:hAnsi="Times New Roman" w:cs="Times New Roman"/>
          <w:b w:val="0"/>
          <w:color w:val="auto"/>
          <w:sz w:val="28"/>
          <w:szCs w:val="28"/>
        </w:rPr>
        <w:t>«</w:t>
      </w:r>
      <w:r w:rsidRPr="00DE630F">
        <w:rPr>
          <w:rFonts w:ascii="Times New Roman" w:hAnsi="Times New Roman" w:cs="Times New Roman"/>
          <w:b w:val="0"/>
          <w:color w:val="auto"/>
          <w:sz w:val="28"/>
          <w:szCs w:val="28"/>
        </w:rPr>
        <w:t>Прогноз и профилактика проблем обучения, социализация и профессиональное самоопределение старшеклассников (тесты и субтесты)</w:t>
      </w:r>
      <w:r>
        <w:rPr>
          <w:rFonts w:ascii="Times New Roman" w:hAnsi="Times New Roman" w:cs="Times New Roman"/>
          <w:b w:val="0"/>
          <w:color w:val="auto"/>
          <w:sz w:val="28"/>
          <w:szCs w:val="28"/>
        </w:rPr>
        <w:t>».</w:t>
      </w:r>
    </w:p>
    <w:p w:rsidR="006658DF" w:rsidRPr="00DE630F" w:rsidRDefault="006658DF" w:rsidP="00DE630F">
      <w:pPr>
        <w:pStyle w:val="3"/>
        <w:spacing w:before="0" w:beforeAutospacing="0" w:after="0" w:afterAutospacing="0"/>
        <w:ind w:right="-284" w:firstLine="708"/>
        <w:jc w:val="both"/>
        <w:rPr>
          <w:rFonts w:ascii="Times New Roman" w:hAnsi="Times New Roman" w:cs="Times New Roman"/>
          <w:b w:val="0"/>
          <w:color w:val="auto"/>
          <w:sz w:val="28"/>
          <w:szCs w:val="28"/>
          <w:lang w:eastAsia="en-US"/>
        </w:rPr>
      </w:pPr>
    </w:p>
    <w:p w:rsidR="00C16D04" w:rsidRPr="00386828" w:rsidRDefault="00C16D04" w:rsidP="00F61549">
      <w:pPr>
        <w:pStyle w:val="1"/>
        <w:spacing w:before="0" w:beforeAutospacing="0" w:after="0" w:afterAutospacing="0"/>
        <w:jc w:val="center"/>
        <w:rPr>
          <w:sz w:val="28"/>
          <w:szCs w:val="28"/>
        </w:rPr>
      </w:pPr>
      <w:bookmarkStart w:id="11" w:name="_Toc467699883"/>
      <w:r w:rsidRPr="00386828">
        <w:rPr>
          <w:sz w:val="28"/>
          <w:szCs w:val="28"/>
        </w:rPr>
        <w:t>2. Социально-педагогический модуль</w:t>
      </w:r>
      <w:bookmarkEnd w:id="11"/>
    </w:p>
    <w:p w:rsidR="00C16D04" w:rsidRPr="00386828" w:rsidRDefault="00C16D04" w:rsidP="00A40CA0">
      <w:pPr>
        <w:spacing w:after="0" w:line="240" w:lineRule="auto"/>
        <w:jc w:val="center"/>
        <w:rPr>
          <w:rFonts w:ascii="Times New Roman" w:hAnsi="Times New Roman"/>
          <w:b/>
          <w:i/>
          <w:sz w:val="28"/>
          <w:szCs w:val="28"/>
        </w:rPr>
      </w:pPr>
      <w:r w:rsidRPr="00386828">
        <w:rPr>
          <w:rFonts w:ascii="Times New Roman" w:hAnsi="Times New Roman"/>
          <w:b/>
          <w:i/>
          <w:sz w:val="28"/>
          <w:szCs w:val="28"/>
        </w:rPr>
        <w:t xml:space="preserve">2.1. Содержание раздела </w:t>
      </w:r>
    </w:p>
    <w:p w:rsidR="00C16D04" w:rsidRDefault="00C16D04" w:rsidP="00A40CA0">
      <w:pPr>
        <w:spacing w:after="0" w:line="240" w:lineRule="auto"/>
        <w:jc w:val="center"/>
        <w:rPr>
          <w:rFonts w:ascii="Times New Roman" w:hAnsi="Times New Roman"/>
          <w:b/>
          <w:i/>
          <w:sz w:val="28"/>
          <w:szCs w:val="28"/>
        </w:rPr>
      </w:pPr>
      <w:r w:rsidRPr="00386828">
        <w:rPr>
          <w:rFonts w:ascii="Times New Roman" w:hAnsi="Times New Roman"/>
          <w:b/>
          <w:i/>
          <w:sz w:val="28"/>
          <w:szCs w:val="28"/>
        </w:rPr>
        <w:t>«Формирование навыка застёгивать-расстёгивать различные виды застёжек на одежде с использование пуговичных тренажёров у детей</w:t>
      </w:r>
      <w:r w:rsidR="0095190B" w:rsidRPr="00386828">
        <w:rPr>
          <w:rFonts w:ascii="Times New Roman" w:hAnsi="Times New Roman"/>
          <w:b/>
          <w:i/>
          <w:sz w:val="28"/>
          <w:szCs w:val="28"/>
        </w:rPr>
        <w:t xml:space="preserve"> </w:t>
      </w:r>
      <w:r w:rsidRPr="00386828">
        <w:rPr>
          <w:rFonts w:ascii="Times New Roman" w:hAnsi="Times New Roman" w:cs="Times New Roman"/>
          <w:i/>
          <w:sz w:val="28"/>
          <w:szCs w:val="28"/>
        </w:rPr>
        <w:t xml:space="preserve">с </w:t>
      </w:r>
      <w:r w:rsidRPr="00386828">
        <w:rPr>
          <w:rFonts w:ascii="Times New Roman" w:hAnsi="Times New Roman" w:cs="Times New Roman"/>
          <w:b/>
          <w:i/>
          <w:sz w:val="28"/>
          <w:szCs w:val="28"/>
        </w:rPr>
        <w:t>ОВЗ</w:t>
      </w:r>
      <w:r w:rsidR="0095190B" w:rsidRPr="00386828">
        <w:rPr>
          <w:rFonts w:ascii="Times New Roman" w:hAnsi="Times New Roman" w:cs="Times New Roman"/>
          <w:i/>
          <w:sz w:val="28"/>
          <w:szCs w:val="28"/>
        </w:rPr>
        <w:t xml:space="preserve"> </w:t>
      </w:r>
      <w:r w:rsidRPr="00386828">
        <w:rPr>
          <w:rFonts w:ascii="Times New Roman" w:hAnsi="Times New Roman"/>
          <w:b/>
          <w:i/>
          <w:sz w:val="28"/>
          <w:szCs w:val="28"/>
        </w:rPr>
        <w:t>дошкольного и младшего школьного возраста»</w:t>
      </w:r>
    </w:p>
    <w:p w:rsidR="007C05E1" w:rsidRPr="00386828" w:rsidRDefault="007C05E1" w:rsidP="007C05E1">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Форма заняти</w:t>
      </w:r>
      <w:r>
        <w:rPr>
          <w:rFonts w:ascii="Times New Roman" w:hAnsi="Times New Roman"/>
          <w:i/>
          <w:sz w:val="28"/>
          <w:szCs w:val="28"/>
        </w:rPr>
        <w:t>й –</w:t>
      </w:r>
      <w:r w:rsidRPr="00386828">
        <w:rPr>
          <w:rFonts w:ascii="Times New Roman" w:hAnsi="Times New Roman"/>
          <w:sz w:val="28"/>
          <w:szCs w:val="28"/>
        </w:rPr>
        <w:t xml:space="preserve"> индивидуальная.</w:t>
      </w:r>
    </w:p>
    <w:p w:rsidR="00C16D04" w:rsidRPr="00386828" w:rsidRDefault="00C16D04" w:rsidP="00DA7C15">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 xml:space="preserve">1. Тема. </w:t>
      </w:r>
      <w:r w:rsidRPr="00386828">
        <w:rPr>
          <w:rFonts w:ascii="Times New Roman" w:hAnsi="Times New Roman" w:cs="Times New Roman"/>
          <w:sz w:val="28"/>
          <w:szCs w:val="28"/>
        </w:rPr>
        <w:t>«Дерево с листочками».</w:t>
      </w:r>
    </w:p>
    <w:p w:rsidR="00C16D04" w:rsidRPr="00386828" w:rsidRDefault="00C16D04" w:rsidP="00770925">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Работа с пуговичным</w:t>
      </w:r>
      <w:r w:rsidR="0095190B"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тренажёром «Дерево с листочками». Беседа о хвойных и лиственных деревьях.</w:t>
      </w:r>
      <w:r w:rsidR="0095190B" w:rsidRPr="00386828">
        <w:rPr>
          <w:rFonts w:ascii="Times New Roman" w:hAnsi="Times New Roman" w:cs="Times New Roman"/>
          <w:sz w:val="28"/>
          <w:szCs w:val="28"/>
        </w:rPr>
        <w:t xml:space="preserve"> </w:t>
      </w:r>
      <w:r w:rsidR="00A355B1">
        <w:rPr>
          <w:rFonts w:ascii="Times New Roman" w:hAnsi="Times New Roman" w:cs="Times New Roman"/>
          <w:sz w:val="28"/>
          <w:szCs w:val="28"/>
        </w:rPr>
        <w:t>Учится застёгивать – расстёгивать</w:t>
      </w:r>
      <w:r w:rsidR="00A16F3F" w:rsidRPr="00386828">
        <w:rPr>
          <w:rFonts w:ascii="Times New Roman" w:hAnsi="Times New Roman" w:cs="Times New Roman"/>
          <w:sz w:val="28"/>
          <w:szCs w:val="28"/>
        </w:rPr>
        <w:t xml:space="preserve"> </w:t>
      </w:r>
      <w:r w:rsidRPr="00386828">
        <w:rPr>
          <w:rFonts w:ascii="Times New Roman" w:hAnsi="Times New Roman" w:cs="Times New Roman"/>
          <w:sz w:val="28"/>
          <w:szCs w:val="28"/>
        </w:rPr>
        <w:t>крупные пуговицы; вы</w:t>
      </w:r>
      <w:r w:rsidR="00A355B1">
        <w:rPr>
          <w:rFonts w:ascii="Times New Roman" w:hAnsi="Times New Roman" w:cs="Times New Roman"/>
          <w:sz w:val="28"/>
          <w:szCs w:val="28"/>
        </w:rPr>
        <w:t>полняет пальчиковую гимнастику.</w:t>
      </w:r>
    </w:p>
    <w:p w:rsidR="00C16D04" w:rsidRPr="00386828" w:rsidRDefault="00C16D04" w:rsidP="00770925">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практический, метод пояснения, метод сравнения,</w:t>
      </w:r>
      <w:r w:rsidR="0095190B" w:rsidRPr="00386828">
        <w:rPr>
          <w:rFonts w:ascii="Times New Roman" w:hAnsi="Times New Roman"/>
          <w:sz w:val="28"/>
          <w:szCs w:val="28"/>
        </w:rPr>
        <w:t xml:space="preserve"> </w:t>
      </w:r>
      <w:r w:rsidRPr="00386828">
        <w:rPr>
          <w:rFonts w:ascii="Times New Roman" w:hAnsi="Times New Roman" w:cs="Times New Roman"/>
          <w:sz w:val="28"/>
          <w:szCs w:val="28"/>
          <w:shd w:val="clear" w:color="auto" w:fill="FFFFFF"/>
        </w:rPr>
        <w:t>кинестетический</w:t>
      </w:r>
      <w:r w:rsidRPr="00386828">
        <w:rPr>
          <w:rFonts w:ascii="Times New Roman" w:hAnsi="Times New Roman"/>
          <w:sz w:val="28"/>
          <w:szCs w:val="28"/>
        </w:rPr>
        <w:t>.</w:t>
      </w:r>
    </w:p>
    <w:p w:rsidR="00C16D04" w:rsidRPr="00386828" w:rsidRDefault="00C16D04" w:rsidP="00770925">
      <w:pPr>
        <w:pStyle w:val="a3"/>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xml:space="preserve">: </w:t>
      </w:r>
      <w:r w:rsidRPr="00386828">
        <w:rPr>
          <w:rFonts w:ascii="Times New Roman" w:hAnsi="Times New Roman" w:cs="Times New Roman"/>
          <w:sz w:val="28"/>
          <w:szCs w:val="28"/>
        </w:rPr>
        <w:t>пуговичный тренажёр «Дерево с листочками», лист бумаги, карандаш, шишки, листья деревьев, карточки с изображением листьев.</w:t>
      </w:r>
    </w:p>
    <w:p w:rsidR="00C16D04" w:rsidRPr="00386828" w:rsidRDefault="00C16D04" w:rsidP="00770925">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 xml:space="preserve">2. Тема. </w:t>
      </w:r>
      <w:r w:rsidRPr="00386828">
        <w:rPr>
          <w:rFonts w:ascii="Times New Roman" w:hAnsi="Times New Roman" w:cs="Times New Roman"/>
          <w:sz w:val="28"/>
          <w:szCs w:val="28"/>
        </w:rPr>
        <w:t>«Идём в зоопарк».</w:t>
      </w:r>
    </w:p>
    <w:p w:rsidR="00C16D04" w:rsidRPr="00386828" w:rsidRDefault="00C16D04" w:rsidP="00801696">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Работа с пуговичными тренажёрами «Весёлый зоопарк», «Покорми бегемота»,</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«Жираф»,</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«Обезьянки на пальме».</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Беседы о домашних и диких животных,</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о фруктах и овощах.</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Учится </w:t>
      </w:r>
      <w:r w:rsidR="00A355B1">
        <w:rPr>
          <w:rFonts w:ascii="Times New Roman" w:hAnsi="Times New Roman" w:cs="Times New Roman"/>
          <w:sz w:val="28"/>
          <w:szCs w:val="28"/>
        </w:rPr>
        <w:t>застёгивать – расстёгивать</w:t>
      </w:r>
      <w:r w:rsidR="00A355B1" w:rsidRPr="00386828">
        <w:rPr>
          <w:rFonts w:ascii="Times New Roman" w:hAnsi="Times New Roman" w:cs="Times New Roman"/>
          <w:sz w:val="28"/>
          <w:szCs w:val="28"/>
        </w:rPr>
        <w:t xml:space="preserve"> </w:t>
      </w:r>
      <w:r w:rsidRPr="00386828">
        <w:rPr>
          <w:rFonts w:ascii="Times New Roman" w:hAnsi="Times New Roman" w:cs="Times New Roman"/>
          <w:sz w:val="28"/>
          <w:szCs w:val="28"/>
        </w:rPr>
        <w:t>пуговицы и кнопки, выполняет пальчиковую гимнастику.</w:t>
      </w:r>
    </w:p>
    <w:p w:rsidR="00C16D04" w:rsidRPr="00386828" w:rsidRDefault="00C16D04" w:rsidP="006F7293">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практический, метод пояснения, метод сравнения,</w:t>
      </w:r>
      <w:r w:rsidR="00B5392D" w:rsidRPr="00386828">
        <w:rPr>
          <w:rFonts w:ascii="Times New Roman" w:hAnsi="Times New Roman"/>
          <w:sz w:val="28"/>
          <w:szCs w:val="28"/>
        </w:rPr>
        <w:t xml:space="preserve"> </w:t>
      </w:r>
      <w:r w:rsidRPr="00386828">
        <w:rPr>
          <w:rFonts w:ascii="Times New Roman" w:hAnsi="Times New Roman" w:cs="Times New Roman"/>
          <w:sz w:val="28"/>
          <w:szCs w:val="28"/>
          <w:shd w:val="clear" w:color="auto" w:fill="FFFFFF"/>
        </w:rPr>
        <w:t>кинестетический</w:t>
      </w:r>
      <w:r w:rsidRPr="00386828">
        <w:rPr>
          <w:rFonts w:ascii="Times New Roman" w:hAnsi="Times New Roman"/>
          <w:sz w:val="28"/>
          <w:szCs w:val="28"/>
        </w:rPr>
        <w:t>.</w:t>
      </w:r>
    </w:p>
    <w:p w:rsidR="00C16D04" w:rsidRPr="00386828" w:rsidRDefault="00C16D04" w:rsidP="00FA7EE3">
      <w:pPr>
        <w:pStyle w:val="a3"/>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00B5392D" w:rsidRPr="00386828">
        <w:rPr>
          <w:rFonts w:ascii="Times New Roman" w:hAnsi="Times New Roman"/>
          <w:i/>
          <w:sz w:val="28"/>
          <w:szCs w:val="28"/>
        </w:rPr>
        <w:t xml:space="preserve"> </w:t>
      </w:r>
      <w:r w:rsidRPr="00386828">
        <w:rPr>
          <w:rFonts w:ascii="Times New Roman" w:hAnsi="Times New Roman" w:cs="Times New Roman"/>
          <w:sz w:val="28"/>
          <w:szCs w:val="28"/>
        </w:rPr>
        <w:t>пуговичные</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тренажёры «Весёлый зоопарк»,</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«Покорми бегемота»,</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«Жираф»,</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«Обезьянки на пальме», карточки с изображением овощей и фруктов,</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карточки с изображением животных жарких стран, игрушки, глобус.</w:t>
      </w:r>
    </w:p>
    <w:p w:rsidR="00C16D04" w:rsidRPr="00386828" w:rsidRDefault="00C16D04" w:rsidP="00A43C2C">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 xml:space="preserve">3. Тема. </w:t>
      </w:r>
      <w:r w:rsidRPr="00386828">
        <w:rPr>
          <w:rFonts w:ascii="Times New Roman" w:hAnsi="Times New Roman" w:cs="Times New Roman"/>
          <w:sz w:val="28"/>
          <w:szCs w:val="28"/>
        </w:rPr>
        <w:t>«Помоги Машеньке».</w:t>
      </w:r>
    </w:p>
    <w:p w:rsidR="00C16D04" w:rsidRPr="00386828" w:rsidRDefault="00C16D04" w:rsidP="00CA18A2">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Работа с пуговичным</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тренажёром</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«Кукла Маша».</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Беседа о семье. Учится </w:t>
      </w:r>
      <w:r w:rsidR="00A355B1">
        <w:rPr>
          <w:rFonts w:ascii="Times New Roman" w:hAnsi="Times New Roman" w:cs="Times New Roman"/>
          <w:sz w:val="28"/>
          <w:szCs w:val="28"/>
        </w:rPr>
        <w:t>застёгивать–расстёгивать</w:t>
      </w:r>
      <w:r w:rsidR="00A355B1"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пуговицы, кнопки, крючки, </w:t>
      </w:r>
      <w:r w:rsidR="00B5392D" w:rsidRPr="00386828">
        <w:rPr>
          <w:rFonts w:ascii="Times New Roman" w:hAnsi="Times New Roman" w:cs="Times New Roman"/>
          <w:sz w:val="28"/>
          <w:szCs w:val="28"/>
        </w:rPr>
        <w:t>разъёмную</w:t>
      </w:r>
      <w:r w:rsidRPr="00386828">
        <w:rPr>
          <w:rFonts w:ascii="Times New Roman" w:hAnsi="Times New Roman" w:cs="Times New Roman"/>
          <w:sz w:val="28"/>
          <w:szCs w:val="28"/>
        </w:rPr>
        <w:t xml:space="preserve"> и неразъёмную молнии, выполняет пальчиковую гимнастику. </w:t>
      </w:r>
    </w:p>
    <w:p w:rsidR="00C16D04" w:rsidRPr="00386828" w:rsidRDefault="00C16D04" w:rsidP="000D6718">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практический,</w:t>
      </w:r>
      <w:r w:rsidRPr="00386828">
        <w:rPr>
          <w:rFonts w:ascii="Times New Roman" w:hAnsi="Times New Roman" w:cs="Times New Roman"/>
          <w:sz w:val="28"/>
          <w:szCs w:val="28"/>
          <w:shd w:val="clear" w:color="auto" w:fill="FFFFFF"/>
        </w:rPr>
        <w:t xml:space="preserve"> кинестетический</w:t>
      </w:r>
      <w:r w:rsidRPr="00386828">
        <w:rPr>
          <w:rFonts w:ascii="Times New Roman" w:hAnsi="Times New Roman"/>
          <w:sz w:val="28"/>
          <w:szCs w:val="28"/>
        </w:rPr>
        <w:t>.</w:t>
      </w:r>
    </w:p>
    <w:p w:rsidR="00C16D04" w:rsidRPr="00386828" w:rsidRDefault="00C16D04" w:rsidP="000D6718">
      <w:pPr>
        <w:pStyle w:val="a8"/>
        <w:ind w:firstLine="708"/>
        <w:rPr>
          <w:sz w:val="28"/>
          <w:szCs w:val="28"/>
        </w:rPr>
      </w:pPr>
      <w:r w:rsidRPr="00386828">
        <w:rPr>
          <w:i/>
          <w:sz w:val="28"/>
          <w:szCs w:val="28"/>
        </w:rPr>
        <w:lastRenderedPageBreak/>
        <w:t>Дидактический материал:</w:t>
      </w:r>
      <w:r w:rsidR="00B5392D" w:rsidRPr="00386828">
        <w:rPr>
          <w:i/>
          <w:sz w:val="28"/>
          <w:szCs w:val="28"/>
        </w:rPr>
        <w:t xml:space="preserve"> </w:t>
      </w:r>
      <w:r w:rsidRPr="00386828">
        <w:rPr>
          <w:sz w:val="28"/>
          <w:szCs w:val="28"/>
        </w:rPr>
        <w:t>пуговичный тренажёр «Кукла  Маша», игрушки, карточки с изображением одежды.</w:t>
      </w:r>
    </w:p>
    <w:p w:rsidR="00C16D04" w:rsidRPr="00386828" w:rsidRDefault="00C16D04" w:rsidP="000D6718">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i/>
          <w:sz w:val="28"/>
          <w:szCs w:val="28"/>
        </w:rPr>
        <w:t>4. Тема. «</w:t>
      </w:r>
      <w:r w:rsidRPr="00386828">
        <w:rPr>
          <w:rStyle w:val="c8"/>
          <w:rFonts w:ascii="Times New Roman" w:hAnsi="Times New Roman" w:cs="Times New Roman"/>
          <w:sz w:val="28"/>
          <w:szCs w:val="28"/>
        </w:rPr>
        <w:t>Консервируем фрукты</w:t>
      </w:r>
      <w:r w:rsidRPr="00386828">
        <w:rPr>
          <w:rFonts w:ascii="Times New Roman" w:hAnsi="Times New Roman" w:cs="Times New Roman"/>
          <w:i/>
          <w:sz w:val="28"/>
          <w:szCs w:val="28"/>
        </w:rPr>
        <w:t>».</w:t>
      </w:r>
    </w:p>
    <w:p w:rsidR="00C16D04" w:rsidRPr="00386828" w:rsidRDefault="00C16D04" w:rsidP="006A4748">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Работа с пуговичным</w:t>
      </w:r>
      <w:r w:rsidR="00B5392D" w:rsidRPr="00386828">
        <w:rPr>
          <w:rFonts w:ascii="Times New Roman" w:hAnsi="Times New Roman" w:cs="Times New Roman"/>
          <w:sz w:val="28"/>
          <w:szCs w:val="28"/>
        </w:rPr>
        <w:t xml:space="preserve"> тренажёром</w:t>
      </w:r>
      <w:r w:rsidRPr="00386828">
        <w:rPr>
          <w:rFonts w:ascii="Times New Roman" w:hAnsi="Times New Roman" w:cs="Times New Roman"/>
          <w:sz w:val="28"/>
          <w:szCs w:val="28"/>
        </w:rPr>
        <w:t xml:space="preserve"> «Вкусные заготовки».</w:t>
      </w:r>
      <w:r w:rsidR="00B5392D"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Беседа о фруктах </w:t>
      </w:r>
      <w:r w:rsidRPr="00386828">
        <w:rPr>
          <w:rStyle w:val="c8"/>
          <w:rFonts w:ascii="Times New Roman" w:hAnsi="Times New Roman" w:cs="Times New Roman"/>
          <w:sz w:val="28"/>
          <w:szCs w:val="28"/>
        </w:rPr>
        <w:t>и их пользе для организма.</w:t>
      </w:r>
      <w:r w:rsidR="00B5392D" w:rsidRPr="00386828">
        <w:rPr>
          <w:rStyle w:val="c8"/>
          <w:rFonts w:ascii="Times New Roman" w:hAnsi="Times New Roman" w:cs="Times New Roman"/>
          <w:sz w:val="28"/>
          <w:szCs w:val="28"/>
        </w:rPr>
        <w:t xml:space="preserve"> </w:t>
      </w:r>
      <w:r w:rsidRPr="00386828">
        <w:rPr>
          <w:rFonts w:ascii="Times New Roman" w:hAnsi="Times New Roman" w:cs="Times New Roman"/>
          <w:sz w:val="28"/>
          <w:szCs w:val="28"/>
        </w:rPr>
        <w:t xml:space="preserve">Учится </w:t>
      </w:r>
      <w:r w:rsidR="00B67846">
        <w:rPr>
          <w:rFonts w:ascii="Times New Roman" w:hAnsi="Times New Roman" w:cs="Times New Roman"/>
          <w:sz w:val="28"/>
          <w:szCs w:val="28"/>
        </w:rPr>
        <w:t>застёгивать– расстёгивать</w:t>
      </w:r>
      <w:r w:rsidR="004871D5"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пуговицы и кнопки; выполняет пальчиковую гимнастику. </w:t>
      </w:r>
    </w:p>
    <w:p w:rsidR="00C16D04" w:rsidRPr="00386828" w:rsidRDefault="00C16D04" w:rsidP="00F040C8">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практический,</w:t>
      </w:r>
      <w:r w:rsidRPr="00386828">
        <w:rPr>
          <w:rFonts w:ascii="Times New Roman" w:hAnsi="Times New Roman" w:cs="Times New Roman"/>
          <w:sz w:val="28"/>
          <w:szCs w:val="28"/>
          <w:shd w:val="clear" w:color="auto" w:fill="FFFFFF"/>
        </w:rPr>
        <w:t xml:space="preserve"> кинестетический</w:t>
      </w:r>
      <w:r w:rsidRPr="00386828">
        <w:rPr>
          <w:rFonts w:ascii="Times New Roman" w:hAnsi="Times New Roman"/>
          <w:sz w:val="28"/>
          <w:szCs w:val="28"/>
        </w:rPr>
        <w:t>.</w:t>
      </w:r>
    </w:p>
    <w:p w:rsidR="00C16D04" w:rsidRPr="00386828" w:rsidRDefault="00C16D04" w:rsidP="00F040C8">
      <w:pPr>
        <w:pStyle w:val="a3"/>
        <w:ind w:firstLine="708"/>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00B5392D" w:rsidRPr="00386828">
        <w:rPr>
          <w:rFonts w:ascii="Times New Roman" w:hAnsi="Times New Roman" w:cs="Times New Roman"/>
          <w:i/>
          <w:sz w:val="28"/>
          <w:szCs w:val="28"/>
        </w:rPr>
        <w:t xml:space="preserve"> </w:t>
      </w:r>
      <w:r w:rsidRPr="00386828">
        <w:rPr>
          <w:rFonts w:ascii="Times New Roman" w:hAnsi="Times New Roman" w:cs="Times New Roman"/>
          <w:sz w:val="28"/>
          <w:szCs w:val="28"/>
        </w:rPr>
        <w:t xml:space="preserve">пуговичный </w:t>
      </w:r>
      <w:r w:rsidR="00B5392D" w:rsidRPr="00386828">
        <w:rPr>
          <w:rFonts w:ascii="Times New Roman" w:hAnsi="Times New Roman" w:cs="Times New Roman"/>
          <w:sz w:val="28"/>
          <w:szCs w:val="28"/>
        </w:rPr>
        <w:t>тренажёр</w:t>
      </w:r>
      <w:r w:rsidRPr="00386828">
        <w:rPr>
          <w:rFonts w:ascii="Times New Roman" w:hAnsi="Times New Roman" w:cs="Times New Roman"/>
          <w:sz w:val="28"/>
          <w:szCs w:val="28"/>
        </w:rPr>
        <w:t xml:space="preserve"> «Вкусные заготовки», пособие «Клавиатура» (</w:t>
      </w:r>
      <w:r w:rsidRPr="00386828">
        <w:rPr>
          <w:rFonts w:ascii="Times New Roman" w:hAnsi="Times New Roman" w:cs="Times New Roman"/>
          <w:sz w:val="28"/>
          <w:szCs w:val="28"/>
          <w:shd w:val="clear" w:color="auto" w:fill="FFFFFF"/>
        </w:rPr>
        <w:t>доска с наклеенными на неё рядками из пуговиц), картинки и муляжи фруктов.</w:t>
      </w:r>
    </w:p>
    <w:p w:rsidR="00C16D04" w:rsidRPr="00386828" w:rsidRDefault="00C16D04" w:rsidP="0065488E">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5. Тема. «</w:t>
      </w:r>
      <w:r w:rsidRPr="00386828">
        <w:rPr>
          <w:rStyle w:val="c8"/>
          <w:rFonts w:ascii="Times New Roman" w:hAnsi="Times New Roman" w:cs="Times New Roman"/>
          <w:sz w:val="28"/>
          <w:szCs w:val="28"/>
        </w:rPr>
        <w:t>Готовим еду</w:t>
      </w:r>
      <w:r w:rsidRPr="00386828">
        <w:rPr>
          <w:rFonts w:ascii="Times New Roman" w:hAnsi="Times New Roman" w:cs="Times New Roman"/>
          <w:i/>
          <w:sz w:val="28"/>
          <w:szCs w:val="28"/>
        </w:rPr>
        <w:t>».</w:t>
      </w:r>
    </w:p>
    <w:p w:rsidR="00C16D04" w:rsidRPr="00386828" w:rsidRDefault="00C16D04" w:rsidP="0065488E">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Работа с пуговичными</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тренажёрами</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«Готовим пиццу»,</w:t>
      </w:r>
      <w:r w:rsidR="003C7F07" w:rsidRPr="00386828">
        <w:rPr>
          <w:rFonts w:ascii="Times New Roman" w:hAnsi="Times New Roman" w:cs="Times New Roman"/>
          <w:sz w:val="28"/>
          <w:szCs w:val="28"/>
        </w:rPr>
        <w:t xml:space="preserve"> </w:t>
      </w:r>
      <w:r w:rsidRPr="00386828">
        <w:rPr>
          <w:rFonts w:ascii="Times New Roman" w:hAnsi="Times New Roman" w:cs="Times New Roman"/>
          <w:i/>
          <w:sz w:val="28"/>
          <w:szCs w:val="28"/>
        </w:rPr>
        <w:t>«</w:t>
      </w:r>
      <w:r w:rsidRPr="00386828">
        <w:rPr>
          <w:rStyle w:val="c8"/>
          <w:rFonts w:ascii="Times New Roman" w:hAnsi="Times New Roman" w:cs="Times New Roman"/>
          <w:sz w:val="28"/>
          <w:szCs w:val="28"/>
        </w:rPr>
        <w:t>Готовим бутерброд</w:t>
      </w:r>
      <w:r w:rsidRPr="00386828">
        <w:rPr>
          <w:rFonts w:ascii="Times New Roman" w:hAnsi="Times New Roman" w:cs="Times New Roman"/>
          <w:i/>
          <w:sz w:val="28"/>
          <w:szCs w:val="28"/>
        </w:rPr>
        <w:t>»,</w:t>
      </w:r>
      <w:r w:rsidR="003C7F07" w:rsidRPr="00386828">
        <w:rPr>
          <w:rFonts w:ascii="Times New Roman" w:hAnsi="Times New Roman" w:cs="Times New Roman"/>
          <w:i/>
          <w:sz w:val="28"/>
          <w:szCs w:val="28"/>
        </w:rPr>
        <w:t xml:space="preserve"> </w:t>
      </w:r>
      <w:r w:rsidRPr="00386828">
        <w:rPr>
          <w:rFonts w:ascii="Times New Roman" w:hAnsi="Times New Roman" w:cs="Times New Roman"/>
          <w:sz w:val="28"/>
          <w:szCs w:val="28"/>
        </w:rPr>
        <w:t>«Украшаем торт»</w:t>
      </w:r>
      <w:r w:rsidRPr="00386828">
        <w:rPr>
          <w:rFonts w:ascii="Times New Roman" w:hAnsi="Times New Roman" w:cs="Times New Roman"/>
          <w:i/>
          <w:sz w:val="28"/>
          <w:szCs w:val="28"/>
        </w:rPr>
        <w:t>.</w:t>
      </w:r>
      <w:r w:rsidR="003C7F07" w:rsidRPr="00386828">
        <w:rPr>
          <w:rFonts w:ascii="Times New Roman" w:hAnsi="Times New Roman" w:cs="Times New Roman"/>
          <w:i/>
          <w:sz w:val="28"/>
          <w:szCs w:val="28"/>
        </w:rPr>
        <w:t xml:space="preserve"> </w:t>
      </w:r>
      <w:r w:rsidRPr="00386828">
        <w:rPr>
          <w:rFonts w:ascii="Times New Roman" w:hAnsi="Times New Roman" w:cs="Times New Roman"/>
          <w:i/>
          <w:sz w:val="28"/>
          <w:szCs w:val="28"/>
        </w:rPr>
        <w:t>У</w:t>
      </w:r>
      <w:r w:rsidRPr="00386828">
        <w:rPr>
          <w:rFonts w:ascii="Times New Roman" w:hAnsi="Times New Roman" w:cs="Times New Roman"/>
          <w:sz w:val="28"/>
          <w:szCs w:val="28"/>
        </w:rPr>
        <w:t xml:space="preserve">чится </w:t>
      </w:r>
      <w:r w:rsidR="00B67846">
        <w:rPr>
          <w:rFonts w:ascii="Times New Roman" w:hAnsi="Times New Roman" w:cs="Times New Roman"/>
          <w:sz w:val="28"/>
          <w:szCs w:val="28"/>
        </w:rPr>
        <w:t>застёгивать–расстёгивать</w:t>
      </w:r>
      <w:r w:rsidR="00B67846"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пуговицы, кнопки, липучки, отрабатывает навык шнурования; выполняет пальчиковую гимнастику. </w:t>
      </w:r>
    </w:p>
    <w:p w:rsidR="00C16D04" w:rsidRPr="00386828" w:rsidRDefault="00C16D04" w:rsidP="009270CF">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практический,</w:t>
      </w:r>
      <w:r w:rsidRPr="00386828">
        <w:rPr>
          <w:rFonts w:ascii="Times New Roman" w:hAnsi="Times New Roman" w:cs="Times New Roman"/>
          <w:sz w:val="28"/>
          <w:szCs w:val="28"/>
          <w:shd w:val="clear" w:color="auto" w:fill="FFFFFF"/>
        </w:rPr>
        <w:t xml:space="preserve"> кинестетический</w:t>
      </w:r>
      <w:r w:rsidRPr="00386828">
        <w:rPr>
          <w:rFonts w:ascii="Times New Roman" w:hAnsi="Times New Roman"/>
          <w:sz w:val="28"/>
          <w:szCs w:val="28"/>
        </w:rPr>
        <w:t>.</w:t>
      </w:r>
    </w:p>
    <w:p w:rsidR="00C16D04" w:rsidRPr="00386828" w:rsidRDefault="00C16D04" w:rsidP="009270CF">
      <w:pPr>
        <w:pStyle w:val="a8"/>
        <w:ind w:firstLine="708"/>
        <w:jc w:val="both"/>
        <w:rPr>
          <w:sz w:val="28"/>
          <w:szCs w:val="28"/>
        </w:rPr>
      </w:pPr>
      <w:r w:rsidRPr="00386828">
        <w:rPr>
          <w:i/>
          <w:sz w:val="28"/>
          <w:szCs w:val="28"/>
        </w:rPr>
        <w:t>Дидактический материал:</w:t>
      </w:r>
      <w:r w:rsidR="003C7F07" w:rsidRPr="00386828">
        <w:rPr>
          <w:i/>
          <w:sz w:val="28"/>
          <w:szCs w:val="28"/>
        </w:rPr>
        <w:t xml:space="preserve"> </w:t>
      </w:r>
      <w:r w:rsidRPr="00386828">
        <w:rPr>
          <w:sz w:val="28"/>
          <w:szCs w:val="28"/>
        </w:rPr>
        <w:t>пуговичные</w:t>
      </w:r>
      <w:r w:rsidR="003C7F07" w:rsidRPr="00386828">
        <w:rPr>
          <w:sz w:val="28"/>
          <w:szCs w:val="28"/>
        </w:rPr>
        <w:t xml:space="preserve"> </w:t>
      </w:r>
      <w:r w:rsidRPr="00386828">
        <w:rPr>
          <w:sz w:val="28"/>
          <w:szCs w:val="28"/>
        </w:rPr>
        <w:t>тренажёры «Готовим пиццу»,</w:t>
      </w:r>
      <w:r w:rsidR="003C7F07" w:rsidRPr="00386828">
        <w:rPr>
          <w:sz w:val="28"/>
          <w:szCs w:val="28"/>
        </w:rPr>
        <w:t xml:space="preserve"> </w:t>
      </w:r>
      <w:r w:rsidRPr="00386828">
        <w:rPr>
          <w:sz w:val="28"/>
          <w:szCs w:val="28"/>
        </w:rPr>
        <w:t>«Готовим бутерброд», «Украшаем торт», пособие «Клавиатура».</w:t>
      </w:r>
    </w:p>
    <w:p w:rsidR="00C16D04" w:rsidRPr="00386828" w:rsidRDefault="00C16D04" w:rsidP="009270CF">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i/>
          <w:sz w:val="28"/>
          <w:szCs w:val="28"/>
        </w:rPr>
        <w:t>6. Тема. «</w:t>
      </w:r>
      <w:r w:rsidRPr="00386828">
        <w:rPr>
          <w:rStyle w:val="c8"/>
          <w:rFonts w:ascii="Times New Roman" w:hAnsi="Times New Roman" w:cs="Times New Roman"/>
          <w:sz w:val="28"/>
          <w:szCs w:val="28"/>
        </w:rPr>
        <w:t>Кошки и собаки –</w:t>
      </w:r>
      <w:r w:rsidR="004871D5" w:rsidRPr="00386828">
        <w:rPr>
          <w:rStyle w:val="c8"/>
          <w:rFonts w:ascii="Times New Roman" w:hAnsi="Times New Roman" w:cs="Times New Roman"/>
          <w:sz w:val="28"/>
          <w:szCs w:val="28"/>
        </w:rPr>
        <w:t xml:space="preserve"> </w:t>
      </w:r>
      <w:r w:rsidRPr="00386828">
        <w:rPr>
          <w:rStyle w:val="c8"/>
          <w:rFonts w:ascii="Times New Roman" w:hAnsi="Times New Roman" w:cs="Times New Roman"/>
          <w:sz w:val="28"/>
          <w:szCs w:val="28"/>
        </w:rPr>
        <w:t>наши друзья</w:t>
      </w:r>
      <w:r w:rsidRPr="00386828">
        <w:rPr>
          <w:rFonts w:ascii="Times New Roman" w:hAnsi="Times New Roman" w:cs="Times New Roman"/>
          <w:i/>
          <w:sz w:val="28"/>
          <w:szCs w:val="28"/>
        </w:rPr>
        <w:t>».</w:t>
      </w:r>
    </w:p>
    <w:p w:rsidR="00C16D04" w:rsidRPr="00386828" w:rsidRDefault="00C16D04" w:rsidP="00655748">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Работа с пуговичным</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тренажёром «Котик».</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Беседа о домашних животных, о том, что необходимо ухаживать за ними.</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Учится </w:t>
      </w:r>
      <w:r w:rsidR="00B67846">
        <w:rPr>
          <w:rFonts w:ascii="Times New Roman" w:hAnsi="Times New Roman" w:cs="Times New Roman"/>
          <w:sz w:val="28"/>
          <w:szCs w:val="28"/>
        </w:rPr>
        <w:t>застёгивать–расстёгивать</w:t>
      </w:r>
      <w:r w:rsidR="004871D5"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пуговицы, кнопки, липучки, неразъёмную молнию; отрабатывает навык шнурования; выполняет пальчиковую гимнастику. </w:t>
      </w:r>
    </w:p>
    <w:p w:rsidR="00C16D04" w:rsidRPr="00386828" w:rsidRDefault="00C16D04" w:rsidP="00BD433B">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практический,</w:t>
      </w:r>
      <w:r w:rsidRPr="00386828">
        <w:rPr>
          <w:rFonts w:ascii="Times New Roman" w:hAnsi="Times New Roman" w:cs="Times New Roman"/>
          <w:sz w:val="28"/>
          <w:szCs w:val="28"/>
          <w:shd w:val="clear" w:color="auto" w:fill="FFFFFF"/>
        </w:rPr>
        <w:t xml:space="preserve"> кинестетический</w:t>
      </w:r>
      <w:r w:rsidRPr="00386828">
        <w:rPr>
          <w:rFonts w:ascii="Times New Roman" w:hAnsi="Times New Roman"/>
          <w:sz w:val="28"/>
          <w:szCs w:val="28"/>
        </w:rPr>
        <w:t>.</w:t>
      </w:r>
    </w:p>
    <w:p w:rsidR="00C16D04" w:rsidRPr="00386828" w:rsidRDefault="00C16D04" w:rsidP="00BD433B">
      <w:pPr>
        <w:pStyle w:val="a8"/>
        <w:ind w:firstLine="708"/>
        <w:jc w:val="both"/>
        <w:rPr>
          <w:sz w:val="28"/>
          <w:szCs w:val="28"/>
        </w:rPr>
      </w:pPr>
      <w:r w:rsidRPr="00386828">
        <w:rPr>
          <w:i/>
          <w:sz w:val="28"/>
          <w:szCs w:val="28"/>
        </w:rPr>
        <w:t>Дидактический материал:</w:t>
      </w:r>
      <w:r w:rsidR="003C7F07" w:rsidRPr="00386828">
        <w:rPr>
          <w:i/>
          <w:sz w:val="28"/>
          <w:szCs w:val="28"/>
        </w:rPr>
        <w:t xml:space="preserve"> </w:t>
      </w:r>
      <w:r w:rsidRPr="00386828">
        <w:rPr>
          <w:sz w:val="28"/>
          <w:szCs w:val="28"/>
        </w:rPr>
        <w:t xml:space="preserve">клубок ниток, пуговичный </w:t>
      </w:r>
      <w:r w:rsidR="004871D5" w:rsidRPr="00386828">
        <w:rPr>
          <w:sz w:val="28"/>
          <w:szCs w:val="28"/>
        </w:rPr>
        <w:t>тренажёр</w:t>
      </w:r>
      <w:r w:rsidRPr="00386828">
        <w:rPr>
          <w:sz w:val="28"/>
          <w:szCs w:val="28"/>
        </w:rPr>
        <w:t xml:space="preserve"> «Котик», мягкая игрушка кот, картинки с изображением животных.</w:t>
      </w:r>
    </w:p>
    <w:p w:rsidR="00C16D04" w:rsidRPr="00386828" w:rsidRDefault="00C16D04" w:rsidP="001C73B8">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i/>
          <w:sz w:val="28"/>
          <w:szCs w:val="28"/>
        </w:rPr>
        <w:t>7. Тема. «</w:t>
      </w:r>
      <w:r w:rsidRPr="00386828">
        <w:rPr>
          <w:rStyle w:val="c8"/>
          <w:rFonts w:ascii="Times New Roman" w:hAnsi="Times New Roman" w:cs="Times New Roman"/>
          <w:sz w:val="28"/>
          <w:szCs w:val="28"/>
        </w:rPr>
        <w:t>Путешествие на лесную полянку</w:t>
      </w:r>
      <w:r w:rsidRPr="00386828">
        <w:rPr>
          <w:rFonts w:ascii="Times New Roman" w:hAnsi="Times New Roman" w:cs="Times New Roman"/>
          <w:i/>
          <w:sz w:val="28"/>
          <w:szCs w:val="28"/>
        </w:rPr>
        <w:t>».</w:t>
      </w:r>
    </w:p>
    <w:p w:rsidR="00C16D04" w:rsidRPr="00386828" w:rsidRDefault="00C16D04" w:rsidP="001C73B8">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Работа с пуговичным</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тренажёром «На лужайке».</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Ребёнок отгадывает загадки</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о насекомых.</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Учится </w:t>
      </w:r>
      <w:r w:rsidR="00B67846">
        <w:rPr>
          <w:rFonts w:ascii="Times New Roman" w:hAnsi="Times New Roman" w:cs="Times New Roman"/>
          <w:sz w:val="28"/>
          <w:szCs w:val="28"/>
        </w:rPr>
        <w:t>застёгивать–расстёгивать</w:t>
      </w:r>
      <w:r w:rsidR="004871D5" w:rsidRPr="00386828">
        <w:rPr>
          <w:rFonts w:ascii="Times New Roman" w:hAnsi="Times New Roman" w:cs="Times New Roman"/>
          <w:sz w:val="28"/>
          <w:szCs w:val="28"/>
        </w:rPr>
        <w:t xml:space="preserve"> </w:t>
      </w:r>
      <w:r w:rsidRPr="00386828">
        <w:rPr>
          <w:rFonts w:ascii="Times New Roman" w:hAnsi="Times New Roman" w:cs="Times New Roman"/>
          <w:sz w:val="28"/>
          <w:szCs w:val="28"/>
        </w:rPr>
        <w:t>крупные и мелкие пуговицы, кнопки, липучки;</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выполняет пальчиковую гимнастику. </w:t>
      </w:r>
    </w:p>
    <w:p w:rsidR="00C16D04" w:rsidRPr="00386828" w:rsidRDefault="00C16D04" w:rsidP="001C73B8">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практический,</w:t>
      </w:r>
      <w:r w:rsidRPr="00386828">
        <w:rPr>
          <w:rFonts w:ascii="Times New Roman" w:hAnsi="Times New Roman" w:cs="Times New Roman"/>
          <w:sz w:val="28"/>
          <w:szCs w:val="28"/>
          <w:shd w:val="clear" w:color="auto" w:fill="FFFFFF"/>
        </w:rPr>
        <w:t xml:space="preserve"> кинестетический</w:t>
      </w:r>
      <w:r w:rsidRPr="00386828">
        <w:rPr>
          <w:rFonts w:ascii="Times New Roman" w:hAnsi="Times New Roman"/>
          <w:sz w:val="28"/>
          <w:szCs w:val="28"/>
        </w:rPr>
        <w:t>.</w:t>
      </w:r>
    </w:p>
    <w:p w:rsidR="00C16D04" w:rsidRPr="00386828" w:rsidRDefault="00C16D04" w:rsidP="001C73B8">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i/>
          <w:sz w:val="28"/>
          <w:szCs w:val="28"/>
        </w:rPr>
        <w:t>:</w:t>
      </w:r>
      <w:r w:rsidR="003C7F07" w:rsidRPr="00386828">
        <w:rPr>
          <w:i/>
          <w:sz w:val="28"/>
          <w:szCs w:val="28"/>
        </w:rPr>
        <w:t xml:space="preserve"> </w:t>
      </w:r>
      <w:r w:rsidRPr="00386828">
        <w:rPr>
          <w:rFonts w:ascii="Times New Roman" w:hAnsi="Times New Roman" w:cs="Times New Roman"/>
          <w:sz w:val="28"/>
          <w:szCs w:val="28"/>
        </w:rPr>
        <w:t>пуговичный тренажёр «На лужайке», карточки с изображением насекомых.</w:t>
      </w:r>
    </w:p>
    <w:p w:rsidR="00C16D04" w:rsidRPr="00386828" w:rsidRDefault="00C16D04" w:rsidP="00BA2205">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i/>
          <w:sz w:val="28"/>
          <w:szCs w:val="28"/>
        </w:rPr>
        <w:t>8.Тема. «</w:t>
      </w:r>
      <w:r w:rsidRPr="00386828">
        <w:rPr>
          <w:rStyle w:val="c8"/>
          <w:rFonts w:ascii="Times New Roman" w:hAnsi="Times New Roman" w:cs="Times New Roman"/>
          <w:sz w:val="28"/>
          <w:szCs w:val="28"/>
        </w:rPr>
        <w:t>Ловись, рыбка, большая и маленькая</w:t>
      </w:r>
      <w:r w:rsidRPr="00386828">
        <w:rPr>
          <w:rFonts w:ascii="Times New Roman" w:hAnsi="Times New Roman" w:cs="Times New Roman"/>
          <w:i/>
          <w:sz w:val="28"/>
          <w:szCs w:val="28"/>
        </w:rPr>
        <w:t>».</w:t>
      </w:r>
    </w:p>
    <w:p w:rsidR="00C16D04" w:rsidRPr="00386828" w:rsidRDefault="00C16D04" w:rsidP="00BA2205">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Работа с пуговичным</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тренажёром «Рыба».</w:t>
      </w:r>
      <w:r w:rsidR="003C7F07" w:rsidRPr="00386828">
        <w:rPr>
          <w:rFonts w:ascii="Times New Roman" w:hAnsi="Times New Roman" w:cs="Times New Roman"/>
          <w:sz w:val="28"/>
          <w:szCs w:val="28"/>
        </w:rPr>
        <w:t xml:space="preserve"> </w:t>
      </w:r>
      <w:r w:rsidRPr="00386828">
        <w:rPr>
          <w:rFonts w:ascii="Times New Roman" w:hAnsi="Times New Roman" w:cs="Times New Roman"/>
          <w:sz w:val="28"/>
          <w:szCs w:val="28"/>
        </w:rPr>
        <w:t>Беседа о</w:t>
      </w:r>
      <w:r w:rsidR="003C7F07" w:rsidRPr="00386828">
        <w:rPr>
          <w:rFonts w:ascii="Times New Roman" w:hAnsi="Times New Roman" w:cs="Times New Roman"/>
          <w:sz w:val="28"/>
          <w:szCs w:val="28"/>
        </w:rPr>
        <w:t xml:space="preserve"> </w:t>
      </w:r>
      <w:r w:rsidRPr="00386828">
        <w:rPr>
          <w:rStyle w:val="c8"/>
          <w:rFonts w:ascii="Times New Roman" w:hAnsi="Times New Roman" w:cs="Times New Roman"/>
          <w:sz w:val="28"/>
          <w:szCs w:val="28"/>
        </w:rPr>
        <w:t xml:space="preserve">рыбах. </w:t>
      </w:r>
      <w:r w:rsidRPr="00386828">
        <w:rPr>
          <w:rFonts w:ascii="Times New Roman" w:hAnsi="Times New Roman" w:cs="Times New Roman"/>
          <w:sz w:val="28"/>
          <w:szCs w:val="28"/>
        </w:rPr>
        <w:t>Учится застёгивать</w:t>
      </w:r>
      <w:r w:rsidR="004871D5" w:rsidRPr="00386828">
        <w:rPr>
          <w:rFonts w:ascii="Times New Roman" w:hAnsi="Times New Roman" w:cs="Times New Roman"/>
          <w:sz w:val="28"/>
          <w:szCs w:val="28"/>
        </w:rPr>
        <w:t xml:space="preserve"> </w:t>
      </w:r>
      <w:r w:rsidRPr="00386828">
        <w:rPr>
          <w:rFonts w:ascii="Times New Roman" w:hAnsi="Times New Roman" w:cs="Times New Roman"/>
          <w:sz w:val="28"/>
          <w:szCs w:val="28"/>
        </w:rPr>
        <w:t>(расстёгивать)</w:t>
      </w:r>
      <w:r w:rsidR="004871D5"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пуговицы, кнопки, липучки, </w:t>
      </w:r>
      <w:r w:rsidR="003C7F07" w:rsidRPr="00386828">
        <w:rPr>
          <w:rFonts w:ascii="Times New Roman" w:hAnsi="Times New Roman" w:cs="Times New Roman"/>
          <w:sz w:val="28"/>
          <w:szCs w:val="28"/>
        </w:rPr>
        <w:t>неразъёмную</w:t>
      </w:r>
      <w:r w:rsidRPr="00386828">
        <w:rPr>
          <w:rFonts w:ascii="Times New Roman" w:hAnsi="Times New Roman" w:cs="Times New Roman"/>
          <w:sz w:val="28"/>
          <w:szCs w:val="28"/>
        </w:rPr>
        <w:t xml:space="preserve"> молнию, карабин, отрабатывает навык шнурования; выполняет пальчиковую гимнастику.</w:t>
      </w:r>
    </w:p>
    <w:p w:rsidR="00C16D04" w:rsidRPr="00386828" w:rsidRDefault="00C16D04" w:rsidP="005A0D08">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практический,</w:t>
      </w:r>
      <w:r w:rsidRPr="00386828">
        <w:rPr>
          <w:rFonts w:ascii="Times New Roman" w:hAnsi="Times New Roman" w:cs="Times New Roman"/>
          <w:sz w:val="28"/>
          <w:szCs w:val="28"/>
          <w:shd w:val="clear" w:color="auto" w:fill="FFFFFF"/>
        </w:rPr>
        <w:t xml:space="preserve"> кинестетический</w:t>
      </w:r>
      <w:r w:rsidRPr="00386828">
        <w:rPr>
          <w:rFonts w:ascii="Times New Roman" w:hAnsi="Times New Roman"/>
          <w:sz w:val="28"/>
          <w:szCs w:val="28"/>
        </w:rPr>
        <w:t>.</w:t>
      </w:r>
    </w:p>
    <w:p w:rsidR="00C16D04" w:rsidRPr="00386828" w:rsidRDefault="00C16D04" w:rsidP="005A0D08">
      <w:pPr>
        <w:pStyle w:val="a3"/>
        <w:ind w:firstLine="708"/>
        <w:rPr>
          <w:rStyle w:val="aa"/>
          <w:i w:val="0"/>
          <w:sz w:val="28"/>
          <w:szCs w:val="28"/>
        </w:rPr>
      </w:pPr>
      <w:r w:rsidRPr="00386828">
        <w:rPr>
          <w:rFonts w:ascii="Times New Roman" w:hAnsi="Times New Roman" w:cs="Times New Roman"/>
          <w:i/>
          <w:sz w:val="28"/>
          <w:szCs w:val="28"/>
        </w:rPr>
        <w:lastRenderedPageBreak/>
        <w:t>Дидактический материал</w:t>
      </w:r>
      <w:r w:rsidRPr="00386828">
        <w:rPr>
          <w:i/>
          <w:sz w:val="28"/>
          <w:szCs w:val="28"/>
        </w:rPr>
        <w:t>:</w:t>
      </w:r>
      <w:r w:rsidR="003C7F07" w:rsidRPr="00386828">
        <w:rPr>
          <w:i/>
          <w:sz w:val="28"/>
          <w:szCs w:val="28"/>
        </w:rPr>
        <w:t xml:space="preserve"> </w:t>
      </w:r>
      <w:r w:rsidRPr="00386828">
        <w:rPr>
          <w:rFonts w:ascii="Times New Roman" w:hAnsi="Times New Roman" w:cs="Times New Roman"/>
          <w:sz w:val="28"/>
          <w:szCs w:val="28"/>
        </w:rPr>
        <w:t>пуговичный тренажёр «Рыба», картинки и изображением рыб.</w:t>
      </w:r>
    </w:p>
    <w:p w:rsidR="00C16D04" w:rsidRPr="00386828" w:rsidRDefault="00C16D04" w:rsidP="00B9783D">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i/>
          <w:sz w:val="28"/>
          <w:szCs w:val="28"/>
        </w:rPr>
        <w:t>9. Тема. «</w:t>
      </w:r>
      <w:r w:rsidRPr="00386828">
        <w:rPr>
          <w:rStyle w:val="c8"/>
          <w:rFonts w:ascii="Times New Roman" w:hAnsi="Times New Roman" w:cs="Times New Roman"/>
          <w:sz w:val="28"/>
          <w:szCs w:val="28"/>
        </w:rPr>
        <w:t>Вместе весело шагать…</w:t>
      </w:r>
      <w:r w:rsidRPr="00386828">
        <w:rPr>
          <w:rFonts w:ascii="Times New Roman" w:hAnsi="Times New Roman" w:cs="Times New Roman"/>
          <w:i/>
          <w:sz w:val="28"/>
          <w:szCs w:val="28"/>
        </w:rPr>
        <w:t>».</w:t>
      </w:r>
    </w:p>
    <w:p w:rsidR="00C16D04" w:rsidRPr="00386828" w:rsidRDefault="00C16D04" w:rsidP="00251517">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Работа с пуговичным</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тренажёром «Лягушонок – турист».</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Беседа</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о лягушке, среде её обитания.</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Учится </w:t>
      </w:r>
      <w:r w:rsidR="00B67846">
        <w:rPr>
          <w:rFonts w:ascii="Times New Roman" w:hAnsi="Times New Roman" w:cs="Times New Roman"/>
          <w:sz w:val="28"/>
          <w:szCs w:val="28"/>
        </w:rPr>
        <w:t>застёгивать–расстёгивать</w:t>
      </w:r>
      <w:r w:rsidR="00B67846" w:rsidRPr="00386828">
        <w:rPr>
          <w:rFonts w:ascii="Times New Roman" w:hAnsi="Times New Roman" w:cs="Times New Roman"/>
          <w:sz w:val="28"/>
          <w:szCs w:val="28"/>
        </w:rPr>
        <w:t xml:space="preserve"> </w:t>
      </w:r>
      <w:r w:rsidRPr="00386828">
        <w:rPr>
          <w:rFonts w:ascii="Times New Roman" w:hAnsi="Times New Roman" w:cs="Times New Roman"/>
          <w:sz w:val="28"/>
          <w:szCs w:val="28"/>
        </w:rPr>
        <w:t>пуговицы, липучки, неразъёмную молнию, карабин; выполняет пальчиковую гимнастику.</w:t>
      </w:r>
    </w:p>
    <w:p w:rsidR="00C16D04" w:rsidRPr="00386828" w:rsidRDefault="00C16D04" w:rsidP="00476E3E">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практический,</w:t>
      </w:r>
      <w:r w:rsidRPr="00386828">
        <w:rPr>
          <w:rFonts w:ascii="Times New Roman" w:hAnsi="Times New Roman" w:cs="Times New Roman"/>
          <w:sz w:val="28"/>
          <w:szCs w:val="28"/>
          <w:shd w:val="clear" w:color="auto" w:fill="FFFFFF"/>
        </w:rPr>
        <w:t xml:space="preserve"> кинестетический</w:t>
      </w:r>
      <w:r w:rsidRPr="00386828">
        <w:rPr>
          <w:rFonts w:ascii="Times New Roman" w:hAnsi="Times New Roman"/>
          <w:sz w:val="28"/>
          <w:szCs w:val="28"/>
        </w:rPr>
        <w:t>.</w:t>
      </w:r>
    </w:p>
    <w:p w:rsidR="00C16D04" w:rsidRPr="00386828" w:rsidRDefault="00C16D04" w:rsidP="00C35747">
      <w:pPr>
        <w:pStyle w:val="a3"/>
        <w:shd w:val="clear" w:color="auto" w:fill="FFFFFF"/>
        <w:ind w:firstLine="708"/>
        <w:jc w:val="both"/>
        <w:rPr>
          <w:rFonts w:ascii="Times New Roman" w:hAnsi="Times New Roman" w:cs="Times New Roman"/>
          <w:sz w:val="28"/>
          <w:szCs w:val="28"/>
        </w:rPr>
      </w:pPr>
      <w:r w:rsidRPr="00386828">
        <w:rPr>
          <w:rFonts w:ascii="Times New Roman" w:hAnsi="Times New Roman" w:cs="Times New Roman"/>
          <w:i/>
          <w:sz w:val="28"/>
          <w:szCs w:val="28"/>
        </w:rPr>
        <w:t xml:space="preserve">Дидактический материал: </w:t>
      </w:r>
      <w:r w:rsidRPr="00386828">
        <w:rPr>
          <w:rFonts w:ascii="Times New Roman" w:hAnsi="Times New Roman" w:cs="Times New Roman"/>
          <w:sz w:val="28"/>
          <w:szCs w:val="28"/>
        </w:rPr>
        <w:t>пуговичный тренажёр «Лягушонок – турист», картинки с изображением лягушки,</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телефон, небольшая ёмкость, прищепки зелёного цвета.</w:t>
      </w:r>
    </w:p>
    <w:p w:rsidR="00C16D04" w:rsidRPr="00386828" w:rsidRDefault="00C16D04" w:rsidP="00A40CCD">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i/>
          <w:sz w:val="28"/>
          <w:szCs w:val="28"/>
        </w:rPr>
        <w:t>10. Тема. «</w:t>
      </w:r>
      <w:r w:rsidRPr="00386828">
        <w:rPr>
          <w:rStyle w:val="c8"/>
          <w:rFonts w:ascii="Times New Roman" w:hAnsi="Times New Roman" w:cs="Times New Roman"/>
          <w:sz w:val="28"/>
          <w:szCs w:val="28"/>
        </w:rPr>
        <w:t>Будущий изобретатель</w:t>
      </w:r>
      <w:r w:rsidRPr="00386828">
        <w:rPr>
          <w:rFonts w:ascii="Times New Roman" w:hAnsi="Times New Roman" w:cs="Times New Roman"/>
          <w:i/>
          <w:sz w:val="28"/>
          <w:szCs w:val="28"/>
        </w:rPr>
        <w:t>».</w:t>
      </w:r>
    </w:p>
    <w:p w:rsidR="00C16D04" w:rsidRPr="00386828" w:rsidRDefault="00C16D04" w:rsidP="00DE12A0">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Работа с пуговичным</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тренажёром «Робот».</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Беседа </w:t>
      </w:r>
      <w:r w:rsidRPr="00386828">
        <w:rPr>
          <w:rStyle w:val="c8"/>
          <w:rFonts w:ascii="Times New Roman" w:hAnsi="Times New Roman" w:cs="Times New Roman"/>
          <w:sz w:val="28"/>
          <w:szCs w:val="28"/>
        </w:rPr>
        <w:t>о том, что такое роботы и какую помощь они оказывают человеку</w:t>
      </w:r>
      <w:r w:rsidRPr="00386828">
        <w:rPr>
          <w:rFonts w:ascii="Times New Roman" w:hAnsi="Times New Roman" w:cs="Times New Roman"/>
          <w:sz w:val="28"/>
          <w:szCs w:val="28"/>
        </w:rPr>
        <w:t>.</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Учится </w:t>
      </w:r>
      <w:r w:rsidR="00B67846">
        <w:rPr>
          <w:rFonts w:ascii="Times New Roman" w:hAnsi="Times New Roman" w:cs="Times New Roman"/>
          <w:sz w:val="28"/>
          <w:szCs w:val="28"/>
        </w:rPr>
        <w:t>застёгивать–расстёгивать</w:t>
      </w:r>
      <w:r w:rsidR="00B67846" w:rsidRPr="00386828">
        <w:rPr>
          <w:rFonts w:ascii="Times New Roman" w:hAnsi="Times New Roman" w:cs="Times New Roman"/>
          <w:sz w:val="28"/>
          <w:szCs w:val="28"/>
        </w:rPr>
        <w:t xml:space="preserve"> </w:t>
      </w:r>
      <w:r w:rsidRPr="00386828">
        <w:rPr>
          <w:rFonts w:ascii="Times New Roman" w:hAnsi="Times New Roman" w:cs="Times New Roman"/>
          <w:sz w:val="28"/>
          <w:szCs w:val="28"/>
        </w:rPr>
        <w:t>пуговицы и кнопки; выполняет пальчиковую гимнастику.</w:t>
      </w:r>
    </w:p>
    <w:p w:rsidR="00C16D04" w:rsidRPr="00386828" w:rsidRDefault="00C16D04" w:rsidP="00DE12A0">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практический,</w:t>
      </w:r>
      <w:r w:rsidRPr="00386828">
        <w:rPr>
          <w:rFonts w:ascii="Times New Roman" w:hAnsi="Times New Roman" w:cs="Times New Roman"/>
          <w:sz w:val="28"/>
          <w:szCs w:val="28"/>
          <w:shd w:val="clear" w:color="auto" w:fill="FFFFFF"/>
        </w:rPr>
        <w:t xml:space="preserve"> кинестетический</w:t>
      </w:r>
      <w:r w:rsidRPr="00386828">
        <w:rPr>
          <w:rFonts w:ascii="Times New Roman" w:hAnsi="Times New Roman"/>
          <w:sz w:val="28"/>
          <w:szCs w:val="28"/>
        </w:rPr>
        <w:t>.</w:t>
      </w:r>
    </w:p>
    <w:p w:rsidR="00C16D04" w:rsidRPr="00386828" w:rsidRDefault="00C16D04" w:rsidP="00DE12A0">
      <w:pPr>
        <w:pStyle w:val="a3"/>
        <w:ind w:firstLine="708"/>
        <w:jc w:val="both"/>
        <w:rPr>
          <w:rStyle w:val="c8"/>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00297893" w:rsidRPr="00386828">
        <w:rPr>
          <w:i/>
          <w:sz w:val="28"/>
          <w:szCs w:val="28"/>
        </w:rPr>
        <w:t xml:space="preserve"> </w:t>
      </w:r>
      <w:r w:rsidRPr="00386828">
        <w:rPr>
          <w:rStyle w:val="c8"/>
          <w:rFonts w:ascii="Times New Roman" w:hAnsi="Times New Roman" w:cs="Times New Roman"/>
          <w:sz w:val="28"/>
          <w:szCs w:val="28"/>
        </w:rPr>
        <w:t>плакат с надписью «</w:t>
      </w:r>
      <w:r w:rsidRPr="00386828">
        <w:rPr>
          <w:rFonts w:ascii="Times New Roman" w:hAnsi="Times New Roman" w:cs="Times New Roman"/>
          <w:sz w:val="28"/>
          <w:szCs w:val="28"/>
        </w:rPr>
        <w:t xml:space="preserve">Помогите создать робота» или картинка с изображением робота, пуговичный </w:t>
      </w:r>
      <w:r w:rsidR="00297893" w:rsidRPr="00386828">
        <w:rPr>
          <w:rFonts w:ascii="Times New Roman" w:hAnsi="Times New Roman" w:cs="Times New Roman"/>
          <w:sz w:val="28"/>
          <w:szCs w:val="28"/>
        </w:rPr>
        <w:t>тренажёр</w:t>
      </w:r>
      <w:r w:rsidRPr="00386828">
        <w:rPr>
          <w:rFonts w:ascii="Times New Roman" w:hAnsi="Times New Roman" w:cs="Times New Roman"/>
          <w:sz w:val="28"/>
          <w:szCs w:val="28"/>
        </w:rPr>
        <w:t xml:space="preserve"> «Робот».</w:t>
      </w:r>
    </w:p>
    <w:p w:rsidR="00297893" w:rsidRPr="00386828" w:rsidRDefault="00C16D04" w:rsidP="00297893">
      <w:pPr>
        <w:spacing w:after="0" w:line="240" w:lineRule="auto"/>
        <w:ind w:firstLine="708"/>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C16D04" w:rsidRPr="00386828" w:rsidRDefault="00C16D04" w:rsidP="00297893">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В результате обучения</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ребёнок научится застёгивать </w:t>
      </w:r>
      <w:r w:rsidR="00B67846">
        <w:rPr>
          <w:rFonts w:ascii="Times New Roman" w:hAnsi="Times New Roman" w:cs="Times New Roman"/>
          <w:sz w:val="28"/>
          <w:szCs w:val="28"/>
        </w:rPr>
        <w:t>застёгивать–расстёгивать</w:t>
      </w:r>
      <w:r w:rsidR="00B67846"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пуговицы, кнопки, крючки, липучки и другие виды </w:t>
      </w:r>
      <w:r w:rsidR="00297893" w:rsidRPr="00386828">
        <w:rPr>
          <w:rFonts w:ascii="Times New Roman" w:hAnsi="Times New Roman" w:cs="Times New Roman"/>
          <w:sz w:val="28"/>
          <w:szCs w:val="28"/>
        </w:rPr>
        <w:t>застёжек</w:t>
      </w:r>
      <w:r w:rsidRPr="00386828">
        <w:rPr>
          <w:rFonts w:ascii="Times New Roman" w:hAnsi="Times New Roman" w:cs="Times New Roman"/>
          <w:sz w:val="28"/>
          <w:szCs w:val="28"/>
        </w:rPr>
        <w:t>;</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завязывать и развязывать шнурки (ленты), узелки и применять сформированные умения и навыки в практической деятельности.</w:t>
      </w:r>
    </w:p>
    <w:p w:rsidR="00C16D04" w:rsidRDefault="00875AAE" w:rsidP="00895548">
      <w:pPr>
        <w:spacing w:after="0" w:line="240" w:lineRule="auto"/>
        <w:ind w:firstLine="708"/>
        <w:jc w:val="both"/>
        <w:rPr>
          <w:rFonts w:ascii="Times New Roman" w:hAnsi="Times New Roman" w:cs="Times New Roman"/>
          <w:sz w:val="28"/>
          <w:szCs w:val="28"/>
        </w:rPr>
      </w:pPr>
      <w:r w:rsidRPr="00871B3A">
        <w:rPr>
          <w:rFonts w:ascii="Times New Roman" w:hAnsi="Times New Roman" w:cs="Times New Roman"/>
          <w:i/>
          <w:sz w:val="28"/>
          <w:szCs w:val="28"/>
        </w:rPr>
        <w:t>Диагностика</w:t>
      </w:r>
      <w:r w:rsidRPr="00875AAE">
        <w:rPr>
          <w:rFonts w:ascii="Times New Roman" w:hAnsi="Times New Roman" w:cs="Times New Roman"/>
          <w:sz w:val="28"/>
          <w:szCs w:val="28"/>
        </w:rPr>
        <w:t xml:space="preserve">: </w:t>
      </w:r>
      <w:r w:rsidRPr="00875AAE">
        <w:rPr>
          <w:rFonts w:ascii="Times New Roman" w:hAnsi="Times New Roman" w:cs="Times New Roman"/>
          <w:color w:val="000000"/>
          <w:sz w:val="28"/>
          <w:szCs w:val="28"/>
        </w:rPr>
        <w:t>беседа, выполнение практического задания.</w:t>
      </w:r>
      <w:r w:rsidRPr="00875AAE">
        <w:rPr>
          <w:rFonts w:ascii="Times New Roman" w:hAnsi="Times New Roman" w:cs="Times New Roman"/>
          <w:sz w:val="28"/>
          <w:szCs w:val="28"/>
        </w:rPr>
        <w:t xml:space="preserve"> </w:t>
      </w:r>
    </w:p>
    <w:p w:rsidR="008352DB" w:rsidRPr="00875AAE" w:rsidRDefault="008352DB" w:rsidP="00895548">
      <w:pPr>
        <w:spacing w:after="0" w:line="240" w:lineRule="auto"/>
        <w:ind w:firstLine="708"/>
        <w:jc w:val="both"/>
        <w:rPr>
          <w:rFonts w:ascii="Times New Roman" w:hAnsi="Times New Roman" w:cs="Times New Roman"/>
          <w:sz w:val="28"/>
          <w:szCs w:val="28"/>
        </w:rPr>
      </w:pPr>
    </w:p>
    <w:p w:rsidR="00C16D04" w:rsidRDefault="00C16D04" w:rsidP="00895548">
      <w:pPr>
        <w:pStyle w:val="ab"/>
        <w:tabs>
          <w:tab w:val="left" w:pos="1276"/>
          <w:tab w:val="left" w:pos="3261"/>
        </w:tabs>
        <w:ind w:left="0"/>
        <w:jc w:val="center"/>
        <w:rPr>
          <w:b/>
          <w:i/>
          <w:sz w:val="28"/>
          <w:szCs w:val="28"/>
        </w:rPr>
      </w:pPr>
      <w:r w:rsidRPr="00386828">
        <w:rPr>
          <w:b/>
          <w:i/>
          <w:sz w:val="28"/>
          <w:szCs w:val="28"/>
        </w:rPr>
        <w:t>2.2. Содержание раздела</w:t>
      </w:r>
      <w:r w:rsidR="00297893" w:rsidRPr="00386828">
        <w:rPr>
          <w:b/>
          <w:i/>
          <w:sz w:val="28"/>
          <w:szCs w:val="28"/>
        </w:rPr>
        <w:t xml:space="preserve"> </w:t>
      </w:r>
      <w:r w:rsidRPr="00386828">
        <w:rPr>
          <w:b/>
          <w:i/>
          <w:sz w:val="28"/>
          <w:szCs w:val="28"/>
        </w:rPr>
        <w:t>«Формирование гигиенических и социально-бытовых навыков у детей</w:t>
      </w:r>
      <w:r w:rsidR="00297893" w:rsidRPr="00386828">
        <w:rPr>
          <w:b/>
          <w:i/>
          <w:sz w:val="28"/>
          <w:szCs w:val="28"/>
        </w:rPr>
        <w:t xml:space="preserve"> </w:t>
      </w:r>
      <w:r w:rsidRPr="00386828">
        <w:rPr>
          <w:b/>
          <w:i/>
          <w:sz w:val="28"/>
          <w:szCs w:val="28"/>
        </w:rPr>
        <w:t>с ОВЗ</w:t>
      </w:r>
      <w:r w:rsidR="00AE4537" w:rsidRPr="00386828">
        <w:rPr>
          <w:i/>
          <w:sz w:val="28"/>
          <w:szCs w:val="28"/>
        </w:rPr>
        <w:t xml:space="preserve"> </w:t>
      </w:r>
      <w:r w:rsidRPr="00386828">
        <w:rPr>
          <w:b/>
          <w:i/>
          <w:sz w:val="28"/>
          <w:szCs w:val="28"/>
        </w:rPr>
        <w:t>(</w:t>
      </w:r>
      <w:r w:rsidR="00BB71D1" w:rsidRPr="00386828">
        <w:rPr>
          <w:b/>
          <w:i/>
          <w:sz w:val="28"/>
          <w:szCs w:val="28"/>
        </w:rPr>
        <w:t xml:space="preserve">возраст детей </w:t>
      </w:r>
      <w:r w:rsidRPr="00386828">
        <w:rPr>
          <w:b/>
          <w:i/>
          <w:sz w:val="28"/>
          <w:szCs w:val="28"/>
        </w:rPr>
        <w:t>3-14 лет)»</w:t>
      </w:r>
    </w:p>
    <w:p w:rsidR="007C05E1" w:rsidRPr="00386828" w:rsidRDefault="007C05E1" w:rsidP="007C05E1">
      <w:pPr>
        <w:spacing w:after="0" w:line="240" w:lineRule="auto"/>
        <w:ind w:firstLine="700"/>
        <w:jc w:val="both"/>
        <w:rPr>
          <w:rFonts w:ascii="Times New Roman" w:hAnsi="Times New Roman" w:cs="Times New Roman"/>
          <w:sz w:val="28"/>
          <w:szCs w:val="28"/>
        </w:rPr>
      </w:pPr>
      <w:r>
        <w:rPr>
          <w:rFonts w:ascii="Times New Roman" w:hAnsi="Times New Roman" w:cs="Times New Roman"/>
          <w:i/>
          <w:sz w:val="28"/>
          <w:szCs w:val="28"/>
        </w:rPr>
        <w:t>Форма занятий –</w:t>
      </w:r>
      <w:r w:rsidRPr="00386828">
        <w:rPr>
          <w:rFonts w:ascii="Times New Roman" w:hAnsi="Times New Roman" w:cs="Times New Roman"/>
          <w:sz w:val="28"/>
          <w:szCs w:val="28"/>
        </w:rPr>
        <w:t xml:space="preserve"> индивидуальная.</w:t>
      </w:r>
    </w:p>
    <w:p w:rsidR="00C16D04" w:rsidRPr="00386828" w:rsidRDefault="00C16D04" w:rsidP="00895548">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«Учимся чистить зубы».</w:t>
      </w:r>
    </w:p>
    <w:p w:rsidR="00C16D04" w:rsidRPr="00386828" w:rsidRDefault="00C16D04" w:rsidP="00895548">
      <w:pPr>
        <w:pStyle w:val="a3"/>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Беседа о необходимости чистить зубы 2 раза в день.</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Отработка навыка чистить зубы самостоятельно.</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Игра «Что полезно, а что вредно для зубов». </w:t>
      </w:r>
    </w:p>
    <w:p w:rsidR="004B720B" w:rsidRPr="00386828" w:rsidRDefault="004B720B" w:rsidP="004B720B">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895548">
      <w:pPr>
        <w:pStyle w:val="a3"/>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 и оборудование</w:t>
      </w:r>
      <w:r w:rsidRPr="00386828">
        <w:rPr>
          <w:rFonts w:ascii="Times New Roman" w:hAnsi="Times New Roman"/>
          <w:sz w:val="28"/>
          <w:szCs w:val="28"/>
        </w:rPr>
        <w:t xml:space="preserve">: </w:t>
      </w:r>
      <w:r w:rsidRPr="00386828">
        <w:rPr>
          <w:rFonts w:ascii="Times New Roman" w:hAnsi="Times New Roman" w:cs="Times New Roman"/>
          <w:spacing w:val="-6"/>
          <w:sz w:val="28"/>
          <w:szCs w:val="28"/>
        </w:rPr>
        <w:t>плакат с изображением последовательности действий при чистке зубов,</w:t>
      </w:r>
      <w:r w:rsidR="00297893" w:rsidRPr="00386828">
        <w:rPr>
          <w:rFonts w:ascii="Times New Roman" w:hAnsi="Times New Roman" w:cs="Times New Roman"/>
          <w:spacing w:val="-6"/>
          <w:sz w:val="28"/>
          <w:szCs w:val="28"/>
        </w:rPr>
        <w:t xml:space="preserve"> </w:t>
      </w:r>
      <w:r w:rsidRPr="00386828">
        <w:rPr>
          <w:rFonts w:ascii="Times New Roman" w:hAnsi="Times New Roman" w:cs="Times New Roman"/>
          <w:sz w:val="28"/>
          <w:szCs w:val="28"/>
        </w:rPr>
        <w:t xml:space="preserve">картинки с изображением здорового и больного зуба, зубная </w:t>
      </w:r>
      <w:r w:rsidR="00297893" w:rsidRPr="00386828">
        <w:rPr>
          <w:rFonts w:ascii="Times New Roman" w:hAnsi="Times New Roman" w:cs="Times New Roman"/>
          <w:sz w:val="28"/>
          <w:szCs w:val="28"/>
        </w:rPr>
        <w:t>щётка</w:t>
      </w:r>
      <w:r w:rsidRPr="00386828">
        <w:rPr>
          <w:rFonts w:ascii="Times New Roman" w:hAnsi="Times New Roman" w:cs="Times New Roman"/>
          <w:sz w:val="28"/>
          <w:szCs w:val="28"/>
        </w:rPr>
        <w:t>, зубная паста, кукла.</w:t>
      </w:r>
    </w:p>
    <w:p w:rsidR="00C16D04" w:rsidRPr="00386828" w:rsidRDefault="00C16D04" w:rsidP="00CD73AB">
      <w:pPr>
        <w:pStyle w:val="a3"/>
        <w:spacing w:line="276"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2</w:t>
      </w:r>
      <w:r w:rsidRPr="00386828">
        <w:rPr>
          <w:rFonts w:ascii="Times New Roman" w:hAnsi="Times New Roman" w:cs="Times New Roman"/>
          <w:i/>
          <w:sz w:val="28"/>
          <w:szCs w:val="28"/>
        </w:rPr>
        <w:t>. Тема</w:t>
      </w:r>
      <w:r w:rsidRPr="00386828">
        <w:rPr>
          <w:rFonts w:ascii="Times New Roman" w:hAnsi="Times New Roman" w:cs="Times New Roman"/>
          <w:sz w:val="28"/>
          <w:szCs w:val="28"/>
        </w:rPr>
        <w:t xml:space="preserve">. «Водичка, водичка, умой </w:t>
      </w:r>
      <w:r w:rsidR="00297893" w:rsidRPr="00386828">
        <w:rPr>
          <w:rFonts w:ascii="Times New Roman" w:hAnsi="Times New Roman" w:cs="Times New Roman"/>
          <w:sz w:val="28"/>
          <w:szCs w:val="28"/>
        </w:rPr>
        <w:t>моё</w:t>
      </w:r>
      <w:r w:rsidRPr="00386828">
        <w:rPr>
          <w:rFonts w:ascii="Times New Roman" w:hAnsi="Times New Roman" w:cs="Times New Roman"/>
          <w:sz w:val="28"/>
          <w:szCs w:val="28"/>
        </w:rPr>
        <w:t xml:space="preserve"> личико».</w:t>
      </w:r>
    </w:p>
    <w:p w:rsidR="00C16D04" w:rsidRPr="00386828" w:rsidRDefault="00C16D04" w:rsidP="00CD73AB">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Решение проблемной ситуации «От Наташи-замарашки убежали все игрушки».</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Отработка навыка мыть руки и лицо.</w:t>
      </w:r>
    </w:p>
    <w:p w:rsidR="00C16D04" w:rsidRPr="00386828" w:rsidRDefault="00C16D04" w:rsidP="007C17B5">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EF7D18">
      <w:pPr>
        <w:pStyle w:val="a3"/>
        <w:ind w:firstLine="708"/>
        <w:jc w:val="both"/>
        <w:rPr>
          <w:rFonts w:ascii="Times New Roman" w:hAnsi="Times New Roman" w:cs="Times New Roman"/>
          <w:sz w:val="28"/>
          <w:szCs w:val="28"/>
        </w:rPr>
      </w:pPr>
      <w:r w:rsidRPr="00386828">
        <w:rPr>
          <w:rFonts w:ascii="Times New Roman" w:hAnsi="Times New Roman"/>
          <w:i/>
          <w:sz w:val="28"/>
          <w:szCs w:val="28"/>
        </w:rPr>
        <w:lastRenderedPageBreak/>
        <w:t>Дидактический материал и оборудование</w:t>
      </w:r>
      <w:r w:rsidRPr="00386828">
        <w:rPr>
          <w:rFonts w:ascii="Times New Roman" w:hAnsi="Times New Roman"/>
          <w:sz w:val="28"/>
          <w:szCs w:val="28"/>
        </w:rPr>
        <w:t xml:space="preserve">: </w:t>
      </w:r>
      <w:r w:rsidR="00297893" w:rsidRPr="00386828">
        <w:rPr>
          <w:rFonts w:ascii="Times New Roman" w:hAnsi="Times New Roman" w:cs="Times New Roman"/>
          <w:sz w:val="28"/>
          <w:szCs w:val="28"/>
        </w:rPr>
        <w:t>растрёпанная</w:t>
      </w:r>
      <w:r w:rsidRPr="00386828">
        <w:rPr>
          <w:rFonts w:ascii="Times New Roman" w:hAnsi="Times New Roman" w:cs="Times New Roman"/>
          <w:sz w:val="28"/>
          <w:szCs w:val="28"/>
        </w:rPr>
        <w:t xml:space="preserve"> кукла с испачканным лицом, тазик, ковш с водой, полотенце, мыло, зеркало.</w:t>
      </w:r>
    </w:p>
    <w:p w:rsidR="00C16D04" w:rsidRPr="00386828" w:rsidRDefault="00C16D04" w:rsidP="00EF7D18">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3</w:t>
      </w:r>
      <w:r w:rsidRPr="00386828">
        <w:rPr>
          <w:rFonts w:ascii="Times New Roman" w:hAnsi="Times New Roman" w:cs="Times New Roman"/>
          <w:i/>
          <w:sz w:val="28"/>
          <w:szCs w:val="28"/>
        </w:rPr>
        <w:t>. Тема</w:t>
      </w:r>
      <w:r w:rsidRPr="00386828">
        <w:rPr>
          <w:rFonts w:ascii="Times New Roman" w:hAnsi="Times New Roman" w:cs="Times New Roman"/>
          <w:sz w:val="28"/>
          <w:szCs w:val="28"/>
        </w:rPr>
        <w:t>. «</w:t>
      </w:r>
      <w:r w:rsidRPr="00386828">
        <w:rPr>
          <w:rFonts w:ascii="Times New Roman" w:hAnsi="Times New Roman" w:cs="Times New Roman"/>
          <w:bCs/>
          <w:sz w:val="28"/>
          <w:szCs w:val="28"/>
        </w:rPr>
        <w:t>Доброе утро, расчёска!</w:t>
      </w:r>
      <w:r w:rsidRPr="00386828">
        <w:rPr>
          <w:rFonts w:ascii="Times New Roman" w:hAnsi="Times New Roman" w:cs="Times New Roman"/>
          <w:sz w:val="28"/>
          <w:szCs w:val="28"/>
        </w:rPr>
        <w:t>».</w:t>
      </w:r>
    </w:p>
    <w:p w:rsidR="00C16D04" w:rsidRPr="00386828" w:rsidRDefault="00C16D04" w:rsidP="00EF7D18">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Беседа «Профессия парикмахер». Сюжетно-ролевая игра «Идём в парикмахерскую».</w:t>
      </w:r>
      <w:r w:rsidR="00297893" w:rsidRPr="00386828">
        <w:rPr>
          <w:rFonts w:ascii="Times New Roman" w:hAnsi="Times New Roman" w:cs="Times New Roman"/>
          <w:sz w:val="28"/>
          <w:szCs w:val="28"/>
        </w:rPr>
        <w:t xml:space="preserve"> </w:t>
      </w:r>
      <w:r w:rsidRPr="00386828">
        <w:rPr>
          <w:rFonts w:ascii="Times New Roman" w:hAnsi="Times New Roman" w:cs="Times New Roman"/>
          <w:bCs/>
          <w:sz w:val="28"/>
          <w:szCs w:val="28"/>
        </w:rPr>
        <w:t xml:space="preserve">Игра «Что нужно кукле!» </w:t>
      </w:r>
      <w:r w:rsidRPr="00386828">
        <w:rPr>
          <w:rFonts w:ascii="Times New Roman" w:hAnsi="Times New Roman" w:cs="Times New Roman"/>
          <w:sz w:val="28"/>
          <w:szCs w:val="28"/>
        </w:rPr>
        <w:t>(закрепление культурно-гигиенических навыков)</w:t>
      </w:r>
    </w:p>
    <w:p w:rsidR="00C16D04" w:rsidRPr="00386828" w:rsidRDefault="00C16D04" w:rsidP="00EF7D18">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EF7D18">
      <w:pPr>
        <w:pStyle w:val="a3"/>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 и оборудование</w:t>
      </w:r>
      <w:r w:rsidRPr="00386828">
        <w:rPr>
          <w:rFonts w:ascii="Times New Roman" w:hAnsi="Times New Roman"/>
          <w:sz w:val="28"/>
          <w:szCs w:val="28"/>
        </w:rPr>
        <w:t xml:space="preserve">: </w:t>
      </w:r>
      <w:r w:rsidRPr="00386828">
        <w:rPr>
          <w:rFonts w:ascii="Times New Roman" w:hAnsi="Times New Roman" w:cs="Times New Roman"/>
          <w:sz w:val="28"/>
          <w:szCs w:val="28"/>
        </w:rPr>
        <w:t xml:space="preserve">игрушечный набор «Парикмахерская», кукла, грецкие орехи для разминки, картинки </w:t>
      </w:r>
      <w:r w:rsidRPr="00386828">
        <w:rPr>
          <w:rFonts w:ascii="Times New Roman" w:hAnsi="Times New Roman" w:cs="Times New Roman"/>
          <w:bCs/>
          <w:sz w:val="28"/>
          <w:szCs w:val="28"/>
        </w:rPr>
        <w:t xml:space="preserve">с </w:t>
      </w:r>
      <w:r w:rsidRPr="00386828">
        <w:rPr>
          <w:rFonts w:ascii="Times New Roman" w:hAnsi="Times New Roman" w:cs="Times New Roman"/>
          <w:sz w:val="28"/>
          <w:szCs w:val="28"/>
        </w:rPr>
        <w:t xml:space="preserve">изображением предметов, используемых при умывании, еде, одевании, мыло, зубная </w:t>
      </w:r>
      <w:r w:rsidR="00297893" w:rsidRPr="00386828">
        <w:rPr>
          <w:rFonts w:ascii="Times New Roman" w:hAnsi="Times New Roman" w:cs="Times New Roman"/>
          <w:sz w:val="28"/>
          <w:szCs w:val="28"/>
        </w:rPr>
        <w:t>щётка</w:t>
      </w:r>
      <w:r w:rsidRPr="00386828">
        <w:rPr>
          <w:rFonts w:ascii="Times New Roman" w:hAnsi="Times New Roman" w:cs="Times New Roman"/>
          <w:sz w:val="28"/>
          <w:szCs w:val="28"/>
        </w:rPr>
        <w:t xml:space="preserve">, полотенце, </w:t>
      </w:r>
      <w:r w:rsidRPr="00386828">
        <w:rPr>
          <w:rFonts w:ascii="Times New Roman" w:hAnsi="Times New Roman" w:cs="Times New Roman"/>
          <w:spacing w:val="-1"/>
          <w:sz w:val="28"/>
          <w:szCs w:val="28"/>
        </w:rPr>
        <w:t xml:space="preserve">зубная паста, </w:t>
      </w:r>
      <w:r w:rsidR="00297893" w:rsidRPr="00386828">
        <w:rPr>
          <w:rFonts w:ascii="Times New Roman" w:hAnsi="Times New Roman" w:cs="Times New Roman"/>
          <w:spacing w:val="-1"/>
          <w:sz w:val="28"/>
          <w:szCs w:val="28"/>
        </w:rPr>
        <w:t>расчёска</w:t>
      </w:r>
      <w:r w:rsidRPr="00386828">
        <w:rPr>
          <w:rFonts w:ascii="Times New Roman" w:hAnsi="Times New Roman" w:cs="Times New Roman"/>
          <w:spacing w:val="-1"/>
          <w:sz w:val="28"/>
          <w:szCs w:val="28"/>
        </w:rPr>
        <w:t>, заколка.</w:t>
      </w:r>
    </w:p>
    <w:p w:rsidR="00C16D04" w:rsidRPr="00386828" w:rsidRDefault="00C16D04" w:rsidP="00EF7D18">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4</w:t>
      </w:r>
      <w:r w:rsidRPr="00386828">
        <w:rPr>
          <w:rFonts w:ascii="Times New Roman" w:hAnsi="Times New Roman" w:cs="Times New Roman"/>
          <w:i/>
          <w:sz w:val="28"/>
          <w:szCs w:val="28"/>
        </w:rPr>
        <w:t>. Тема</w:t>
      </w:r>
      <w:r w:rsidRPr="00386828">
        <w:rPr>
          <w:rFonts w:ascii="Times New Roman" w:hAnsi="Times New Roman" w:cs="Times New Roman"/>
          <w:sz w:val="28"/>
          <w:szCs w:val="28"/>
        </w:rPr>
        <w:t>. «Путешествие к Мойдодыру».</w:t>
      </w:r>
    </w:p>
    <w:p w:rsidR="00C16D04" w:rsidRPr="00386828" w:rsidRDefault="00C16D04" w:rsidP="00EF7D18">
      <w:pPr>
        <w:pStyle w:val="a3"/>
        <w:ind w:firstLine="708"/>
        <w:jc w:val="both"/>
        <w:rPr>
          <w:sz w:val="28"/>
          <w:szCs w:val="28"/>
          <w:shd w:val="clear" w:color="auto" w:fill="FFFFFF"/>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Чтение мини-сказки о микробах.</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Беседа по содержанию прочитанной сказки.</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Работа с разрезными картинками (составление модели трудового действия). </w:t>
      </w:r>
      <w:r w:rsidRPr="00386828">
        <w:rPr>
          <w:rFonts w:ascii="Times New Roman" w:hAnsi="Times New Roman" w:cs="Times New Roman"/>
          <w:sz w:val="28"/>
          <w:szCs w:val="28"/>
          <w:shd w:val="clear" w:color="auto" w:fill="FFFFFF"/>
        </w:rPr>
        <w:t>Отработка навыка мыть руки.</w:t>
      </w:r>
    </w:p>
    <w:p w:rsidR="00C16D04" w:rsidRPr="00386828" w:rsidRDefault="00C16D04" w:rsidP="00425C2F">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425C2F">
      <w:pPr>
        <w:pStyle w:val="a3"/>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 и оборудование</w:t>
      </w:r>
      <w:r w:rsidRPr="00386828">
        <w:rPr>
          <w:rFonts w:ascii="Times New Roman" w:hAnsi="Times New Roman"/>
          <w:sz w:val="28"/>
          <w:szCs w:val="28"/>
        </w:rPr>
        <w:t xml:space="preserve">: </w:t>
      </w:r>
      <w:r w:rsidR="00297893" w:rsidRPr="00386828">
        <w:rPr>
          <w:rFonts w:ascii="Times New Roman" w:hAnsi="Times New Roman" w:cs="Times New Roman"/>
          <w:sz w:val="28"/>
          <w:szCs w:val="28"/>
        </w:rPr>
        <w:t>растрёпанная</w:t>
      </w:r>
      <w:r w:rsidRPr="00386828">
        <w:rPr>
          <w:rFonts w:ascii="Times New Roman" w:hAnsi="Times New Roman" w:cs="Times New Roman"/>
          <w:sz w:val="28"/>
          <w:szCs w:val="28"/>
        </w:rPr>
        <w:t xml:space="preserve"> кукла с испачканным лицом, тазик, ковш с водой, полотенце, мыло, зеркало.</w:t>
      </w:r>
    </w:p>
    <w:p w:rsidR="00C16D04" w:rsidRPr="00386828" w:rsidRDefault="00C16D04" w:rsidP="00425C2F">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5</w:t>
      </w:r>
      <w:r w:rsidRPr="00386828">
        <w:rPr>
          <w:rFonts w:ascii="Times New Roman" w:hAnsi="Times New Roman" w:cs="Times New Roman"/>
          <w:i/>
          <w:sz w:val="28"/>
          <w:szCs w:val="28"/>
        </w:rPr>
        <w:t>. Тема</w:t>
      </w:r>
      <w:r w:rsidRPr="00386828">
        <w:rPr>
          <w:rFonts w:ascii="Times New Roman" w:hAnsi="Times New Roman" w:cs="Times New Roman"/>
          <w:sz w:val="28"/>
          <w:szCs w:val="28"/>
        </w:rPr>
        <w:t>. «</w:t>
      </w:r>
      <w:r w:rsidRPr="00386828">
        <w:rPr>
          <w:rFonts w:ascii="Times New Roman" w:hAnsi="Times New Roman" w:cs="Times New Roman"/>
          <w:bCs/>
          <w:sz w:val="28"/>
          <w:szCs w:val="28"/>
        </w:rPr>
        <w:t>Носики–курносики</w:t>
      </w:r>
      <w:r w:rsidRPr="00386828">
        <w:rPr>
          <w:rFonts w:ascii="Times New Roman" w:hAnsi="Times New Roman" w:cs="Times New Roman"/>
          <w:sz w:val="28"/>
          <w:szCs w:val="28"/>
        </w:rPr>
        <w:t>».</w:t>
      </w:r>
    </w:p>
    <w:p w:rsidR="00C16D04" w:rsidRPr="00386828" w:rsidRDefault="00C16D04" w:rsidP="00425C2F">
      <w:pPr>
        <w:pStyle w:val="a3"/>
        <w:ind w:firstLine="708"/>
        <w:jc w:val="both"/>
        <w:rPr>
          <w:rFonts w:ascii="Times New Roman" w:hAnsi="Times New Roman" w:cs="Times New Roman"/>
          <w:sz w:val="28"/>
          <w:szCs w:val="28"/>
          <w:shd w:val="clear" w:color="auto" w:fill="FFFFFF"/>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w:t>
      </w:r>
      <w:r w:rsidRPr="00386828">
        <w:rPr>
          <w:rFonts w:ascii="Times New Roman" w:hAnsi="Times New Roman" w:cs="Times New Roman"/>
          <w:sz w:val="28"/>
          <w:szCs w:val="28"/>
          <w:shd w:val="clear" w:color="auto" w:fill="FFFFFF"/>
        </w:rPr>
        <w:t xml:space="preserve">Беседа </w:t>
      </w:r>
      <w:r w:rsidRPr="00386828">
        <w:rPr>
          <w:rFonts w:ascii="Times New Roman" w:hAnsi="Times New Roman" w:cs="Times New Roman"/>
          <w:sz w:val="28"/>
          <w:szCs w:val="28"/>
          <w:bdr w:val="none" w:sz="0" w:space="0" w:color="auto" w:frame="1"/>
          <w:shd w:val="clear" w:color="auto" w:fill="FFFFFF"/>
        </w:rPr>
        <w:t>«Зачем нам нос»</w:t>
      </w:r>
      <w:r w:rsidRPr="00386828">
        <w:rPr>
          <w:rFonts w:ascii="Times New Roman" w:hAnsi="Times New Roman" w:cs="Times New Roman"/>
          <w:sz w:val="28"/>
          <w:szCs w:val="28"/>
          <w:shd w:val="clear" w:color="auto" w:fill="FFFFFF"/>
        </w:rPr>
        <w:t>. Отработка навыка пользования носовым платком.</w:t>
      </w:r>
    </w:p>
    <w:p w:rsidR="00C16D04" w:rsidRPr="00386828" w:rsidRDefault="00C16D04" w:rsidP="00425C2F">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425C2F">
      <w:pPr>
        <w:pStyle w:val="a3"/>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 и оборудование</w:t>
      </w:r>
      <w:r w:rsidRPr="00386828">
        <w:rPr>
          <w:rFonts w:ascii="Times New Roman" w:hAnsi="Times New Roman"/>
          <w:sz w:val="28"/>
          <w:szCs w:val="28"/>
        </w:rPr>
        <w:t xml:space="preserve">: </w:t>
      </w:r>
      <w:r w:rsidRPr="00386828">
        <w:rPr>
          <w:rFonts w:ascii="Times New Roman" w:hAnsi="Times New Roman" w:cs="Times New Roman"/>
          <w:sz w:val="28"/>
          <w:szCs w:val="28"/>
        </w:rPr>
        <w:t>индивидуальные носовые платки, картинка с изображением микроба.</w:t>
      </w:r>
    </w:p>
    <w:p w:rsidR="00C16D04" w:rsidRPr="00386828" w:rsidRDefault="00C16D04" w:rsidP="00425C2F">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6</w:t>
      </w:r>
      <w:r w:rsidRPr="00386828">
        <w:rPr>
          <w:rFonts w:ascii="Times New Roman" w:hAnsi="Times New Roman" w:cs="Times New Roman"/>
          <w:i/>
          <w:sz w:val="28"/>
          <w:szCs w:val="28"/>
        </w:rPr>
        <w:t>. Тема</w:t>
      </w:r>
      <w:r w:rsidRPr="00386828">
        <w:rPr>
          <w:rFonts w:ascii="Times New Roman" w:hAnsi="Times New Roman" w:cs="Times New Roman"/>
          <w:sz w:val="28"/>
          <w:szCs w:val="28"/>
        </w:rPr>
        <w:t>. «Одежда. Обувь. Головные уборы».</w:t>
      </w:r>
    </w:p>
    <w:p w:rsidR="00C16D04" w:rsidRPr="00386828" w:rsidRDefault="00C16D04" w:rsidP="00821ACE">
      <w:pPr>
        <w:pStyle w:val="a3"/>
        <w:ind w:firstLine="708"/>
        <w:jc w:val="both"/>
        <w:rPr>
          <w:rFonts w:ascii="Times New Roman" w:hAnsi="Times New Roman" w:cs="Times New Roman"/>
          <w:sz w:val="28"/>
          <w:szCs w:val="28"/>
          <w:shd w:val="clear" w:color="auto" w:fill="FFFFFF"/>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Знакомство с понятиями «одежда», «обувь», «головной убор».</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«Чего не хватает?» – закрепление названий частей одежды.</w:t>
      </w:r>
      <w:r w:rsidR="00A16F3F"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«Одень куклу на прогулку» – закрепление новых понятий.</w:t>
      </w:r>
    </w:p>
    <w:p w:rsidR="00C16D04" w:rsidRPr="00386828" w:rsidRDefault="00C16D04" w:rsidP="00821ACE">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821ACE">
      <w:pPr>
        <w:pStyle w:val="a3"/>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 и оборудование</w:t>
      </w:r>
      <w:r w:rsidRPr="00386828">
        <w:rPr>
          <w:rFonts w:ascii="Times New Roman" w:hAnsi="Times New Roman"/>
          <w:sz w:val="28"/>
          <w:szCs w:val="28"/>
        </w:rPr>
        <w:t xml:space="preserve">: </w:t>
      </w:r>
      <w:r w:rsidRPr="00386828">
        <w:rPr>
          <w:rFonts w:ascii="Times New Roman" w:hAnsi="Times New Roman" w:cs="Times New Roman"/>
          <w:spacing w:val="-6"/>
          <w:sz w:val="28"/>
          <w:szCs w:val="28"/>
        </w:rPr>
        <w:t xml:space="preserve">картинки «Девочка одевается» и «Девочка обувается»; предметные картинки с </w:t>
      </w:r>
      <w:r w:rsidRPr="00386828">
        <w:rPr>
          <w:rFonts w:ascii="Times New Roman" w:hAnsi="Times New Roman" w:cs="Times New Roman"/>
          <w:spacing w:val="-5"/>
          <w:sz w:val="28"/>
          <w:szCs w:val="28"/>
        </w:rPr>
        <w:t>изображением одежды и обуви, головных уборов, большая кукла, одежда для куклы, коляска.</w:t>
      </w:r>
    </w:p>
    <w:p w:rsidR="00C16D04" w:rsidRPr="00386828" w:rsidRDefault="00C16D04" w:rsidP="00A01A7D">
      <w:pPr>
        <w:spacing w:after="0" w:line="240" w:lineRule="auto"/>
        <w:ind w:firstLine="709"/>
        <w:rPr>
          <w:rFonts w:ascii="Times New Roman" w:hAnsi="Times New Roman" w:cs="Times New Roman"/>
          <w:sz w:val="28"/>
          <w:szCs w:val="28"/>
        </w:rPr>
      </w:pPr>
      <w:r w:rsidRPr="00386828">
        <w:rPr>
          <w:rFonts w:ascii="Times New Roman" w:hAnsi="Times New Roman" w:cs="Times New Roman"/>
          <w:i/>
          <w:sz w:val="28"/>
          <w:szCs w:val="28"/>
        </w:rPr>
        <w:t>7. Тема</w:t>
      </w:r>
      <w:r w:rsidRPr="00386828">
        <w:rPr>
          <w:rFonts w:ascii="Times New Roman" w:hAnsi="Times New Roman" w:cs="Times New Roman"/>
          <w:sz w:val="28"/>
          <w:szCs w:val="28"/>
        </w:rPr>
        <w:t>. «Одеваемся по погоде».</w:t>
      </w:r>
    </w:p>
    <w:p w:rsidR="00C16D04" w:rsidRPr="00386828" w:rsidRDefault="00C16D04" w:rsidP="00A01A7D">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Знакомство с понятиями «летняя одежда», «зимняя одежда», «осенняя одежда», «весенняя одежда». Игра «Волшебный круг» – закрепление новых понятий. Игра «В чем пойти?».</w:t>
      </w:r>
    </w:p>
    <w:p w:rsidR="00C16D04" w:rsidRPr="00386828" w:rsidRDefault="00C16D04" w:rsidP="00A01A7D">
      <w:pPr>
        <w:spacing w:after="0" w:line="240" w:lineRule="auto"/>
        <w:ind w:firstLine="709"/>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437E00">
      <w:pPr>
        <w:pStyle w:val="a3"/>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 и оборудование</w:t>
      </w:r>
      <w:r w:rsidRPr="00386828">
        <w:rPr>
          <w:rFonts w:ascii="Times New Roman" w:hAnsi="Times New Roman"/>
          <w:sz w:val="28"/>
          <w:szCs w:val="28"/>
        </w:rPr>
        <w:t xml:space="preserve">: </w:t>
      </w:r>
      <w:r w:rsidRPr="00386828">
        <w:rPr>
          <w:rFonts w:ascii="Times New Roman" w:hAnsi="Times New Roman" w:cs="Times New Roman"/>
          <w:spacing w:val="-6"/>
          <w:sz w:val="28"/>
          <w:szCs w:val="28"/>
        </w:rPr>
        <w:t xml:space="preserve">картинки «Девочка одевается» и «Девочка обувается»; предметные картинки с </w:t>
      </w:r>
      <w:r w:rsidRPr="00386828">
        <w:rPr>
          <w:rFonts w:ascii="Times New Roman" w:hAnsi="Times New Roman" w:cs="Times New Roman"/>
          <w:spacing w:val="-5"/>
          <w:sz w:val="28"/>
          <w:szCs w:val="28"/>
        </w:rPr>
        <w:t>изображением одежды и обуви, головных уборов, большая кукла, одежда для куклы, коляска.</w:t>
      </w:r>
    </w:p>
    <w:p w:rsidR="00C16D04" w:rsidRPr="00386828" w:rsidRDefault="00C16D04" w:rsidP="00437E00">
      <w:pPr>
        <w:pStyle w:val="a3"/>
        <w:ind w:firstLine="708"/>
        <w:jc w:val="both"/>
        <w:rPr>
          <w:rFonts w:ascii="Times New Roman" w:hAnsi="Times New Roman" w:cs="Times New Roman"/>
          <w:i/>
          <w:sz w:val="28"/>
          <w:szCs w:val="28"/>
        </w:rPr>
      </w:pPr>
      <w:r w:rsidRPr="00386828">
        <w:rPr>
          <w:rFonts w:ascii="Times New Roman" w:hAnsi="Times New Roman" w:cs="Times New Roman"/>
          <w:sz w:val="28"/>
          <w:szCs w:val="28"/>
        </w:rPr>
        <w:t>8</w:t>
      </w:r>
      <w:r w:rsidRPr="00386828">
        <w:rPr>
          <w:rFonts w:ascii="Times New Roman" w:hAnsi="Times New Roman" w:cs="Times New Roman"/>
          <w:i/>
          <w:sz w:val="28"/>
          <w:szCs w:val="28"/>
        </w:rPr>
        <w:t>. Тема</w:t>
      </w:r>
      <w:r w:rsidRPr="00386828">
        <w:rPr>
          <w:rFonts w:ascii="Times New Roman" w:hAnsi="Times New Roman" w:cs="Times New Roman"/>
          <w:sz w:val="28"/>
          <w:szCs w:val="28"/>
        </w:rPr>
        <w:t xml:space="preserve">. </w:t>
      </w:r>
      <w:r w:rsidRPr="00386828">
        <w:rPr>
          <w:rFonts w:ascii="Times New Roman" w:hAnsi="Times New Roman" w:cs="Times New Roman"/>
          <w:i/>
          <w:sz w:val="28"/>
          <w:szCs w:val="28"/>
        </w:rPr>
        <w:t>«</w:t>
      </w:r>
      <w:r w:rsidRPr="00386828">
        <w:rPr>
          <w:rFonts w:ascii="Times New Roman" w:hAnsi="Times New Roman" w:cs="Times New Roman"/>
          <w:bCs/>
          <w:i/>
          <w:sz w:val="28"/>
          <w:szCs w:val="28"/>
        </w:rPr>
        <w:t>Большая стирка</w:t>
      </w:r>
      <w:r w:rsidRPr="00386828">
        <w:rPr>
          <w:rFonts w:ascii="Times New Roman" w:hAnsi="Times New Roman" w:cs="Times New Roman"/>
          <w:i/>
          <w:sz w:val="28"/>
          <w:szCs w:val="28"/>
        </w:rPr>
        <w:t>».</w:t>
      </w:r>
    </w:p>
    <w:p w:rsidR="00C16D04" w:rsidRPr="00386828" w:rsidRDefault="00C16D04" w:rsidP="00437E00">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w:t>
      </w:r>
      <w:r w:rsidRPr="00386828">
        <w:rPr>
          <w:rFonts w:ascii="Times New Roman" w:hAnsi="Times New Roman" w:cs="Times New Roman"/>
          <w:spacing w:val="-3"/>
          <w:sz w:val="28"/>
          <w:szCs w:val="28"/>
        </w:rPr>
        <w:t>Беседа о помощи маме (бабушке).</w:t>
      </w:r>
      <w:r w:rsidR="00BA2EF3" w:rsidRPr="00386828">
        <w:rPr>
          <w:rFonts w:ascii="Times New Roman" w:hAnsi="Times New Roman" w:cs="Times New Roman"/>
          <w:spacing w:val="-3"/>
          <w:sz w:val="28"/>
          <w:szCs w:val="28"/>
        </w:rPr>
        <w:t xml:space="preserve"> </w:t>
      </w:r>
      <w:r w:rsidRPr="00386828">
        <w:rPr>
          <w:rFonts w:ascii="Times New Roman" w:hAnsi="Times New Roman" w:cs="Times New Roman"/>
          <w:spacing w:val="-3"/>
          <w:sz w:val="28"/>
          <w:szCs w:val="28"/>
        </w:rPr>
        <w:t xml:space="preserve">Игра «Что изменилось?» </w:t>
      </w:r>
    </w:p>
    <w:p w:rsidR="007C05E1" w:rsidRPr="00386828" w:rsidRDefault="00C16D04" w:rsidP="007C05E1">
      <w:pPr>
        <w:pStyle w:val="a3"/>
        <w:jc w:val="both"/>
        <w:rPr>
          <w:rFonts w:ascii="Times New Roman" w:hAnsi="Times New Roman"/>
          <w:i/>
          <w:sz w:val="28"/>
          <w:szCs w:val="28"/>
        </w:rPr>
      </w:pPr>
      <w:r w:rsidRPr="00386828">
        <w:rPr>
          <w:rFonts w:ascii="Times New Roman" w:hAnsi="Times New Roman" w:cs="Times New Roman"/>
          <w:sz w:val="28"/>
          <w:szCs w:val="28"/>
        </w:rPr>
        <w:t>Отработка умения стирать носовой платок.</w:t>
      </w:r>
      <w:r w:rsidR="00297893" w:rsidRPr="00386828">
        <w:rPr>
          <w:rFonts w:ascii="Times New Roman" w:hAnsi="Times New Roman" w:cs="Times New Roman"/>
          <w:sz w:val="28"/>
          <w:szCs w:val="28"/>
        </w:rPr>
        <w:t xml:space="preserve"> </w:t>
      </w:r>
    </w:p>
    <w:p w:rsidR="00C16D04" w:rsidRPr="00386828" w:rsidRDefault="00C16D04" w:rsidP="00437E00">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437E00">
      <w:pPr>
        <w:pStyle w:val="a3"/>
        <w:ind w:firstLine="708"/>
        <w:jc w:val="both"/>
        <w:rPr>
          <w:rFonts w:ascii="Times New Roman" w:hAnsi="Times New Roman" w:cs="Times New Roman"/>
          <w:sz w:val="28"/>
          <w:szCs w:val="28"/>
        </w:rPr>
      </w:pPr>
      <w:r w:rsidRPr="00386828">
        <w:rPr>
          <w:rFonts w:ascii="Times New Roman" w:hAnsi="Times New Roman"/>
          <w:i/>
          <w:sz w:val="28"/>
          <w:szCs w:val="28"/>
        </w:rPr>
        <w:lastRenderedPageBreak/>
        <w:t>Дидактический материал и оборудование</w:t>
      </w:r>
      <w:r w:rsidRPr="00386828">
        <w:rPr>
          <w:rFonts w:ascii="Times New Roman" w:hAnsi="Times New Roman"/>
          <w:sz w:val="28"/>
          <w:szCs w:val="28"/>
        </w:rPr>
        <w:t xml:space="preserve">: </w:t>
      </w:r>
      <w:r w:rsidRPr="00386828">
        <w:rPr>
          <w:rFonts w:ascii="Times New Roman" w:hAnsi="Times New Roman" w:cs="Times New Roman"/>
          <w:sz w:val="28"/>
          <w:szCs w:val="28"/>
        </w:rPr>
        <w:t xml:space="preserve">ванночка, 2 фартука, 2 тазика, кукла, одежда для куклы, платочки, мыло, </w:t>
      </w:r>
      <w:r w:rsidR="00297893" w:rsidRPr="00386828">
        <w:rPr>
          <w:rFonts w:ascii="Times New Roman" w:hAnsi="Times New Roman" w:cs="Times New Roman"/>
          <w:sz w:val="28"/>
          <w:szCs w:val="28"/>
        </w:rPr>
        <w:t>верёвочка</w:t>
      </w:r>
      <w:r w:rsidRPr="00386828">
        <w:rPr>
          <w:rFonts w:ascii="Times New Roman" w:hAnsi="Times New Roman" w:cs="Times New Roman"/>
          <w:sz w:val="28"/>
          <w:szCs w:val="28"/>
        </w:rPr>
        <w:t>, прищепки.</w:t>
      </w:r>
    </w:p>
    <w:p w:rsidR="00C16D04" w:rsidRPr="00386828" w:rsidRDefault="00C16D04" w:rsidP="00A70CC8">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9</w:t>
      </w:r>
      <w:r w:rsidRPr="00386828">
        <w:rPr>
          <w:rFonts w:ascii="Times New Roman" w:hAnsi="Times New Roman" w:cs="Times New Roman"/>
          <w:i/>
          <w:sz w:val="28"/>
          <w:szCs w:val="28"/>
        </w:rPr>
        <w:t>. Тема</w:t>
      </w:r>
      <w:r w:rsidRPr="00386828">
        <w:rPr>
          <w:rFonts w:ascii="Times New Roman" w:hAnsi="Times New Roman" w:cs="Times New Roman"/>
          <w:sz w:val="28"/>
          <w:szCs w:val="28"/>
        </w:rPr>
        <w:t>. «Гладим, гладим утюжком»</w:t>
      </w:r>
    </w:p>
    <w:p w:rsidR="00C16D04" w:rsidRPr="00386828" w:rsidRDefault="00C16D04" w:rsidP="007C59F9">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Беседа о внешнем виде, о необходимости выглядеть аккуратным и опрятным.</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Инструктаж по технике безопасности при работе с электроприборами. Отработка умения гладить носовой платок. Уборка рабочего места.</w:t>
      </w:r>
    </w:p>
    <w:p w:rsidR="00C16D04" w:rsidRPr="00386828" w:rsidRDefault="00C16D04" w:rsidP="00A70CC8">
      <w:pPr>
        <w:spacing w:after="0" w:line="240" w:lineRule="auto"/>
        <w:ind w:firstLine="708"/>
        <w:rPr>
          <w:rFonts w:ascii="Times New Roman" w:hAnsi="Times New Roman"/>
          <w:sz w:val="28"/>
          <w:szCs w:val="28"/>
        </w:rPr>
      </w:pPr>
      <w:r w:rsidRPr="00386828">
        <w:rPr>
          <w:rFonts w:ascii="Times New Roman" w:hAnsi="Times New Roman"/>
          <w:i/>
          <w:sz w:val="28"/>
          <w:szCs w:val="28"/>
        </w:rPr>
        <w:t>Форма занятия</w:t>
      </w:r>
      <w:r w:rsidRPr="00386828">
        <w:rPr>
          <w:rFonts w:ascii="Times New Roman" w:hAnsi="Times New Roman"/>
          <w:sz w:val="28"/>
          <w:szCs w:val="28"/>
        </w:rPr>
        <w:t>: индивидуальная.</w:t>
      </w:r>
    </w:p>
    <w:p w:rsidR="00C16D04" w:rsidRPr="00386828" w:rsidRDefault="00C16D04" w:rsidP="00A70CC8">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A70CC8">
      <w:pPr>
        <w:pStyle w:val="a3"/>
        <w:ind w:firstLine="708"/>
        <w:rPr>
          <w:rFonts w:ascii="Times New Roman" w:hAnsi="Times New Roman" w:cs="Times New Roman"/>
          <w:sz w:val="28"/>
          <w:szCs w:val="28"/>
        </w:rPr>
      </w:pPr>
      <w:r w:rsidRPr="00386828">
        <w:rPr>
          <w:rFonts w:ascii="Times New Roman" w:hAnsi="Times New Roman"/>
          <w:i/>
          <w:sz w:val="28"/>
          <w:szCs w:val="28"/>
        </w:rPr>
        <w:t>Оборудование</w:t>
      </w:r>
      <w:r w:rsidRPr="00386828">
        <w:rPr>
          <w:rFonts w:ascii="Times New Roman" w:hAnsi="Times New Roman"/>
          <w:sz w:val="28"/>
          <w:szCs w:val="28"/>
        </w:rPr>
        <w:t xml:space="preserve">: </w:t>
      </w:r>
      <w:r w:rsidRPr="00386828">
        <w:rPr>
          <w:rFonts w:ascii="Times New Roman" w:hAnsi="Times New Roman" w:cs="Times New Roman"/>
          <w:sz w:val="28"/>
          <w:szCs w:val="28"/>
        </w:rPr>
        <w:t>гладильная доска, утюг, платочки.</w:t>
      </w:r>
    </w:p>
    <w:p w:rsidR="00C16D04" w:rsidRPr="00386828" w:rsidRDefault="00C16D04" w:rsidP="00AA16B8">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10</w:t>
      </w:r>
      <w:r w:rsidRPr="00386828">
        <w:rPr>
          <w:rFonts w:ascii="Times New Roman" w:hAnsi="Times New Roman" w:cs="Times New Roman"/>
          <w:i/>
          <w:sz w:val="28"/>
          <w:szCs w:val="28"/>
        </w:rPr>
        <w:t>. Тема</w:t>
      </w:r>
      <w:r w:rsidRPr="00386828">
        <w:rPr>
          <w:rFonts w:ascii="Times New Roman" w:hAnsi="Times New Roman" w:cs="Times New Roman"/>
          <w:sz w:val="28"/>
          <w:szCs w:val="28"/>
        </w:rPr>
        <w:t>. «Секреты пуговицы»</w:t>
      </w:r>
    </w:p>
    <w:p w:rsidR="00C16D04" w:rsidRPr="00386828" w:rsidRDefault="00C16D04" w:rsidP="00840E3E">
      <w:pPr>
        <w:pStyle w:val="a3"/>
        <w:ind w:firstLine="708"/>
        <w:jc w:val="both"/>
        <w:rPr>
          <w:rFonts w:ascii="Times New Roman" w:hAnsi="Times New Roman" w:cs="Times New Roman"/>
          <w:sz w:val="28"/>
          <w:szCs w:val="28"/>
          <w:shd w:val="clear" w:color="auto" w:fill="FFFFFF"/>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Беседа о том, что такое пуговица, какие бывают пуговицы по форме, цвету, размеру, из какого материала сделаны.</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Инструктаж по технике безопасности при работе с колющими и режущими предметами (игла и ножницы). Пришивание пуговицы с 2 отверстиями. Уборка рабочего места.</w:t>
      </w:r>
    </w:p>
    <w:p w:rsidR="00C16D04" w:rsidRPr="00386828" w:rsidRDefault="00C16D04" w:rsidP="00840E3E">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840E3E">
      <w:pPr>
        <w:pStyle w:val="a3"/>
        <w:ind w:firstLine="708"/>
        <w:jc w:val="both"/>
        <w:rPr>
          <w:rFonts w:ascii="Times New Roman" w:hAnsi="Times New Roman" w:cs="Times New Roman"/>
          <w:sz w:val="28"/>
          <w:szCs w:val="28"/>
        </w:rPr>
      </w:pPr>
      <w:r w:rsidRPr="00386828">
        <w:rPr>
          <w:rFonts w:ascii="Times New Roman" w:hAnsi="Times New Roman"/>
          <w:i/>
          <w:sz w:val="28"/>
          <w:szCs w:val="28"/>
        </w:rPr>
        <w:t>Оборудование</w:t>
      </w:r>
      <w:r w:rsidRPr="00386828">
        <w:rPr>
          <w:rFonts w:ascii="Times New Roman" w:hAnsi="Times New Roman"/>
          <w:sz w:val="28"/>
          <w:szCs w:val="28"/>
        </w:rPr>
        <w:t xml:space="preserve">: </w:t>
      </w:r>
      <w:r w:rsidRPr="00386828">
        <w:rPr>
          <w:rFonts w:ascii="Times New Roman" w:hAnsi="Times New Roman" w:cs="Times New Roman"/>
          <w:sz w:val="28"/>
          <w:szCs w:val="28"/>
        </w:rPr>
        <w:t xml:space="preserve">пуговицы </w:t>
      </w:r>
      <w:hyperlink r:id="rId9" w:history="1">
        <w:r w:rsidRPr="00386828">
          <w:rPr>
            <w:rFonts w:ascii="Times New Roman" w:hAnsi="Times New Roman" w:cs="Times New Roman"/>
            <w:sz w:val="28"/>
            <w:szCs w:val="28"/>
          </w:rPr>
          <w:t>с 2</w:t>
        </w:r>
      </w:hyperlink>
      <w:r w:rsidRPr="00386828">
        <w:rPr>
          <w:rFonts w:ascii="Times New Roman" w:hAnsi="Times New Roman" w:cs="Times New Roman"/>
          <w:sz w:val="28"/>
          <w:szCs w:val="28"/>
        </w:rPr>
        <w:t xml:space="preserve"> отверстиями, основа для пришивания пуговицы, нитки цветные, игольница с иголками, ножницы</w:t>
      </w:r>
      <w:r w:rsidR="00297893" w:rsidRPr="00386828">
        <w:rPr>
          <w:rFonts w:ascii="Times New Roman" w:hAnsi="Times New Roman" w:cs="Times New Roman"/>
          <w:sz w:val="28"/>
          <w:szCs w:val="28"/>
        </w:rPr>
        <w:t xml:space="preserve">, </w:t>
      </w:r>
      <w:r w:rsidRPr="00386828">
        <w:rPr>
          <w:rFonts w:ascii="Times New Roman" w:hAnsi="Times New Roman" w:cs="Times New Roman"/>
          <w:sz w:val="28"/>
          <w:szCs w:val="28"/>
        </w:rPr>
        <w:t>картонные макеты одежды,</w:t>
      </w:r>
    </w:p>
    <w:p w:rsidR="00C16D04" w:rsidRPr="00386828" w:rsidRDefault="00C16D04" w:rsidP="00D745C9">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11</w:t>
      </w:r>
      <w:r w:rsidRPr="00386828">
        <w:rPr>
          <w:rFonts w:ascii="Times New Roman" w:hAnsi="Times New Roman" w:cs="Times New Roman"/>
          <w:i/>
          <w:sz w:val="28"/>
          <w:szCs w:val="28"/>
        </w:rPr>
        <w:t>. Тема</w:t>
      </w:r>
      <w:r w:rsidRPr="00386828">
        <w:rPr>
          <w:rFonts w:ascii="Times New Roman" w:hAnsi="Times New Roman" w:cs="Times New Roman"/>
          <w:sz w:val="28"/>
          <w:szCs w:val="28"/>
        </w:rPr>
        <w:t>. «Ухаживаем правильно за своей обувью»</w:t>
      </w:r>
    </w:p>
    <w:p w:rsidR="00C16D04" w:rsidRPr="00386828" w:rsidRDefault="00C16D04" w:rsidP="00406B60">
      <w:pPr>
        <w:pStyle w:val="a3"/>
        <w:ind w:firstLine="708"/>
        <w:jc w:val="both"/>
        <w:rPr>
          <w:rFonts w:ascii="Times New Roman" w:hAnsi="Times New Roman" w:cs="Times New Roman"/>
          <w:sz w:val="28"/>
          <w:szCs w:val="28"/>
          <w:shd w:val="clear" w:color="auto" w:fill="FFFFFF"/>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Беседа о том для чего нужна обувь, какие виды обуви существуют.</w:t>
      </w:r>
      <w:r w:rsidR="00F539A8" w:rsidRPr="00386828">
        <w:rPr>
          <w:rFonts w:ascii="Times New Roman" w:hAnsi="Times New Roman" w:cs="Times New Roman"/>
          <w:sz w:val="28"/>
          <w:szCs w:val="28"/>
        </w:rPr>
        <w:t xml:space="preserve"> </w:t>
      </w:r>
      <w:r w:rsidRPr="00386828">
        <w:rPr>
          <w:rFonts w:ascii="Times New Roman" w:hAnsi="Times New Roman" w:cs="Times New Roman"/>
          <w:sz w:val="28"/>
          <w:szCs w:val="28"/>
        </w:rPr>
        <w:t>Инструктаж по технике безопасности при работе с обувным кремом.</w:t>
      </w:r>
      <w:r w:rsidR="00F539A8" w:rsidRPr="00386828">
        <w:rPr>
          <w:rFonts w:ascii="Times New Roman" w:hAnsi="Times New Roman" w:cs="Times New Roman"/>
          <w:sz w:val="28"/>
          <w:szCs w:val="28"/>
        </w:rPr>
        <w:t xml:space="preserve"> </w:t>
      </w:r>
      <w:r w:rsidRPr="00386828">
        <w:rPr>
          <w:rFonts w:ascii="Times New Roman" w:hAnsi="Times New Roman" w:cs="Times New Roman"/>
          <w:sz w:val="28"/>
          <w:szCs w:val="28"/>
        </w:rPr>
        <w:t>Отработка навыка ухода за обувью. Уборка рабочего места.</w:t>
      </w:r>
    </w:p>
    <w:p w:rsidR="00C16D04" w:rsidRPr="00386828" w:rsidRDefault="00C16D04" w:rsidP="00406B60">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406B60">
      <w:pPr>
        <w:pStyle w:val="a3"/>
        <w:ind w:firstLine="708"/>
        <w:jc w:val="both"/>
        <w:rPr>
          <w:rFonts w:ascii="Times New Roman" w:hAnsi="Times New Roman" w:cs="Times New Roman"/>
          <w:sz w:val="28"/>
          <w:szCs w:val="28"/>
        </w:rPr>
      </w:pPr>
      <w:r w:rsidRPr="00386828">
        <w:rPr>
          <w:rFonts w:ascii="Times New Roman" w:hAnsi="Times New Roman"/>
          <w:i/>
          <w:sz w:val="28"/>
          <w:szCs w:val="28"/>
        </w:rPr>
        <w:t>Оборудование</w:t>
      </w:r>
      <w:r w:rsidRPr="00386828">
        <w:rPr>
          <w:rFonts w:ascii="Times New Roman" w:hAnsi="Times New Roman"/>
          <w:sz w:val="28"/>
          <w:szCs w:val="28"/>
        </w:rPr>
        <w:t xml:space="preserve">: </w:t>
      </w:r>
      <w:r w:rsidRPr="00386828">
        <w:rPr>
          <w:rFonts w:ascii="Times New Roman" w:hAnsi="Times New Roman" w:cs="Times New Roman"/>
          <w:bCs/>
          <w:sz w:val="28"/>
          <w:szCs w:val="28"/>
        </w:rPr>
        <w:t xml:space="preserve">картинки с изображением обуви, </w:t>
      </w:r>
      <w:r w:rsidRPr="00386828">
        <w:rPr>
          <w:rFonts w:ascii="Times New Roman" w:hAnsi="Times New Roman" w:cs="Times New Roman"/>
          <w:sz w:val="28"/>
          <w:szCs w:val="28"/>
          <w:shd w:val="clear" w:color="auto" w:fill="FFFFFF"/>
        </w:rPr>
        <w:t>несколько предметов обуви из разного материала, предметы и средства для ухода за обувью</w:t>
      </w:r>
      <w:r w:rsidRPr="00386828">
        <w:rPr>
          <w:rFonts w:ascii="Times New Roman" w:hAnsi="Times New Roman" w:cs="Times New Roman"/>
          <w:sz w:val="28"/>
          <w:szCs w:val="28"/>
        </w:rPr>
        <w:t>, детское ведро, салфетка из ткани.</w:t>
      </w:r>
    </w:p>
    <w:p w:rsidR="00C16D04" w:rsidRPr="00386828" w:rsidRDefault="00C16D04" w:rsidP="00C74753">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12</w:t>
      </w:r>
      <w:r w:rsidRPr="00386828">
        <w:rPr>
          <w:rFonts w:ascii="Times New Roman" w:hAnsi="Times New Roman" w:cs="Times New Roman"/>
          <w:i/>
          <w:sz w:val="28"/>
          <w:szCs w:val="28"/>
        </w:rPr>
        <w:t>. Тема</w:t>
      </w:r>
      <w:r w:rsidRPr="00386828">
        <w:rPr>
          <w:rFonts w:ascii="Times New Roman" w:hAnsi="Times New Roman" w:cs="Times New Roman"/>
          <w:sz w:val="28"/>
          <w:szCs w:val="28"/>
        </w:rPr>
        <w:t>. «У нас порядок».</w:t>
      </w:r>
    </w:p>
    <w:p w:rsidR="00C16D04" w:rsidRPr="00386828" w:rsidRDefault="00C16D04" w:rsidP="00C74753">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w:t>
      </w:r>
      <w:r w:rsidRPr="00386828">
        <w:rPr>
          <w:rFonts w:ascii="Times New Roman" w:hAnsi="Times New Roman" w:cs="Times New Roman"/>
          <w:bCs/>
          <w:sz w:val="28"/>
          <w:szCs w:val="28"/>
        </w:rPr>
        <w:t>Беседа </w:t>
      </w:r>
      <w:r w:rsidRPr="00386828">
        <w:rPr>
          <w:rFonts w:ascii="Times New Roman" w:hAnsi="Times New Roman" w:cs="Times New Roman"/>
          <w:sz w:val="28"/>
          <w:szCs w:val="28"/>
        </w:rPr>
        <w:t>о необходимости поддержания чистоты и порядка в жилых помещениях. Отработка навыков: держать веник, сметать мусор в одно место, собирать сор в совок.</w:t>
      </w:r>
    </w:p>
    <w:p w:rsidR="00C16D04" w:rsidRPr="00386828" w:rsidRDefault="00C16D04" w:rsidP="005E044C">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5E044C">
      <w:pPr>
        <w:pStyle w:val="a3"/>
        <w:ind w:firstLine="708"/>
        <w:jc w:val="both"/>
        <w:rPr>
          <w:rFonts w:ascii="Times New Roman" w:hAnsi="Times New Roman" w:cs="Times New Roman"/>
          <w:sz w:val="28"/>
          <w:szCs w:val="28"/>
        </w:rPr>
      </w:pPr>
      <w:r w:rsidRPr="00386828">
        <w:rPr>
          <w:rFonts w:ascii="Times New Roman" w:hAnsi="Times New Roman"/>
          <w:i/>
          <w:sz w:val="28"/>
          <w:szCs w:val="28"/>
        </w:rPr>
        <w:t>Оборудование</w:t>
      </w:r>
      <w:r w:rsidRPr="00386828">
        <w:rPr>
          <w:rFonts w:ascii="Times New Roman" w:hAnsi="Times New Roman"/>
          <w:sz w:val="28"/>
          <w:szCs w:val="28"/>
        </w:rPr>
        <w:t xml:space="preserve">: </w:t>
      </w:r>
      <w:r w:rsidRPr="00386828">
        <w:rPr>
          <w:rFonts w:ascii="Times New Roman" w:hAnsi="Times New Roman" w:cs="Times New Roman"/>
          <w:sz w:val="28"/>
          <w:szCs w:val="28"/>
        </w:rPr>
        <w:t xml:space="preserve">старые газеты, малярная лента, совок, мусорная корзина и веник, достаточно маленький, чтобы </w:t>
      </w:r>
      <w:r w:rsidR="00F539A8" w:rsidRPr="00386828">
        <w:rPr>
          <w:rFonts w:ascii="Times New Roman" w:hAnsi="Times New Roman" w:cs="Times New Roman"/>
          <w:sz w:val="28"/>
          <w:szCs w:val="28"/>
        </w:rPr>
        <w:t>ребёнку</w:t>
      </w:r>
      <w:r w:rsidRPr="00386828">
        <w:rPr>
          <w:rFonts w:ascii="Times New Roman" w:hAnsi="Times New Roman" w:cs="Times New Roman"/>
          <w:sz w:val="28"/>
          <w:szCs w:val="28"/>
        </w:rPr>
        <w:t xml:space="preserve"> удобно было держать его.</w:t>
      </w:r>
    </w:p>
    <w:p w:rsidR="00C16D04" w:rsidRPr="00386828" w:rsidRDefault="00C16D04" w:rsidP="008A242E">
      <w:pPr>
        <w:pStyle w:val="a3"/>
        <w:jc w:val="both"/>
        <w:rPr>
          <w:rFonts w:ascii="Times New Roman" w:hAnsi="Times New Roman" w:cs="Times New Roman"/>
          <w:sz w:val="28"/>
          <w:szCs w:val="28"/>
        </w:rPr>
      </w:pPr>
      <w:r w:rsidRPr="00386828">
        <w:rPr>
          <w:rFonts w:ascii="Times New Roman" w:hAnsi="Times New Roman" w:cs="Times New Roman"/>
          <w:sz w:val="28"/>
          <w:szCs w:val="28"/>
        </w:rPr>
        <w:t>(Занятие проводится в маленькой комнате, где нет ковра и мало мебели.</w:t>
      </w:r>
      <w:r w:rsidR="00F539A8" w:rsidRPr="00386828">
        <w:rPr>
          <w:rFonts w:ascii="Times New Roman" w:hAnsi="Times New Roman" w:cs="Times New Roman"/>
          <w:sz w:val="28"/>
          <w:szCs w:val="28"/>
        </w:rPr>
        <w:t xml:space="preserve"> </w:t>
      </w:r>
      <w:r w:rsidRPr="00386828">
        <w:rPr>
          <w:rFonts w:ascii="Times New Roman" w:hAnsi="Times New Roman" w:cs="Times New Roman"/>
          <w:sz w:val="28"/>
          <w:szCs w:val="28"/>
        </w:rPr>
        <w:t>С помощью малярной ленты обозначается на полу посередине комнаты квадрат</w:t>
      </w:r>
      <w:r w:rsidR="004505E9" w:rsidRPr="00386828">
        <w:rPr>
          <w:rFonts w:ascii="Times New Roman" w:hAnsi="Times New Roman" w:cs="Times New Roman"/>
          <w:sz w:val="28"/>
          <w:szCs w:val="28"/>
        </w:rPr>
        <w:t xml:space="preserve"> </w:t>
      </w:r>
      <w:r w:rsidRPr="00386828">
        <w:rPr>
          <w:rFonts w:ascii="Times New Roman" w:hAnsi="Times New Roman" w:cs="Times New Roman"/>
          <w:sz w:val="28"/>
          <w:szCs w:val="28"/>
        </w:rPr>
        <w:t>размером</w:t>
      </w:r>
      <w:r w:rsidR="004505E9" w:rsidRPr="00386828">
        <w:rPr>
          <w:rFonts w:ascii="Times New Roman" w:hAnsi="Times New Roman" w:cs="Times New Roman"/>
          <w:sz w:val="28"/>
          <w:szCs w:val="28"/>
        </w:rPr>
        <w:t xml:space="preserve"> </w:t>
      </w:r>
      <w:r w:rsidRPr="00386828">
        <w:rPr>
          <w:rFonts w:ascii="Times New Roman" w:hAnsi="Times New Roman" w:cs="Times New Roman"/>
          <w:sz w:val="28"/>
          <w:szCs w:val="28"/>
        </w:rPr>
        <w:t>60х60 см)</w:t>
      </w:r>
    </w:p>
    <w:p w:rsidR="00C16D04" w:rsidRPr="00386828" w:rsidRDefault="00C16D04" w:rsidP="00FE24F1">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13</w:t>
      </w:r>
      <w:r w:rsidRPr="00386828">
        <w:rPr>
          <w:rFonts w:ascii="Times New Roman" w:hAnsi="Times New Roman" w:cs="Times New Roman"/>
          <w:i/>
          <w:sz w:val="28"/>
          <w:szCs w:val="28"/>
        </w:rPr>
        <w:t>. Тема</w:t>
      </w:r>
      <w:r w:rsidRPr="00386828">
        <w:rPr>
          <w:rFonts w:ascii="Times New Roman" w:hAnsi="Times New Roman" w:cs="Times New Roman"/>
          <w:sz w:val="28"/>
          <w:szCs w:val="28"/>
        </w:rPr>
        <w:t>. «Сегодня маме помогаю, пыль я с полок вытираю».</w:t>
      </w:r>
    </w:p>
    <w:p w:rsidR="00C16D04" w:rsidRPr="00386828" w:rsidRDefault="00C16D04" w:rsidP="004E2EDE">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w:t>
      </w:r>
      <w:r w:rsidRPr="00386828">
        <w:rPr>
          <w:rFonts w:ascii="Times New Roman" w:hAnsi="Times New Roman" w:cs="Times New Roman"/>
          <w:bCs/>
          <w:sz w:val="28"/>
          <w:szCs w:val="28"/>
        </w:rPr>
        <w:t>Беседа о необходимости помогать взрослым по дому.</w:t>
      </w:r>
      <w:r w:rsidR="00BA2EF3" w:rsidRPr="00386828">
        <w:rPr>
          <w:rFonts w:ascii="Times New Roman" w:hAnsi="Times New Roman" w:cs="Times New Roman"/>
          <w:bCs/>
          <w:sz w:val="28"/>
          <w:szCs w:val="28"/>
        </w:rPr>
        <w:t xml:space="preserve"> </w:t>
      </w:r>
      <w:r w:rsidRPr="00386828">
        <w:rPr>
          <w:rFonts w:ascii="Times New Roman" w:hAnsi="Times New Roman" w:cs="Times New Roman"/>
          <w:bCs/>
          <w:sz w:val="28"/>
          <w:szCs w:val="28"/>
        </w:rPr>
        <w:t>Работа с разрезными картинками (выстраивание последовательности действий при протирании пыли).</w:t>
      </w:r>
      <w:r w:rsidR="00715C1C">
        <w:rPr>
          <w:rFonts w:ascii="Times New Roman" w:hAnsi="Times New Roman" w:cs="Times New Roman"/>
          <w:bCs/>
          <w:sz w:val="28"/>
          <w:szCs w:val="28"/>
        </w:rPr>
        <w:t xml:space="preserve"> </w:t>
      </w:r>
      <w:r w:rsidRPr="00386828">
        <w:rPr>
          <w:rFonts w:ascii="Times New Roman" w:hAnsi="Times New Roman" w:cs="Times New Roman"/>
          <w:bCs/>
          <w:sz w:val="28"/>
          <w:szCs w:val="28"/>
        </w:rPr>
        <w:t>Отработка навыка вытирать пыль с полки (подоконника). У</w:t>
      </w:r>
      <w:r w:rsidRPr="00386828">
        <w:rPr>
          <w:rFonts w:ascii="Times New Roman" w:hAnsi="Times New Roman" w:cs="Times New Roman"/>
          <w:sz w:val="28"/>
          <w:szCs w:val="28"/>
        </w:rPr>
        <w:t>борка рабочего места.</w:t>
      </w:r>
    </w:p>
    <w:p w:rsidR="00C16D04" w:rsidRPr="00386828" w:rsidRDefault="00C16D04" w:rsidP="004E2EDE">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DC5785">
      <w:pPr>
        <w:pStyle w:val="a3"/>
        <w:jc w:val="both"/>
        <w:rPr>
          <w:rFonts w:ascii="Times New Roman" w:hAnsi="Times New Roman" w:cs="Times New Roman"/>
          <w:sz w:val="28"/>
          <w:szCs w:val="28"/>
        </w:rPr>
      </w:pPr>
      <w:r w:rsidRPr="00386828">
        <w:rPr>
          <w:rFonts w:ascii="Times New Roman" w:hAnsi="Times New Roman"/>
          <w:i/>
          <w:sz w:val="28"/>
          <w:szCs w:val="28"/>
        </w:rPr>
        <w:lastRenderedPageBreak/>
        <w:t>Оборудование</w:t>
      </w:r>
      <w:r w:rsidRPr="00386828">
        <w:rPr>
          <w:rFonts w:ascii="Times New Roman" w:hAnsi="Times New Roman"/>
          <w:sz w:val="28"/>
          <w:szCs w:val="28"/>
        </w:rPr>
        <w:t xml:space="preserve">: </w:t>
      </w:r>
      <w:r w:rsidRPr="00386828">
        <w:rPr>
          <w:rFonts w:ascii="Times New Roman" w:hAnsi="Times New Roman" w:cs="Times New Roman"/>
          <w:sz w:val="28"/>
          <w:szCs w:val="28"/>
        </w:rPr>
        <w:t>фартуки, салфетки, детское ведро с тёплой водой, разрезные картинки</w:t>
      </w:r>
      <w:r w:rsidR="00F539A8" w:rsidRPr="00386828">
        <w:rPr>
          <w:rFonts w:ascii="Times New Roman" w:hAnsi="Times New Roman" w:cs="Times New Roman"/>
          <w:sz w:val="28"/>
          <w:szCs w:val="28"/>
        </w:rPr>
        <w:t xml:space="preserve"> </w:t>
      </w:r>
      <w:r w:rsidRPr="00386828">
        <w:rPr>
          <w:rFonts w:ascii="Times New Roman" w:hAnsi="Times New Roman" w:cs="Times New Roman"/>
          <w:sz w:val="28"/>
          <w:szCs w:val="28"/>
        </w:rPr>
        <w:t>с изображением последовательности действий.</w:t>
      </w:r>
    </w:p>
    <w:p w:rsidR="00C16D04" w:rsidRPr="00386828" w:rsidRDefault="00C16D04" w:rsidP="00872827">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14</w:t>
      </w:r>
      <w:r w:rsidRPr="00386828">
        <w:rPr>
          <w:rFonts w:ascii="Times New Roman" w:hAnsi="Times New Roman" w:cs="Times New Roman"/>
          <w:i/>
          <w:sz w:val="28"/>
          <w:szCs w:val="28"/>
        </w:rPr>
        <w:t>. Тема</w:t>
      </w:r>
      <w:r w:rsidRPr="00386828">
        <w:rPr>
          <w:rFonts w:ascii="Times New Roman" w:hAnsi="Times New Roman" w:cs="Times New Roman"/>
          <w:sz w:val="28"/>
          <w:szCs w:val="28"/>
        </w:rPr>
        <w:t>. «</w:t>
      </w:r>
      <w:r w:rsidRPr="00386828">
        <w:rPr>
          <w:rFonts w:ascii="Times New Roman" w:hAnsi="Times New Roman" w:cs="Times New Roman"/>
          <w:bCs/>
          <w:sz w:val="28"/>
          <w:szCs w:val="28"/>
        </w:rPr>
        <w:t>Учимся мыть посуду</w:t>
      </w:r>
      <w:r w:rsidRPr="00386828">
        <w:rPr>
          <w:rFonts w:ascii="Times New Roman" w:hAnsi="Times New Roman" w:cs="Times New Roman"/>
          <w:sz w:val="28"/>
          <w:szCs w:val="28"/>
        </w:rPr>
        <w:t>».</w:t>
      </w:r>
    </w:p>
    <w:p w:rsidR="00C16D04" w:rsidRPr="00386828" w:rsidRDefault="00C16D04" w:rsidP="00486480">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w:t>
      </w:r>
      <w:r w:rsidRPr="00386828">
        <w:rPr>
          <w:rFonts w:ascii="Times New Roman" w:hAnsi="Times New Roman" w:cs="Times New Roman"/>
          <w:bCs/>
          <w:sz w:val="28"/>
          <w:szCs w:val="28"/>
        </w:rPr>
        <w:t>Беседа по сказке К.И. Чуковского «Федорино горе».</w:t>
      </w:r>
      <w:r w:rsidR="00F539A8" w:rsidRPr="00386828">
        <w:rPr>
          <w:rFonts w:ascii="Times New Roman" w:hAnsi="Times New Roman" w:cs="Times New Roman"/>
          <w:bCs/>
          <w:sz w:val="28"/>
          <w:szCs w:val="28"/>
        </w:rPr>
        <w:t xml:space="preserve"> </w:t>
      </w:r>
      <w:r w:rsidRPr="00386828">
        <w:rPr>
          <w:rFonts w:ascii="Times New Roman" w:hAnsi="Times New Roman" w:cs="Times New Roman"/>
          <w:bCs/>
          <w:sz w:val="28"/>
          <w:szCs w:val="28"/>
        </w:rPr>
        <w:t>Работа с разрезными картинками (выстраивание последовательности действий при мытье посуды с опорой на наблюдения ребёнка). Отработка</w:t>
      </w:r>
      <w:r w:rsidRPr="00386828">
        <w:rPr>
          <w:rFonts w:ascii="Times New Roman" w:hAnsi="Times New Roman" w:cs="Times New Roman"/>
          <w:sz w:val="28"/>
          <w:szCs w:val="28"/>
        </w:rPr>
        <w:t xml:space="preserve"> навыка мыть посуду. Уборка  рабочего места.</w:t>
      </w:r>
    </w:p>
    <w:p w:rsidR="00C16D04" w:rsidRPr="00386828" w:rsidRDefault="00C16D04" w:rsidP="00486480">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7E3250">
      <w:pPr>
        <w:pStyle w:val="a3"/>
        <w:ind w:firstLine="708"/>
        <w:jc w:val="both"/>
        <w:rPr>
          <w:rFonts w:ascii="Times New Roman" w:hAnsi="Times New Roman" w:cs="Times New Roman"/>
          <w:sz w:val="28"/>
          <w:szCs w:val="28"/>
        </w:rPr>
      </w:pPr>
      <w:r w:rsidRPr="00386828">
        <w:rPr>
          <w:rFonts w:ascii="Times New Roman" w:hAnsi="Times New Roman"/>
          <w:i/>
          <w:sz w:val="28"/>
          <w:szCs w:val="28"/>
        </w:rPr>
        <w:t>Оборудование</w:t>
      </w:r>
      <w:r w:rsidRPr="00386828">
        <w:rPr>
          <w:rFonts w:ascii="Times New Roman" w:hAnsi="Times New Roman"/>
          <w:sz w:val="28"/>
          <w:szCs w:val="28"/>
        </w:rPr>
        <w:t xml:space="preserve">: </w:t>
      </w:r>
      <w:r w:rsidRPr="00386828">
        <w:rPr>
          <w:rFonts w:ascii="Times New Roman" w:hAnsi="Times New Roman" w:cs="Times New Roman"/>
          <w:sz w:val="28"/>
          <w:szCs w:val="28"/>
        </w:rPr>
        <w:t>рисунок Федоры,</w:t>
      </w:r>
      <w:r w:rsidR="00F539A8" w:rsidRPr="00386828">
        <w:rPr>
          <w:rFonts w:ascii="Times New Roman" w:hAnsi="Times New Roman" w:cs="Times New Roman"/>
          <w:sz w:val="28"/>
          <w:szCs w:val="28"/>
        </w:rPr>
        <w:t xml:space="preserve"> </w:t>
      </w:r>
      <w:r w:rsidRPr="00386828">
        <w:rPr>
          <w:rFonts w:ascii="Times New Roman" w:hAnsi="Times New Roman" w:cs="Times New Roman"/>
          <w:sz w:val="28"/>
          <w:szCs w:val="28"/>
        </w:rPr>
        <w:t>клеёнка, фартук, тазик, губка, моющее средство, полотенце, чашка, картинки с изображением последовательности мытья посуды.</w:t>
      </w:r>
    </w:p>
    <w:p w:rsidR="00C16D04" w:rsidRPr="00386828" w:rsidRDefault="00C16D04" w:rsidP="007E3250">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15</w:t>
      </w:r>
      <w:r w:rsidRPr="00386828">
        <w:rPr>
          <w:rFonts w:ascii="Times New Roman" w:hAnsi="Times New Roman" w:cs="Times New Roman"/>
          <w:i/>
          <w:sz w:val="28"/>
          <w:szCs w:val="28"/>
        </w:rPr>
        <w:t>. Тема</w:t>
      </w:r>
      <w:r w:rsidRPr="00386828">
        <w:rPr>
          <w:rFonts w:ascii="Times New Roman" w:hAnsi="Times New Roman" w:cs="Times New Roman"/>
          <w:sz w:val="28"/>
          <w:szCs w:val="28"/>
        </w:rPr>
        <w:t>. «Накрываем стол к чаепитию».</w:t>
      </w:r>
    </w:p>
    <w:p w:rsidR="00C16D04" w:rsidRPr="00386828" w:rsidRDefault="00C16D04" w:rsidP="00FC7B42">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w:t>
      </w:r>
      <w:r w:rsidRPr="00386828">
        <w:rPr>
          <w:rFonts w:ascii="Times New Roman" w:hAnsi="Times New Roman" w:cs="Times New Roman"/>
          <w:sz w:val="28"/>
          <w:szCs w:val="28"/>
          <w:shd w:val="clear" w:color="auto" w:fill="FFFFFF"/>
        </w:rPr>
        <w:t>Беседа о радушие и</w:t>
      </w:r>
      <w:r w:rsidR="00F539A8"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shd w:val="clear" w:color="auto" w:fill="FFFFFF"/>
        </w:rPr>
        <w:t>гостеприимстве.</w:t>
      </w:r>
      <w:r w:rsidR="00F539A8"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Игра «Волшебный мешочек» (выбор чайной посуды). Отработка умения красиво накрыть стол к чаепитию (обеду).</w:t>
      </w:r>
      <w:r w:rsidR="00FC56D7">
        <w:rPr>
          <w:rFonts w:ascii="Times New Roman" w:hAnsi="Times New Roman" w:cs="Times New Roman"/>
          <w:sz w:val="28"/>
          <w:szCs w:val="28"/>
        </w:rPr>
        <w:t xml:space="preserve"> </w:t>
      </w:r>
      <w:r w:rsidRPr="00386828">
        <w:rPr>
          <w:rFonts w:ascii="Times New Roman" w:hAnsi="Times New Roman" w:cs="Times New Roman"/>
          <w:sz w:val="28"/>
          <w:szCs w:val="28"/>
        </w:rPr>
        <w:t>Закрепления навыка мытья посуды.</w:t>
      </w:r>
    </w:p>
    <w:p w:rsidR="00C16D04" w:rsidRPr="00386828" w:rsidRDefault="00C16D04" w:rsidP="009219D7">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Pr="00386828" w:rsidRDefault="00C16D04" w:rsidP="009219D7">
      <w:pPr>
        <w:pStyle w:val="a3"/>
        <w:ind w:firstLine="708"/>
        <w:jc w:val="both"/>
        <w:rPr>
          <w:rFonts w:ascii="Times New Roman" w:hAnsi="Times New Roman" w:cs="Times New Roman"/>
          <w:sz w:val="28"/>
          <w:szCs w:val="28"/>
        </w:rPr>
      </w:pPr>
      <w:r w:rsidRPr="00386828">
        <w:rPr>
          <w:rFonts w:ascii="Times New Roman" w:hAnsi="Times New Roman"/>
          <w:i/>
          <w:sz w:val="28"/>
          <w:szCs w:val="28"/>
        </w:rPr>
        <w:t>Оборудование</w:t>
      </w:r>
      <w:r w:rsidRPr="00386828">
        <w:rPr>
          <w:rFonts w:ascii="Times New Roman" w:hAnsi="Times New Roman"/>
          <w:sz w:val="28"/>
          <w:szCs w:val="28"/>
        </w:rPr>
        <w:t xml:space="preserve">: </w:t>
      </w:r>
      <w:r w:rsidRPr="00386828">
        <w:rPr>
          <w:rFonts w:ascii="Times New Roman" w:hAnsi="Times New Roman" w:cs="Times New Roman"/>
          <w:spacing w:val="-9"/>
          <w:sz w:val="28"/>
          <w:szCs w:val="28"/>
        </w:rPr>
        <w:t xml:space="preserve">мягкие игрушки, столовые предметы: тарелки, вилки, ложки, ножи, </w:t>
      </w:r>
      <w:r w:rsidRPr="00386828">
        <w:rPr>
          <w:rFonts w:ascii="Times New Roman" w:hAnsi="Times New Roman" w:cs="Times New Roman"/>
          <w:sz w:val="28"/>
          <w:szCs w:val="28"/>
        </w:rPr>
        <w:t>чашки, блюдца, салфетки, скатерть, клеёнка, фартук, тазик, губка, моющее средство, полотенце,</w:t>
      </w:r>
    </w:p>
    <w:p w:rsidR="00C16D04" w:rsidRPr="00715C1C" w:rsidRDefault="00C16D04" w:rsidP="009219D7">
      <w:pPr>
        <w:pStyle w:val="a3"/>
        <w:ind w:firstLine="708"/>
        <w:jc w:val="both"/>
        <w:rPr>
          <w:rFonts w:ascii="Times New Roman" w:hAnsi="Times New Roman" w:cs="Times New Roman"/>
          <w:sz w:val="28"/>
          <w:szCs w:val="28"/>
        </w:rPr>
      </w:pPr>
      <w:r w:rsidRPr="00386828">
        <w:rPr>
          <w:rFonts w:ascii="Times New Roman" w:hAnsi="Times New Roman" w:cs="Times New Roman"/>
          <w:sz w:val="28"/>
          <w:szCs w:val="28"/>
        </w:rPr>
        <w:t>16</w:t>
      </w:r>
      <w:r w:rsidRPr="00386828">
        <w:rPr>
          <w:rFonts w:ascii="Times New Roman" w:hAnsi="Times New Roman" w:cs="Times New Roman"/>
          <w:i/>
          <w:sz w:val="28"/>
          <w:szCs w:val="28"/>
        </w:rPr>
        <w:t>. Тема</w:t>
      </w:r>
      <w:r w:rsidRPr="00386828">
        <w:rPr>
          <w:rFonts w:ascii="Times New Roman" w:hAnsi="Times New Roman" w:cs="Times New Roman"/>
          <w:sz w:val="28"/>
          <w:szCs w:val="28"/>
        </w:rPr>
        <w:t xml:space="preserve">. </w:t>
      </w:r>
      <w:r w:rsidRPr="00715C1C">
        <w:rPr>
          <w:rFonts w:ascii="Times New Roman" w:hAnsi="Times New Roman" w:cs="Times New Roman"/>
          <w:sz w:val="28"/>
          <w:szCs w:val="28"/>
        </w:rPr>
        <w:t>«Застели свою кровать».</w:t>
      </w:r>
    </w:p>
    <w:p w:rsidR="00C16D04" w:rsidRPr="00386828" w:rsidRDefault="00C16D04" w:rsidP="008F65AA">
      <w:pPr>
        <w:pStyle w:val="a3"/>
        <w:ind w:firstLine="708"/>
        <w:jc w:val="both"/>
        <w:rPr>
          <w:rFonts w:ascii="Times New Roman" w:hAnsi="Times New Roman" w:cs="Times New Roman"/>
          <w:sz w:val="28"/>
          <w:szCs w:val="28"/>
          <w:shd w:val="clear" w:color="auto" w:fill="FFFFFF"/>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w:t>
      </w:r>
      <w:r w:rsidRPr="00386828">
        <w:rPr>
          <w:rFonts w:ascii="Times New Roman" w:hAnsi="Times New Roman" w:cs="Times New Roman"/>
          <w:sz w:val="28"/>
          <w:szCs w:val="28"/>
          <w:shd w:val="clear" w:color="auto" w:fill="FFFFFF"/>
        </w:rPr>
        <w:t>Чтение мини-сказки про кровать.</w:t>
      </w:r>
      <w:r w:rsidR="00F539A8"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shd w:val="clear" w:color="auto" w:fill="FFFFFF"/>
        </w:rPr>
        <w:t>Беседа по содержанию сказки.</w:t>
      </w:r>
      <w:r w:rsidR="008352DB">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shd w:val="clear" w:color="auto" w:fill="FFFFFF"/>
        </w:rPr>
        <w:t>(Знакомство с новыми понятиями «постельные принадлежности», «постельное белье».) Отработка навыка правильно и красиво застилать кровать.</w:t>
      </w:r>
    </w:p>
    <w:p w:rsidR="00C16D04" w:rsidRPr="00386828" w:rsidRDefault="00C16D04" w:rsidP="008F65AA">
      <w:pPr>
        <w:spacing w:after="0" w:line="240" w:lineRule="auto"/>
        <w:ind w:firstLine="708"/>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практический.</w:t>
      </w:r>
    </w:p>
    <w:p w:rsidR="00C16D04" w:rsidRDefault="00C16D04" w:rsidP="008F65AA">
      <w:pPr>
        <w:pStyle w:val="a3"/>
        <w:ind w:firstLine="708"/>
        <w:jc w:val="both"/>
        <w:rPr>
          <w:rFonts w:ascii="Times New Roman" w:hAnsi="Times New Roman" w:cs="Times New Roman"/>
          <w:sz w:val="28"/>
          <w:szCs w:val="28"/>
        </w:rPr>
      </w:pPr>
      <w:r w:rsidRPr="00386828">
        <w:rPr>
          <w:rFonts w:ascii="Times New Roman" w:hAnsi="Times New Roman"/>
          <w:i/>
          <w:sz w:val="28"/>
          <w:szCs w:val="28"/>
        </w:rPr>
        <w:t>Оборудование</w:t>
      </w:r>
      <w:r w:rsidRPr="00386828">
        <w:rPr>
          <w:rFonts w:ascii="Times New Roman" w:hAnsi="Times New Roman"/>
          <w:sz w:val="28"/>
          <w:szCs w:val="28"/>
        </w:rPr>
        <w:t xml:space="preserve">: </w:t>
      </w:r>
      <w:r w:rsidRPr="00386828">
        <w:rPr>
          <w:rFonts w:ascii="Times New Roman" w:hAnsi="Times New Roman" w:cs="Times New Roman"/>
          <w:sz w:val="28"/>
          <w:szCs w:val="28"/>
        </w:rPr>
        <w:t>кукла, игрушечная кровать, матрац, одеяло, подушка, простыня, наволочка, пододеяльник, покрывало.</w:t>
      </w:r>
    </w:p>
    <w:p w:rsidR="00F539A8" w:rsidRPr="00386828" w:rsidRDefault="00F539A8" w:rsidP="00F539A8">
      <w:pPr>
        <w:spacing w:after="0" w:line="240" w:lineRule="auto"/>
        <w:ind w:firstLine="708"/>
        <w:jc w:val="center"/>
        <w:rPr>
          <w:rFonts w:ascii="Times New Roman" w:hAnsi="Times New Roman" w:cs="Times New Roman"/>
          <w:b/>
          <w:sz w:val="28"/>
          <w:szCs w:val="28"/>
        </w:rPr>
      </w:pPr>
      <w:r w:rsidRPr="00386828">
        <w:rPr>
          <w:rFonts w:ascii="Times New Roman" w:hAnsi="Times New Roman" w:cs="Times New Roman"/>
          <w:b/>
          <w:i/>
          <w:sz w:val="28"/>
          <w:szCs w:val="28"/>
        </w:rPr>
        <w:t>Ожидаемые результаты</w:t>
      </w:r>
    </w:p>
    <w:p w:rsidR="00C16D04" w:rsidRPr="00386828" w:rsidRDefault="00F539A8" w:rsidP="006979F2">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sz w:val="28"/>
          <w:szCs w:val="28"/>
        </w:rPr>
        <w:t>В</w:t>
      </w:r>
      <w:r w:rsidR="00C16D04" w:rsidRPr="00386828">
        <w:rPr>
          <w:rFonts w:ascii="Times New Roman" w:hAnsi="Times New Roman" w:cs="Times New Roman"/>
          <w:sz w:val="28"/>
          <w:szCs w:val="28"/>
        </w:rPr>
        <w:t xml:space="preserve"> результате обучения</w:t>
      </w:r>
      <w:r w:rsidRPr="00386828">
        <w:rPr>
          <w:rFonts w:ascii="Times New Roman" w:hAnsi="Times New Roman" w:cs="Times New Roman"/>
          <w:sz w:val="28"/>
          <w:szCs w:val="28"/>
        </w:rPr>
        <w:t xml:space="preserve"> </w:t>
      </w:r>
      <w:r w:rsidR="00C16D04" w:rsidRPr="00386828">
        <w:rPr>
          <w:rFonts w:ascii="Times New Roman" w:hAnsi="Times New Roman" w:cs="Times New Roman"/>
          <w:i/>
          <w:sz w:val="28"/>
          <w:szCs w:val="28"/>
        </w:rPr>
        <w:t xml:space="preserve">у </w:t>
      </w:r>
      <w:r w:rsidR="00C16D04" w:rsidRPr="00386828">
        <w:rPr>
          <w:rFonts w:ascii="Times New Roman" w:hAnsi="Times New Roman" w:cs="Times New Roman"/>
          <w:sz w:val="28"/>
          <w:szCs w:val="28"/>
        </w:rPr>
        <w:t>ребёнка сформируются навыки</w:t>
      </w:r>
      <w:r w:rsidRPr="00386828">
        <w:rPr>
          <w:rFonts w:ascii="Times New Roman" w:hAnsi="Times New Roman" w:cs="Times New Roman"/>
          <w:sz w:val="28"/>
          <w:szCs w:val="28"/>
        </w:rPr>
        <w:t xml:space="preserve"> </w:t>
      </w:r>
      <w:r w:rsidR="00C16D04" w:rsidRPr="00386828">
        <w:rPr>
          <w:rFonts w:ascii="Times New Roman" w:hAnsi="Times New Roman" w:cs="Times New Roman"/>
          <w:sz w:val="28"/>
          <w:szCs w:val="28"/>
        </w:rPr>
        <w:t xml:space="preserve">самообслуживания (чистить зубы, мыть лицо и руки, пользоваться </w:t>
      </w:r>
      <w:r w:rsidRPr="00386828">
        <w:rPr>
          <w:rFonts w:ascii="Times New Roman" w:hAnsi="Times New Roman" w:cs="Times New Roman"/>
          <w:sz w:val="28"/>
          <w:szCs w:val="28"/>
        </w:rPr>
        <w:t>расчёской</w:t>
      </w:r>
      <w:r w:rsidR="00C16D04" w:rsidRPr="00386828">
        <w:rPr>
          <w:rFonts w:ascii="Times New Roman" w:hAnsi="Times New Roman" w:cs="Times New Roman"/>
          <w:sz w:val="28"/>
          <w:szCs w:val="28"/>
        </w:rPr>
        <w:t>, ухаживать за своей одеждой и обувью, гладить свои вещи, мыть посуду, застилать свою кровать, наводить порядок в комнате, правильно встречать гостей и накрывать стол) и применять их в практической деятельности.</w:t>
      </w:r>
    </w:p>
    <w:p w:rsidR="009C438A" w:rsidRPr="00875AAE" w:rsidRDefault="009C438A" w:rsidP="009C438A">
      <w:pPr>
        <w:spacing w:after="0" w:line="240" w:lineRule="auto"/>
        <w:ind w:firstLine="708"/>
        <w:jc w:val="both"/>
        <w:rPr>
          <w:rFonts w:ascii="Times New Roman" w:hAnsi="Times New Roman" w:cs="Times New Roman"/>
          <w:sz w:val="28"/>
          <w:szCs w:val="28"/>
        </w:rPr>
      </w:pPr>
      <w:r w:rsidRPr="00871B3A">
        <w:rPr>
          <w:rFonts w:ascii="Times New Roman" w:hAnsi="Times New Roman" w:cs="Times New Roman"/>
          <w:i/>
          <w:sz w:val="28"/>
          <w:szCs w:val="28"/>
        </w:rPr>
        <w:t>Диагностика:</w:t>
      </w:r>
      <w:r w:rsidRPr="00875AAE">
        <w:rPr>
          <w:rFonts w:ascii="Times New Roman" w:hAnsi="Times New Roman" w:cs="Times New Roman"/>
          <w:sz w:val="28"/>
          <w:szCs w:val="28"/>
        </w:rPr>
        <w:t xml:space="preserve"> </w:t>
      </w:r>
      <w:r w:rsidRPr="00875AAE">
        <w:rPr>
          <w:rFonts w:ascii="Times New Roman" w:hAnsi="Times New Roman" w:cs="Times New Roman"/>
          <w:color w:val="000000"/>
          <w:sz w:val="28"/>
          <w:szCs w:val="28"/>
        </w:rPr>
        <w:t>беседа, выполнение практического задания.</w:t>
      </w:r>
      <w:r w:rsidRPr="00875AAE">
        <w:rPr>
          <w:rFonts w:ascii="Times New Roman" w:hAnsi="Times New Roman" w:cs="Times New Roman"/>
          <w:sz w:val="28"/>
          <w:szCs w:val="28"/>
        </w:rPr>
        <w:t xml:space="preserve"> </w:t>
      </w:r>
    </w:p>
    <w:p w:rsidR="001A5651" w:rsidRDefault="001A5651" w:rsidP="009C438A">
      <w:pPr>
        <w:spacing w:after="0" w:line="240" w:lineRule="auto"/>
        <w:jc w:val="center"/>
        <w:rPr>
          <w:rFonts w:ascii="Times New Roman" w:hAnsi="Times New Roman" w:cs="Times New Roman"/>
          <w:b/>
          <w:i/>
          <w:sz w:val="28"/>
          <w:szCs w:val="28"/>
        </w:rPr>
      </w:pPr>
    </w:p>
    <w:p w:rsidR="00C16D04" w:rsidRDefault="00C16D04" w:rsidP="009C438A">
      <w:pPr>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2.3. Содержание раздела «Формирование навыка самостоятельного приёма пищи у детей с ОВЗ</w:t>
      </w:r>
      <w:r w:rsidRPr="00386828">
        <w:rPr>
          <w:rFonts w:ascii="Times New Roman" w:hAnsi="Times New Roman" w:cs="Times New Roman"/>
          <w:b/>
          <w:sz w:val="28"/>
          <w:szCs w:val="28"/>
        </w:rPr>
        <w:t xml:space="preserve"> </w:t>
      </w:r>
      <w:r w:rsidRPr="00386828">
        <w:rPr>
          <w:rFonts w:ascii="Times New Roman" w:hAnsi="Times New Roman" w:cs="Times New Roman"/>
          <w:b/>
          <w:i/>
          <w:sz w:val="28"/>
          <w:szCs w:val="28"/>
        </w:rPr>
        <w:t>(</w:t>
      </w:r>
      <w:r w:rsidR="00AE4537" w:rsidRPr="00386828">
        <w:rPr>
          <w:rFonts w:ascii="Times New Roman" w:hAnsi="Times New Roman" w:cs="Times New Roman"/>
          <w:b/>
          <w:i/>
          <w:sz w:val="28"/>
          <w:szCs w:val="28"/>
        </w:rPr>
        <w:t xml:space="preserve">возраст детей </w:t>
      </w:r>
      <w:r w:rsidRPr="00386828">
        <w:rPr>
          <w:rFonts w:ascii="Times New Roman" w:hAnsi="Times New Roman" w:cs="Times New Roman"/>
          <w:b/>
          <w:i/>
          <w:sz w:val="28"/>
          <w:szCs w:val="28"/>
        </w:rPr>
        <w:t xml:space="preserve">3-14 лет)» </w:t>
      </w:r>
    </w:p>
    <w:p w:rsidR="00FC56D7" w:rsidRPr="00386828" w:rsidRDefault="00FC56D7" w:rsidP="00FC56D7">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Форма заняти</w:t>
      </w:r>
      <w:r>
        <w:rPr>
          <w:rFonts w:ascii="Times New Roman" w:hAnsi="Times New Roman" w:cs="Times New Roman"/>
          <w:i/>
          <w:sz w:val="28"/>
          <w:szCs w:val="28"/>
        </w:rPr>
        <w:t>й –</w:t>
      </w:r>
      <w:r w:rsidRPr="00386828">
        <w:rPr>
          <w:rFonts w:ascii="Times New Roman" w:hAnsi="Times New Roman" w:cs="Times New Roman"/>
          <w:sz w:val="28"/>
          <w:szCs w:val="28"/>
        </w:rPr>
        <w:t xml:space="preserve"> индивидуальная.</w:t>
      </w:r>
    </w:p>
    <w:p w:rsidR="00C16D04" w:rsidRPr="00386828" w:rsidRDefault="00C16D04" w:rsidP="002F41E3">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«Полей цветок».</w:t>
      </w:r>
    </w:p>
    <w:p w:rsidR="00C16D04" w:rsidRPr="00386828" w:rsidRDefault="00C16D04" w:rsidP="002F41E3">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Игра с пуговичным тренажёром «Помоги Незнайке посадить цветок». Игра с прищепками «Гусеница».</w:t>
      </w:r>
      <w:r w:rsidR="00F539A8"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Игра с использованием специализированной ложки и крупы «Полей цветок». </w:t>
      </w:r>
    </w:p>
    <w:p w:rsidR="00C16D04" w:rsidRPr="00386828" w:rsidRDefault="00C16D04" w:rsidP="002F41E3">
      <w:pPr>
        <w:spacing w:after="0" w:line="240" w:lineRule="auto"/>
        <w:ind w:firstLine="708"/>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w:t>
      </w:r>
    </w:p>
    <w:p w:rsidR="00C16D04" w:rsidRPr="00386828" w:rsidRDefault="00C16D04" w:rsidP="002F41E3">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lastRenderedPageBreak/>
        <w:t>Дидактический материал и оборудование</w:t>
      </w:r>
      <w:r w:rsidRPr="00386828">
        <w:rPr>
          <w:rFonts w:ascii="Times New Roman" w:hAnsi="Times New Roman" w:cs="Times New Roman"/>
          <w:sz w:val="28"/>
          <w:szCs w:val="28"/>
        </w:rPr>
        <w:t xml:space="preserve">: пуговичный </w:t>
      </w:r>
      <w:r w:rsidR="00F539A8" w:rsidRPr="00386828">
        <w:rPr>
          <w:rFonts w:ascii="Times New Roman" w:hAnsi="Times New Roman" w:cs="Times New Roman"/>
          <w:sz w:val="28"/>
          <w:szCs w:val="28"/>
        </w:rPr>
        <w:t>тренажёр</w:t>
      </w:r>
      <w:r w:rsidRPr="00386828">
        <w:rPr>
          <w:rFonts w:ascii="Times New Roman" w:hAnsi="Times New Roman" w:cs="Times New Roman"/>
          <w:sz w:val="28"/>
          <w:szCs w:val="28"/>
        </w:rPr>
        <w:t xml:space="preserve"> «Помоги Незнайке посадить цветок», дидактическое пособие «Гусеница»,  прищепки, картинка с изображением Незнайки, специализированная ложка,</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крупа.</w:t>
      </w:r>
    </w:p>
    <w:p w:rsidR="00C16D04" w:rsidRPr="00386828" w:rsidRDefault="00C16D04" w:rsidP="00633049">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2. Тема</w:t>
      </w:r>
      <w:r w:rsidRPr="00386828">
        <w:rPr>
          <w:rFonts w:ascii="Times New Roman" w:hAnsi="Times New Roman" w:cs="Times New Roman"/>
          <w:sz w:val="28"/>
          <w:szCs w:val="28"/>
        </w:rPr>
        <w:t>. «Полей яблоньку».</w:t>
      </w:r>
    </w:p>
    <w:p w:rsidR="00C16D04" w:rsidRPr="00386828" w:rsidRDefault="00C16D04" w:rsidP="00633049">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00F97741" w:rsidRPr="00386828">
        <w:rPr>
          <w:rFonts w:ascii="Times New Roman" w:hAnsi="Times New Roman" w:cs="Times New Roman"/>
          <w:i/>
          <w:sz w:val="28"/>
          <w:szCs w:val="28"/>
        </w:rPr>
        <w:t xml:space="preserve"> </w:t>
      </w:r>
      <w:r w:rsidRPr="00386828">
        <w:rPr>
          <w:rFonts w:ascii="Times New Roman" w:hAnsi="Times New Roman" w:cs="Times New Roman"/>
          <w:sz w:val="28"/>
          <w:szCs w:val="28"/>
        </w:rPr>
        <w:t xml:space="preserve">Игра с пуговичным </w:t>
      </w:r>
      <w:r w:rsidR="00F97741" w:rsidRPr="00386828">
        <w:rPr>
          <w:rFonts w:ascii="Times New Roman" w:hAnsi="Times New Roman" w:cs="Times New Roman"/>
          <w:sz w:val="28"/>
          <w:szCs w:val="28"/>
        </w:rPr>
        <w:t xml:space="preserve">тренажёром </w:t>
      </w:r>
      <w:r w:rsidRPr="00386828">
        <w:rPr>
          <w:rFonts w:ascii="Times New Roman" w:hAnsi="Times New Roman" w:cs="Times New Roman"/>
          <w:sz w:val="28"/>
          <w:szCs w:val="28"/>
        </w:rPr>
        <w:t>«Яблонька».</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прищепками «Солнышко».</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использованием специализированной ложки и крупы «Полей яблоньку».</w:t>
      </w:r>
    </w:p>
    <w:p w:rsidR="00C16D04" w:rsidRPr="00386828" w:rsidRDefault="00C16D04" w:rsidP="00633049">
      <w:pPr>
        <w:spacing w:after="0" w:line="240" w:lineRule="auto"/>
        <w:ind w:firstLine="708"/>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w:t>
      </w:r>
    </w:p>
    <w:p w:rsidR="00C16D04" w:rsidRPr="00386828" w:rsidRDefault="00C16D04" w:rsidP="00633049">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 xml:space="preserve">: пуговичный </w:t>
      </w:r>
      <w:r w:rsidR="00F97741" w:rsidRPr="00386828">
        <w:rPr>
          <w:rFonts w:ascii="Times New Roman" w:hAnsi="Times New Roman" w:cs="Times New Roman"/>
          <w:sz w:val="28"/>
          <w:szCs w:val="28"/>
        </w:rPr>
        <w:t>тренажёр</w:t>
      </w:r>
      <w:r w:rsidRPr="00386828">
        <w:rPr>
          <w:rFonts w:ascii="Times New Roman" w:hAnsi="Times New Roman" w:cs="Times New Roman"/>
          <w:sz w:val="28"/>
          <w:szCs w:val="28"/>
        </w:rPr>
        <w:t xml:space="preserve"> «Яблонька», дидактическое пособие «Солнышко», прищепки, крупа специализированная ложка.</w:t>
      </w:r>
    </w:p>
    <w:p w:rsidR="00C16D04" w:rsidRPr="00386828" w:rsidRDefault="00C16D04" w:rsidP="00111637">
      <w:pPr>
        <w:pStyle w:val="a3"/>
        <w:ind w:firstLine="708"/>
        <w:rPr>
          <w:rFonts w:ascii="Times New Roman" w:hAnsi="Times New Roman" w:cs="Times New Roman"/>
          <w:sz w:val="28"/>
          <w:szCs w:val="28"/>
        </w:rPr>
      </w:pPr>
      <w:r w:rsidRPr="00386828">
        <w:rPr>
          <w:rFonts w:ascii="Times New Roman" w:hAnsi="Times New Roman" w:cs="Times New Roman"/>
          <w:i/>
          <w:sz w:val="28"/>
          <w:szCs w:val="28"/>
        </w:rPr>
        <w:t>3. Тема</w:t>
      </w:r>
      <w:r w:rsidRPr="00386828">
        <w:rPr>
          <w:rFonts w:ascii="Times New Roman" w:hAnsi="Times New Roman" w:cs="Times New Roman"/>
          <w:sz w:val="28"/>
          <w:szCs w:val="28"/>
        </w:rPr>
        <w:t>. «Покорми ёжика».</w:t>
      </w:r>
    </w:p>
    <w:p w:rsidR="00C16D04" w:rsidRPr="00386828" w:rsidRDefault="00C16D04" w:rsidP="00111637">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00F97741" w:rsidRPr="00386828">
        <w:rPr>
          <w:rFonts w:ascii="Times New Roman" w:hAnsi="Times New Roman" w:cs="Times New Roman"/>
          <w:i/>
          <w:sz w:val="28"/>
          <w:szCs w:val="28"/>
        </w:rPr>
        <w:t xml:space="preserve"> </w:t>
      </w:r>
      <w:r w:rsidRPr="00386828">
        <w:rPr>
          <w:rFonts w:ascii="Times New Roman" w:hAnsi="Times New Roman" w:cs="Times New Roman"/>
          <w:sz w:val="28"/>
          <w:szCs w:val="28"/>
        </w:rPr>
        <w:t>Игра с прищепками «Весёлый ёжик».</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пуговичным тренажёром «Украшаем ёлочку шишками».</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использованием специализированной ложки и крупы «Покорми ёжика».</w:t>
      </w:r>
    </w:p>
    <w:p w:rsidR="00C16D04" w:rsidRPr="00386828" w:rsidRDefault="00C16D04" w:rsidP="000038BF">
      <w:pPr>
        <w:spacing w:after="0" w:line="240" w:lineRule="auto"/>
        <w:ind w:firstLine="708"/>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w:t>
      </w:r>
    </w:p>
    <w:p w:rsidR="00C16D04" w:rsidRPr="00386828" w:rsidRDefault="00C16D04" w:rsidP="000038BF">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 пуговичный тренажёр «</w:t>
      </w:r>
      <w:r w:rsidR="00F97741" w:rsidRPr="00386828">
        <w:rPr>
          <w:rFonts w:ascii="Times New Roman" w:hAnsi="Times New Roman" w:cs="Times New Roman"/>
          <w:sz w:val="28"/>
          <w:szCs w:val="28"/>
        </w:rPr>
        <w:t>Ёлочка</w:t>
      </w:r>
      <w:r w:rsidRPr="00386828">
        <w:rPr>
          <w:rFonts w:ascii="Times New Roman" w:hAnsi="Times New Roman" w:cs="Times New Roman"/>
          <w:sz w:val="28"/>
          <w:szCs w:val="28"/>
        </w:rPr>
        <w:t>», дидактическое пособие «</w:t>
      </w:r>
      <w:r w:rsidR="00F97741" w:rsidRPr="00386828">
        <w:rPr>
          <w:rFonts w:ascii="Times New Roman" w:hAnsi="Times New Roman" w:cs="Times New Roman"/>
          <w:sz w:val="28"/>
          <w:szCs w:val="28"/>
        </w:rPr>
        <w:t>Ёжик</w:t>
      </w:r>
      <w:r w:rsidRPr="00386828">
        <w:rPr>
          <w:rFonts w:ascii="Times New Roman" w:hAnsi="Times New Roman" w:cs="Times New Roman"/>
          <w:sz w:val="28"/>
          <w:szCs w:val="28"/>
        </w:rPr>
        <w:t>», прищепки, специализированная ложка, крупа.</w:t>
      </w:r>
    </w:p>
    <w:p w:rsidR="00C16D04" w:rsidRPr="00386828" w:rsidRDefault="00C16D04" w:rsidP="00605D8E">
      <w:pPr>
        <w:pStyle w:val="a3"/>
        <w:ind w:firstLine="708"/>
        <w:rPr>
          <w:rFonts w:ascii="Times New Roman" w:hAnsi="Times New Roman" w:cs="Times New Roman"/>
          <w:sz w:val="28"/>
          <w:szCs w:val="28"/>
        </w:rPr>
      </w:pPr>
      <w:r w:rsidRPr="00386828">
        <w:rPr>
          <w:rFonts w:ascii="Times New Roman" w:hAnsi="Times New Roman" w:cs="Times New Roman"/>
          <w:i/>
          <w:sz w:val="28"/>
          <w:szCs w:val="28"/>
        </w:rPr>
        <w:t>4. Тема</w:t>
      </w:r>
      <w:r w:rsidRPr="00386828">
        <w:rPr>
          <w:rFonts w:ascii="Times New Roman" w:hAnsi="Times New Roman" w:cs="Times New Roman"/>
          <w:sz w:val="28"/>
          <w:szCs w:val="28"/>
        </w:rPr>
        <w:t>. «Чаепитие».</w:t>
      </w:r>
    </w:p>
    <w:p w:rsidR="00C16D04" w:rsidRPr="00386828" w:rsidRDefault="00C16D04" w:rsidP="00BC5171">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00F97741" w:rsidRPr="00386828">
        <w:rPr>
          <w:rFonts w:ascii="Times New Roman" w:hAnsi="Times New Roman" w:cs="Times New Roman"/>
          <w:i/>
          <w:sz w:val="28"/>
          <w:szCs w:val="28"/>
        </w:rPr>
        <w:t xml:space="preserve"> </w:t>
      </w:r>
      <w:r w:rsidRPr="00386828">
        <w:rPr>
          <w:rFonts w:ascii="Times New Roman" w:hAnsi="Times New Roman" w:cs="Times New Roman"/>
          <w:sz w:val="28"/>
          <w:szCs w:val="28"/>
        </w:rPr>
        <w:t xml:space="preserve">Игра с пуговичным </w:t>
      </w:r>
      <w:r w:rsidR="00F97741" w:rsidRPr="00386828">
        <w:rPr>
          <w:rFonts w:ascii="Times New Roman" w:hAnsi="Times New Roman" w:cs="Times New Roman"/>
          <w:sz w:val="28"/>
          <w:szCs w:val="28"/>
        </w:rPr>
        <w:t>тренажёром</w:t>
      </w:r>
      <w:r w:rsidRPr="00386828">
        <w:rPr>
          <w:rFonts w:ascii="Times New Roman" w:hAnsi="Times New Roman" w:cs="Times New Roman"/>
          <w:sz w:val="28"/>
          <w:szCs w:val="28"/>
        </w:rPr>
        <w:t xml:space="preserve"> «Сложи монетки в кошелёк».</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прищепками «Теремок».</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использованием специализированной ложки и крупы «Чаепитие».</w:t>
      </w:r>
    </w:p>
    <w:p w:rsidR="00C16D04" w:rsidRPr="00386828" w:rsidRDefault="00C16D04" w:rsidP="00BC5171">
      <w:pPr>
        <w:spacing w:after="0" w:line="240" w:lineRule="auto"/>
        <w:ind w:firstLine="708"/>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w:t>
      </w:r>
    </w:p>
    <w:p w:rsidR="00C16D04" w:rsidRPr="00386828" w:rsidRDefault="00C16D04" w:rsidP="00BC5171">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 xml:space="preserve">: пуговичный </w:t>
      </w:r>
      <w:r w:rsidR="00F97741" w:rsidRPr="00386828">
        <w:rPr>
          <w:rFonts w:ascii="Times New Roman" w:hAnsi="Times New Roman" w:cs="Times New Roman"/>
          <w:sz w:val="28"/>
          <w:szCs w:val="28"/>
        </w:rPr>
        <w:t>тренажёр</w:t>
      </w:r>
      <w:r w:rsidRPr="00386828">
        <w:rPr>
          <w:rFonts w:ascii="Times New Roman" w:hAnsi="Times New Roman" w:cs="Times New Roman"/>
          <w:sz w:val="28"/>
          <w:szCs w:val="28"/>
        </w:rPr>
        <w:t xml:space="preserve"> «</w:t>
      </w:r>
      <w:r w:rsidR="00F97741" w:rsidRPr="00386828">
        <w:rPr>
          <w:rFonts w:ascii="Times New Roman" w:hAnsi="Times New Roman" w:cs="Times New Roman"/>
          <w:sz w:val="28"/>
          <w:szCs w:val="28"/>
        </w:rPr>
        <w:t>Кошелёк</w:t>
      </w:r>
      <w:r w:rsidRPr="00386828">
        <w:rPr>
          <w:rFonts w:ascii="Times New Roman" w:hAnsi="Times New Roman" w:cs="Times New Roman"/>
          <w:sz w:val="28"/>
          <w:szCs w:val="28"/>
        </w:rPr>
        <w:t xml:space="preserve"> с монетками», дидактическое пособие «Теремок», прищепки, специализированная ложка, крупа, детская посуда (чашки).</w:t>
      </w:r>
    </w:p>
    <w:p w:rsidR="00C16D04" w:rsidRPr="00386828" w:rsidRDefault="00C16D04" w:rsidP="00BC5171">
      <w:pPr>
        <w:pStyle w:val="a3"/>
        <w:ind w:firstLine="708"/>
        <w:rPr>
          <w:rFonts w:ascii="Times New Roman" w:hAnsi="Times New Roman" w:cs="Times New Roman"/>
          <w:sz w:val="28"/>
          <w:szCs w:val="28"/>
        </w:rPr>
      </w:pPr>
      <w:r w:rsidRPr="00386828">
        <w:rPr>
          <w:rFonts w:ascii="Times New Roman" w:hAnsi="Times New Roman" w:cs="Times New Roman"/>
          <w:i/>
          <w:sz w:val="28"/>
          <w:szCs w:val="28"/>
        </w:rPr>
        <w:t>5. Тема</w:t>
      </w:r>
      <w:r w:rsidRPr="00386828">
        <w:rPr>
          <w:rFonts w:ascii="Times New Roman" w:hAnsi="Times New Roman" w:cs="Times New Roman"/>
          <w:sz w:val="28"/>
          <w:szCs w:val="28"/>
        </w:rPr>
        <w:t>.</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«Покорми</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белочку».</w:t>
      </w:r>
    </w:p>
    <w:p w:rsidR="00C16D04" w:rsidRPr="00386828" w:rsidRDefault="00C16D04" w:rsidP="00C27EDA">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00F97741" w:rsidRPr="00386828">
        <w:rPr>
          <w:rFonts w:ascii="Times New Roman" w:hAnsi="Times New Roman" w:cs="Times New Roman"/>
          <w:i/>
          <w:sz w:val="28"/>
          <w:szCs w:val="28"/>
        </w:rPr>
        <w:t xml:space="preserve"> </w:t>
      </w:r>
      <w:r w:rsidRPr="00386828">
        <w:rPr>
          <w:rFonts w:ascii="Times New Roman" w:hAnsi="Times New Roman" w:cs="Times New Roman"/>
          <w:sz w:val="28"/>
          <w:szCs w:val="28"/>
        </w:rPr>
        <w:t>Игра с прищепками «Белочка».</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пуговичным тренажёром «Помоги белочке сложить грибы в корзинку».</w:t>
      </w:r>
      <w:r w:rsidR="00F97741"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использованием специализированной ложки и крупы «Покорми белочку».</w:t>
      </w:r>
    </w:p>
    <w:p w:rsidR="00C16D04" w:rsidRPr="00386828" w:rsidRDefault="00C16D04" w:rsidP="00C27EDA">
      <w:pPr>
        <w:spacing w:after="0" w:line="240" w:lineRule="auto"/>
        <w:ind w:firstLine="708"/>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w:t>
      </w:r>
    </w:p>
    <w:p w:rsidR="00C16D04" w:rsidRPr="00386828" w:rsidRDefault="00C16D04" w:rsidP="00A40CA0">
      <w:pPr>
        <w:pStyle w:val="a3"/>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 пуговичный тренажёр «Корзинка с грибами», дидактическое пособие «Белочка», прищепки, крупа специализированная ложка.</w:t>
      </w:r>
    </w:p>
    <w:p w:rsidR="00C16D04" w:rsidRPr="00386828" w:rsidRDefault="00C16D04" w:rsidP="00C27EDA">
      <w:pPr>
        <w:pStyle w:val="a3"/>
        <w:ind w:firstLine="708"/>
        <w:rPr>
          <w:rFonts w:ascii="Times New Roman" w:hAnsi="Times New Roman" w:cs="Times New Roman"/>
          <w:sz w:val="28"/>
          <w:szCs w:val="28"/>
        </w:rPr>
      </w:pPr>
      <w:r w:rsidRPr="00386828">
        <w:rPr>
          <w:rFonts w:ascii="Times New Roman" w:hAnsi="Times New Roman" w:cs="Times New Roman"/>
          <w:i/>
          <w:sz w:val="28"/>
          <w:szCs w:val="28"/>
        </w:rPr>
        <w:t>6. Тема</w:t>
      </w:r>
      <w:r w:rsidRPr="00386828">
        <w:rPr>
          <w:rFonts w:ascii="Times New Roman" w:hAnsi="Times New Roman" w:cs="Times New Roman"/>
          <w:sz w:val="28"/>
          <w:szCs w:val="28"/>
        </w:rPr>
        <w:t>.</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«Тучка плачет».</w:t>
      </w:r>
    </w:p>
    <w:p w:rsidR="00C16D04" w:rsidRPr="00386828" w:rsidRDefault="00C16D04" w:rsidP="00460249">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Игра с пуговичным тренажёром «Тучка плачет».</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прищепками «Цвета радуги».</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использованием специализированной ложки и воды «Водонос».</w:t>
      </w:r>
    </w:p>
    <w:p w:rsidR="00C16D04" w:rsidRPr="00386828" w:rsidRDefault="00C16D04" w:rsidP="00460249">
      <w:pPr>
        <w:spacing w:after="0" w:line="240" w:lineRule="auto"/>
        <w:ind w:firstLine="708"/>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w:t>
      </w:r>
    </w:p>
    <w:p w:rsidR="00C16D04" w:rsidRPr="00386828" w:rsidRDefault="00C16D04" w:rsidP="00460249">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 пуговичный тренажёр «Тучка», дидактическое пособие «Радуга», прищепки, специализированная ложка, детская посуда (чашки).</w:t>
      </w:r>
    </w:p>
    <w:p w:rsidR="00C16D04" w:rsidRPr="00386828" w:rsidRDefault="00C16D04" w:rsidP="00460249">
      <w:pPr>
        <w:pStyle w:val="a3"/>
        <w:ind w:firstLine="708"/>
        <w:rPr>
          <w:rFonts w:ascii="Times New Roman" w:hAnsi="Times New Roman" w:cs="Times New Roman"/>
          <w:sz w:val="28"/>
          <w:szCs w:val="28"/>
        </w:rPr>
      </w:pPr>
      <w:r w:rsidRPr="00386828">
        <w:rPr>
          <w:rFonts w:ascii="Times New Roman" w:hAnsi="Times New Roman" w:cs="Times New Roman"/>
          <w:i/>
          <w:sz w:val="28"/>
          <w:szCs w:val="28"/>
        </w:rPr>
        <w:lastRenderedPageBreak/>
        <w:t>7. Тема</w:t>
      </w:r>
      <w:r w:rsidRPr="00386828">
        <w:rPr>
          <w:rFonts w:ascii="Times New Roman" w:hAnsi="Times New Roman" w:cs="Times New Roman"/>
          <w:sz w:val="28"/>
          <w:szCs w:val="28"/>
        </w:rPr>
        <w:t>.</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«Покорми рыбку».</w:t>
      </w:r>
    </w:p>
    <w:p w:rsidR="00C16D04" w:rsidRPr="00386828" w:rsidRDefault="00C16D04" w:rsidP="00460249">
      <w:pPr>
        <w:pStyle w:val="a3"/>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Игра с пуговичным </w:t>
      </w:r>
      <w:r w:rsidR="006D7E67" w:rsidRPr="00386828">
        <w:rPr>
          <w:rFonts w:ascii="Times New Roman" w:hAnsi="Times New Roman" w:cs="Times New Roman"/>
          <w:sz w:val="28"/>
          <w:szCs w:val="28"/>
        </w:rPr>
        <w:t>тренажёром</w:t>
      </w:r>
      <w:r w:rsidRPr="00386828">
        <w:rPr>
          <w:rFonts w:ascii="Times New Roman" w:hAnsi="Times New Roman" w:cs="Times New Roman"/>
          <w:sz w:val="28"/>
          <w:szCs w:val="28"/>
        </w:rPr>
        <w:t xml:space="preserve"> «На рыбалке с котом Матроскиным».</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прищепками «Золотая рыбка».</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Игра с использованием специализированной ложки и крупы «Покорми рыбку».</w:t>
      </w:r>
    </w:p>
    <w:p w:rsidR="00C16D04" w:rsidRPr="00386828" w:rsidRDefault="00C16D04" w:rsidP="00CA2CB9">
      <w:pPr>
        <w:spacing w:after="0" w:line="240" w:lineRule="auto"/>
        <w:ind w:firstLine="708"/>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w:t>
      </w:r>
    </w:p>
    <w:p w:rsidR="00C16D04" w:rsidRPr="00386828" w:rsidRDefault="00C16D04" w:rsidP="00CA2CB9">
      <w:pPr>
        <w:pStyle w:val="a3"/>
        <w:ind w:firstLine="708"/>
        <w:jc w:val="both"/>
        <w:rPr>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пуговичный </w:t>
      </w:r>
      <w:r w:rsidR="006D7E67" w:rsidRPr="00386828">
        <w:rPr>
          <w:rFonts w:ascii="Times New Roman" w:hAnsi="Times New Roman" w:cs="Times New Roman"/>
          <w:sz w:val="28"/>
          <w:szCs w:val="28"/>
        </w:rPr>
        <w:t>тренажёр</w:t>
      </w:r>
      <w:r w:rsidRPr="00386828">
        <w:rPr>
          <w:rFonts w:ascii="Times New Roman" w:hAnsi="Times New Roman" w:cs="Times New Roman"/>
          <w:sz w:val="28"/>
          <w:szCs w:val="28"/>
        </w:rPr>
        <w:t xml:space="preserve"> «Кот Матроскин», дидактическое пособие «Рыбка», прищепки, крупа, специализированная ложка,</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картинка с изображением рыбы.</w:t>
      </w:r>
    </w:p>
    <w:p w:rsidR="00264B3B" w:rsidRDefault="006D7E67" w:rsidP="00264B3B">
      <w:pPr>
        <w:tabs>
          <w:tab w:val="left" w:pos="709"/>
          <w:tab w:val="left" w:pos="993"/>
        </w:tabs>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w:t>
      </w:r>
      <w:r w:rsidR="00A55A9F" w:rsidRPr="00386828">
        <w:rPr>
          <w:rFonts w:ascii="Times New Roman" w:hAnsi="Times New Roman" w:cs="Times New Roman"/>
          <w:b/>
          <w:i/>
          <w:sz w:val="28"/>
          <w:szCs w:val="28"/>
        </w:rPr>
        <w:t>ы</w:t>
      </w:r>
    </w:p>
    <w:p w:rsidR="00C16D04" w:rsidRPr="00081DD3" w:rsidRDefault="00C16D04" w:rsidP="00264B3B">
      <w:pPr>
        <w:tabs>
          <w:tab w:val="left" w:pos="709"/>
          <w:tab w:val="left" w:pos="993"/>
        </w:tabs>
        <w:spacing w:after="0" w:line="240" w:lineRule="auto"/>
        <w:jc w:val="both"/>
        <w:rPr>
          <w:rFonts w:ascii="Times New Roman" w:hAnsi="Times New Roman" w:cs="Times New Roman"/>
          <w:b/>
          <w:i/>
          <w:sz w:val="28"/>
          <w:szCs w:val="28"/>
        </w:rPr>
      </w:pPr>
      <w:r w:rsidRPr="00386828">
        <w:rPr>
          <w:rFonts w:ascii="Times New Roman" w:hAnsi="Times New Roman" w:cs="Times New Roman"/>
          <w:sz w:val="28"/>
          <w:szCs w:val="28"/>
        </w:rPr>
        <w:t xml:space="preserve">В результате обучения </w:t>
      </w:r>
      <w:r w:rsidR="006D7E67" w:rsidRPr="00386828">
        <w:rPr>
          <w:rFonts w:ascii="Times New Roman" w:hAnsi="Times New Roman" w:cs="Times New Roman"/>
          <w:sz w:val="28"/>
          <w:szCs w:val="28"/>
        </w:rPr>
        <w:t>ребёнок</w:t>
      </w:r>
      <w:r w:rsidRPr="00386828">
        <w:rPr>
          <w:rFonts w:ascii="Times New Roman" w:hAnsi="Times New Roman" w:cs="Times New Roman"/>
          <w:sz w:val="28"/>
          <w:szCs w:val="28"/>
        </w:rPr>
        <w:t xml:space="preserve"> научиться держать ложку в руке и кушать самостоятельно; применять сформированные умения и навыки в </w:t>
      </w:r>
      <w:r w:rsidR="00081DD3">
        <w:rPr>
          <w:rFonts w:ascii="Times New Roman" w:hAnsi="Times New Roman" w:cs="Times New Roman"/>
          <w:sz w:val="28"/>
          <w:szCs w:val="28"/>
        </w:rPr>
        <w:t xml:space="preserve"> </w:t>
      </w:r>
      <w:r w:rsidRPr="00386828">
        <w:rPr>
          <w:rFonts w:ascii="Times New Roman" w:hAnsi="Times New Roman" w:cs="Times New Roman"/>
          <w:sz w:val="28"/>
          <w:szCs w:val="28"/>
        </w:rPr>
        <w:t>практической деятельности.</w:t>
      </w:r>
    </w:p>
    <w:p w:rsidR="009C438A" w:rsidRPr="00875AAE" w:rsidRDefault="009C438A" w:rsidP="009C438A">
      <w:pPr>
        <w:spacing w:after="0" w:line="240" w:lineRule="auto"/>
        <w:ind w:firstLine="708"/>
        <w:jc w:val="both"/>
        <w:rPr>
          <w:rFonts w:ascii="Times New Roman" w:hAnsi="Times New Roman" w:cs="Times New Roman"/>
          <w:sz w:val="28"/>
          <w:szCs w:val="28"/>
        </w:rPr>
      </w:pPr>
      <w:r w:rsidRPr="00871B3A">
        <w:rPr>
          <w:rFonts w:ascii="Times New Roman" w:hAnsi="Times New Roman" w:cs="Times New Roman"/>
          <w:i/>
          <w:sz w:val="28"/>
          <w:szCs w:val="28"/>
        </w:rPr>
        <w:t>Диагностика</w:t>
      </w:r>
      <w:r w:rsidRPr="00875AAE">
        <w:rPr>
          <w:rFonts w:ascii="Times New Roman" w:hAnsi="Times New Roman" w:cs="Times New Roman"/>
          <w:sz w:val="28"/>
          <w:szCs w:val="28"/>
        </w:rPr>
        <w:t xml:space="preserve">: </w:t>
      </w:r>
      <w:r w:rsidRPr="00875AAE">
        <w:rPr>
          <w:rFonts w:ascii="Times New Roman" w:hAnsi="Times New Roman" w:cs="Times New Roman"/>
          <w:color w:val="000000"/>
          <w:sz w:val="28"/>
          <w:szCs w:val="28"/>
        </w:rPr>
        <w:t>беседа, выполнение практического задания.</w:t>
      </w:r>
      <w:r w:rsidRPr="00875AAE">
        <w:rPr>
          <w:rFonts w:ascii="Times New Roman" w:hAnsi="Times New Roman" w:cs="Times New Roman"/>
          <w:sz w:val="28"/>
          <w:szCs w:val="28"/>
        </w:rPr>
        <w:t xml:space="preserve"> </w:t>
      </w:r>
    </w:p>
    <w:p w:rsidR="006D7E67" w:rsidRPr="00386828" w:rsidRDefault="006D7E67" w:rsidP="006D7E67">
      <w:pPr>
        <w:tabs>
          <w:tab w:val="left" w:pos="709"/>
          <w:tab w:val="left" w:pos="993"/>
        </w:tabs>
        <w:spacing w:after="0" w:line="240" w:lineRule="auto"/>
        <w:jc w:val="both"/>
        <w:rPr>
          <w:rFonts w:ascii="Times New Roman" w:hAnsi="Times New Roman" w:cs="Times New Roman"/>
          <w:sz w:val="28"/>
          <w:szCs w:val="28"/>
          <w:u w:val="single"/>
        </w:rPr>
      </w:pPr>
    </w:p>
    <w:p w:rsidR="00C16D04" w:rsidRDefault="00C16D04" w:rsidP="00874C24">
      <w:pPr>
        <w:pStyle w:val="a8"/>
        <w:shd w:val="clear" w:color="auto" w:fill="FFFFFF"/>
        <w:ind w:left="-284" w:right="-143" w:firstLine="567"/>
        <w:jc w:val="center"/>
        <w:rPr>
          <w:rFonts w:eastAsia="Kozuka Gothic Pr6N B"/>
          <w:b/>
          <w:bCs/>
          <w:i/>
          <w:sz w:val="28"/>
          <w:szCs w:val="28"/>
          <w:lang w:eastAsia="en-US"/>
        </w:rPr>
      </w:pPr>
      <w:r w:rsidRPr="00386828">
        <w:rPr>
          <w:b/>
          <w:i/>
          <w:sz w:val="28"/>
          <w:szCs w:val="28"/>
        </w:rPr>
        <w:t>2.4. Содержание раздела «</w:t>
      </w:r>
      <w:r w:rsidRPr="00386828">
        <w:rPr>
          <w:rFonts w:eastAsia="Kozuka Gothic Pr6N B"/>
          <w:b/>
          <w:bCs/>
          <w:i/>
          <w:sz w:val="28"/>
          <w:szCs w:val="28"/>
          <w:lang w:eastAsia="en-US"/>
        </w:rPr>
        <w:t>Формирование и развитие графических умений и навыков у детей</w:t>
      </w:r>
      <w:r w:rsidR="006D7E67" w:rsidRPr="00386828">
        <w:rPr>
          <w:rFonts w:eastAsia="Kozuka Gothic Pr6N B"/>
          <w:b/>
          <w:bCs/>
          <w:i/>
          <w:sz w:val="28"/>
          <w:szCs w:val="28"/>
          <w:lang w:eastAsia="en-US"/>
        </w:rPr>
        <w:t xml:space="preserve"> </w:t>
      </w:r>
      <w:r w:rsidRPr="00386828">
        <w:rPr>
          <w:b/>
          <w:i/>
          <w:sz w:val="28"/>
          <w:szCs w:val="28"/>
        </w:rPr>
        <w:t>с ОВЗ</w:t>
      </w:r>
      <w:r w:rsidR="00A55A9F" w:rsidRPr="00386828">
        <w:rPr>
          <w:i/>
          <w:sz w:val="28"/>
          <w:szCs w:val="28"/>
        </w:rPr>
        <w:t xml:space="preserve"> </w:t>
      </w:r>
      <w:r w:rsidRPr="00386828">
        <w:rPr>
          <w:rFonts w:eastAsia="Kozuka Gothic Pr6N B"/>
          <w:b/>
          <w:bCs/>
          <w:i/>
          <w:sz w:val="28"/>
          <w:szCs w:val="28"/>
          <w:lang w:eastAsia="en-US"/>
        </w:rPr>
        <w:t>(</w:t>
      </w:r>
      <w:r w:rsidR="00A55A9F" w:rsidRPr="00386828">
        <w:rPr>
          <w:rFonts w:eastAsia="Kozuka Gothic Pr6N B"/>
          <w:b/>
          <w:bCs/>
          <w:i/>
          <w:sz w:val="28"/>
          <w:szCs w:val="28"/>
          <w:lang w:eastAsia="en-US"/>
        </w:rPr>
        <w:t xml:space="preserve">возраст детей </w:t>
      </w:r>
      <w:r w:rsidRPr="00386828">
        <w:rPr>
          <w:rFonts w:eastAsia="Kozuka Gothic Pr6N B"/>
          <w:b/>
          <w:bCs/>
          <w:i/>
          <w:sz w:val="28"/>
          <w:szCs w:val="28"/>
          <w:lang w:eastAsia="en-US"/>
        </w:rPr>
        <w:t>5–7 лет)»</w:t>
      </w:r>
    </w:p>
    <w:p w:rsidR="0080286F" w:rsidRPr="00386828" w:rsidRDefault="0080286F" w:rsidP="0080286F">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Форма заняти</w:t>
      </w:r>
      <w:r>
        <w:rPr>
          <w:rFonts w:ascii="Times New Roman" w:hAnsi="Times New Roman" w:cs="Times New Roman"/>
          <w:i/>
          <w:sz w:val="28"/>
          <w:szCs w:val="28"/>
        </w:rPr>
        <w:t xml:space="preserve">й </w:t>
      </w:r>
      <w:r w:rsidR="00152DD4">
        <w:rPr>
          <w:rFonts w:ascii="Times New Roman" w:hAnsi="Times New Roman" w:cs="Times New Roman"/>
          <w:i/>
          <w:sz w:val="28"/>
          <w:szCs w:val="28"/>
        </w:rPr>
        <w:t>–</w:t>
      </w:r>
      <w:r w:rsidRPr="00386828">
        <w:rPr>
          <w:rFonts w:ascii="Times New Roman" w:hAnsi="Times New Roman" w:cs="Times New Roman"/>
          <w:sz w:val="28"/>
          <w:szCs w:val="28"/>
        </w:rPr>
        <w:t xml:space="preserve"> индивидуальная.</w:t>
      </w:r>
    </w:p>
    <w:p w:rsidR="00C16D04" w:rsidRPr="00386828" w:rsidRDefault="00C16D04" w:rsidP="00874C24">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«Ориентирование на листе бумаги. Понятия</w:t>
      </w:r>
      <w:r w:rsidR="006D7E67" w:rsidRPr="00386828">
        <w:rPr>
          <w:rFonts w:ascii="Times New Roman" w:hAnsi="Times New Roman" w:cs="Times New Roman"/>
          <w:sz w:val="28"/>
          <w:szCs w:val="28"/>
        </w:rPr>
        <w:t xml:space="preserve"> </w:t>
      </w:r>
      <w:r w:rsidRPr="00386828">
        <w:rPr>
          <w:rFonts w:ascii="Times New Roman" w:hAnsi="Times New Roman" w:cs="Times New Roman"/>
          <w:bCs/>
          <w:sz w:val="28"/>
          <w:szCs w:val="28"/>
        </w:rPr>
        <w:t>«слева, справа; верхний, нижний, левый, правый углы, посредине</w:t>
      </w:r>
      <w:r w:rsidRPr="00386828">
        <w:rPr>
          <w:rFonts w:ascii="Times New Roman" w:hAnsi="Times New Roman" w:cs="Times New Roman"/>
          <w:sz w:val="28"/>
          <w:szCs w:val="28"/>
        </w:rPr>
        <w:t>».</w:t>
      </w:r>
    </w:p>
    <w:p w:rsidR="00C16D04" w:rsidRPr="00386828" w:rsidRDefault="00C16D04" w:rsidP="00874C24">
      <w:pPr>
        <w:pStyle w:val="a3"/>
        <w:ind w:firstLine="700"/>
        <w:jc w:val="both"/>
        <w:rPr>
          <w:rFonts w:ascii="Times New Roman" w:hAnsi="Times New Roman"/>
          <w:sz w:val="28"/>
          <w:szCs w:val="28"/>
        </w:rPr>
      </w:pPr>
      <w:r w:rsidRPr="00386828">
        <w:rPr>
          <w:rFonts w:ascii="Times New Roman" w:hAnsi="Times New Roman"/>
          <w:i/>
          <w:sz w:val="28"/>
          <w:szCs w:val="28"/>
        </w:rPr>
        <w:t>Практика.</w:t>
      </w:r>
      <w:r w:rsidR="006D7E67" w:rsidRPr="00386828">
        <w:rPr>
          <w:rFonts w:ascii="Times New Roman" w:hAnsi="Times New Roman"/>
          <w:i/>
          <w:sz w:val="28"/>
          <w:szCs w:val="28"/>
        </w:rPr>
        <w:t xml:space="preserve"> </w:t>
      </w:r>
      <w:r w:rsidRPr="00386828">
        <w:rPr>
          <w:rFonts w:ascii="Times New Roman" w:hAnsi="Times New Roman"/>
          <w:sz w:val="28"/>
          <w:szCs w:val="28"/>
        </w:rPr>
        <w:t>Ребёнок учится ориентироваться на листе бумаги, определяет местонахождение предметов, рисует или раскладывает самостоятельно предметы по заданному направлению.</w:t>
      </w:r>
    </w:p>
    <w:p w:rsidR="00C16D04" w:rsidRPr="00386828" w:rsidRDefault="00C16D04" w:rsidP="00874C24">
      <w:pPr>
        <w:spacing w:after="0" w:line="240" w:lineRule="auto"/>
        <w:ind w:left="700"/>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словесный, практический, контроль.</w:t>
      </w:r>
    </w:p>
    <w:p w:rsidR="00C16D04" w:rsidRPr="00386828" w:rsidRDefault="00C16D04" w:rsidP="00874C24">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 xml:space="preserve">: карточки с изображением геометрических фигур, альбомный лист бумаги, цветные карандаши. </w:t>
      </w:r>
    </w:p>
    <w:p w:rsidR="00C16D04" w:rsidRPr="00386828" w:rsidRDefault="00C16D04" w:rsidP="00874C24">
      <w:pPr>
        <w:spacing w:after="0" w:line="240" w:lineRule="auto"/>
        <w:ind w:right="-143" w:firstLine="709"/>
        <w:jc w:val="both"/>
        <w:rPr>
          <w:bCs/>
          <w:sz w:val="28"/>
          <w:szCs w:val="28"/>
        </w:rPr>
      </w:pPr>
      <w:r w:rsidRPr="00386828">
        <w:rPr>
          <w:rFonts w:ascii="Times New Roman" w:hAnsi="Times New Roman" w:cs="Times New Roman"/>
          <w:i/>
          <w:sz w:val="28"/>
          <w:szCs w:val="28"/>
        </w:rPr>
        <w:t>2. Тема</w:t>
      </w:r>
      <w:r w:rsidRPr="00386828">
        <w:rPr>
          <w:rFonts w:ascii="Times New Roman" w:hAnsi="Times New Roman" w:cs="Times New Roman"/>
          <w:sz w:val="28"/>
          <w:szCs w:val="28"/>
        </w:rPr>
        <w:t>. «</w:t>
      </w:r>
      <w:r w:rsidRPr="00386828">
        <w:rPr>
          <w:rFonts w:ascii="Times New Roman" w:hAnsi="Times New Roman" w:cs="Times New Roman"/>
          <w:bCs/>
          <w:sz w:val="28"/>
          <w:szCs w:val="28"/>
        </w:rPr>
        <w:t>Штриховка изображения предмета горизонтальными и вертикальными линиями».</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Ребёнок обводит изображённые предметы по контуру цветными карандашами, выполняет штриховку в заданном направлении, при этом обращает внимание на то, чтобы линии не выходили за пределы контура, были ровными, располагались на одинаковом расстоянии друг от друга. Линии проводит в указанном направлении (слева направо, справа налево, сверху вниз, снизу вверх).</w:t>
      </w:r>
    </w:p>
    <w:p w:rsidR="00C16D04" w:rsidRPr="00386828" w:rsidRDefault="00C16D04" w:rsidP="00874C24">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словесный, практический, контроль.</w:t>
      </w:r>
    </w:p>
    <w:p w:rsidR="00C16D04" w:rsidRPr="00386828" w:rsidRDefault="00C16D04" w:rsidP="00874C2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альбомные листы бумаги с изображением контурных предметов, цветные карандаши.</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3. Тема</w:t>
      </w:r>
      <w:r w:rsidRPr="00386828">
        <w:rPr>
          <w:rFonts w:ascii="Times New Roman" w:hAnsi="Times New Roman"/>
          <w:sz w:val="28"/>
          <w:szCs w:val="28"/>
        </w:rPr>
        <w:t>. «</w:t>
      </w:r>
      <w:r w:rsidRPr="00386828">
        <w:rPr>
          <w:rFonts w:ascii="Times New Roman" w:hAnsi="Times New Roman"/>
          <w:bCs/>
          <w:sz w:val="28"/>
          <w:szCs w:val="28"/>
        </w:rPr>
        <w:t>Штриховка изображения предмета наклонными линиями</w:t>
      </w:r>
      <w:r w:rsidRPr="00386828">
        <w:rPr>
          <w:rFonts w:ascii="Times New Roman" w:hAnsi="Times New Roman"/>
          <w:sz w:val="28"/>
          <w:szCs w:val="28"/>
        </w:rPr>
        <w:t>».</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xml:space="preserve">. Ребёнок обводит изображённые предметы по контуру цветными карандашами, выполняет штриховку в заданном направлении, при этом обращает внимание на то, чтобы линии не выходили за пределы контура, были ровными, располагались на одинаковом расстоянии друг от друга. Линии проводит, под указанным на образце, определённым углом </w:t>
      </w:r>
    </w:p>
    <w:p w:rsidR="00C16D04" w:rsidRPr="00386828" w:rsidRDefault="00C16D04" w:rsidP="007B3A82">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словесный,  практический, контроль.</w:t>
      </w:r>
    </w:p>
    <w:p w:rsidR="00C16D04" w:rsidRPr="00386828" w:rsidRDefault="00C16D04" w:rsidP="004760B6">
      <w:pPr>
        <w:spacing w:after="0" w:line="240" w:lineRule="auto"/>
        <w:ind w:firstLine="709"/>
        <w:rPr>
          <w:rFonts w:ascii="Times New Roman" w:hAnsi="Times New Roman" w:cs="Times New Roman"/>
          <w:sz w:val="28"/>
          <w:szCs w:val="28"/>
        </w:rPr>
      </w:pPr>
      <w:r w:rsidRPr="00386828">
        <w:rPr>
          <w:rFonts w:ascii="Times New Roman" w:hAnsi="Times New Roman" w:cs="Times New Roman"/>
          <w:sz w:val="28"/>
          <w:szCs w:val="28"/>
        </w:rPr>
        <w:lastRenderedPageBreak/>
        <w:t>.</w:t>
      </w:r>
      <w:r w:rsidRPr="00386828">
        <w:rPr>
          <w:rFonts w:ascii="Times New Roman" w:hAnsi="Times New Roman" w:cs="Times New Roman"/>
          <w:i/>
          <w:sz w:val="28"/>
          <w:szCs w:val="28"/>
        </w:rPr>
        <w:t>Дидактический материал</w:t>
      </w:r>
      <w:r w:rsidR="006D7E67" w:rsidRPr="00386828">
        <w:rPr>
          <w:rFonts w:ascii="Times New Roman" w:hAnsi="Times New Roman" w:cs="Times New Roman"/>
          <w:i/>
          <w:sz w:val="28"/>
          <w:szCs w:val="28"/>
        </w:rPr>
        <w:t xml:space="preserve"> </w:t>
      </w:r>
      <w:r w:rsidRPr="00386828">
        <w:rPr>
          <w:rFonts w:ascii="Times New Roman" w:hAnsi="Times New Roman" w:cs="Times New Roman"/>
          <w:i/>
          <w:sz w:val="28"/>
          <w:szCs w:val="28"/>
        </w:rPr>
        <w:t>и оборудование</w:t>
      </w:r>
      <w:r w:rsidRPr="00386828">
        <w:rPr>
          <w:rFonts w:ascii="Times New Roman" w:hAnsi="Times New Roman" w:cs="Times New Roman"/>
          <w:sz w:val="28"/>
          <w:szCs w:val="28"/>
        </w:rPr>
        <w:t>:</w:t>
      </w:r>
      <w:r w:rsidR="006D7E67" w:rsidRPr="00386828">
        <w:rPr>
          <w:rFonts w:ascii="Times New Roman" w:hAnsi="Times New Roman" w:cs="Times New Roman"/>
          <w:sz w:val="28"/>
          <w:szCs w:val="28"/>
        </w:rPr>
        <w:t xml:space="preserve"> </w:t>
      </w:r>
      <w:r w:rsidRPr="00386828">
        <w:rPr>
          <w:rFonts w:ascii="Times New Roman" w:hAnsi="Times New Roman" w:cs="Times New Roman"/>
          <w:sz w:val="28"/>
          <w:szCs w:val="28"/>
        </w:rPr>
        <w:t>альбомные листы бумаги с изображением контурных предметов, цветные карандаши.</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4. Тема</w:t>
      </w:r>
      <w:r w:rsidRPr="00386828">
        <w:rPr>
          <w:rFonts w:ascii="Times New Roman" w:hAnsi="Times New Roman"/>
          <w:sz w:val="28"/>
          <w:szCs w:val="28"/>
        </w:rPr>
        <w:t>. «</w:t>
      </w:r>
      <w:r w:rsidRPr="00386828">
        <w:rPr>
          <w:rFonts w:ascii="Times New Roman" w:hAnsi="Times New Roman"/>
          <w:bCs/>
          <w:sz w:val="28"/>
          <w:szCs w:val="28"/>
        </w:rPr>
        <w:t>Рисование с использованием трафаретов: квадрат, круг, треугольник, прямоугольник».</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Ребёнок учится практически пользоваться трафаретами (правильно располагать на листе бумаги, удерживать), проводить линии, плотно прижав карандаш к краю трафарета.</w:t>
      </w:r>
    </w:p>
    <w:p w:rsidR="00C16D04" w:rsidRPr="00386828" w:rsidRDefault="00C16D04" w:rsidP="00CB193A">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контроль.</w:t>
      </w:r>
    </w:p>
    <w:p w:rsidR="00C16D04" w:rsidRPr="00386828" w:rsidRDefault="00C16D04" w:rsidP="00871B3A">
      <w:pPr>
        <w:spacing w:after="0" w:line="240" w:lineRule="auto"/>
        <w:ind w:right="-1" w:firstLine="700"/>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трафареты размером 10х10 см с вырезанными отверстиями шириной 4см в форме круга, прямоугольника</w:t>
      </w:r>
      <w:r w:rsidR="004505E9" w:rsidRPr="00386828">
        <w:rPr>
          <w:rFonts w:ascii="Times New Roman" w:hAnsi="Times New Roman" w:cs="Times New Roman"/>
          <w:sz w:val="28"/>
          <w:szCs w:val="28"/>
        </w:rPr>
        <w:t>,</w:t>
      </w:r>
      <w:r w:rsidRPr="00386828">
        <w:rPr>
          <w:rFonts w:ascii="Times New Roman" w:hAnsi="Times New Roman" w:cs="Times New Roman"/>
          <w:sz w:val="28"/>
          <w:szCs w:val="28"/>
        </w:rPr>
        <w:t xml:space="preserve"> </w:t>
      </w:r>
      <w:r w:rsidR="004505E9" w:rsidRPr="00386828">
        <w:rPr>
          <w:rFonts w:ascii="Times New Roman" w:hAnsi="Times New Roman" w:cs="Times New Roman"/>
          <w:sz w:val="28"/>
          <w:szCs w:val="28"/>
        </w:rPr>
        <w:t xml:space="preserve">квадрата </w:t>
      </w:r>
      <w:r w:rsidRPr="00386828">
        <w:rPr>
          <w:rFonts w:ascii="Times New Roman" w:hAnsi="Times New Roman" w:cs="Times New Roman"/>
          <w:sz w:val="28"/>
          <w:szCs w:val="28"/>
        </w:rPr>
        <w:t>и треугольника,</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лист бумаги, цветные карандаши.</w:t>
      </w:r>
    </w:p>
    <w:p w:rsidR="00C16D04" w:rsidRPr="00386828" w:rsidRDefault="00C16D04" w:rsidP="00E279AC">
      <w:pPr>
        <w:pStyle w:val="a3"/>
        <w:ind w:firstLine="708"/>
        <w:jc w:val="both"/>
        <w:rPr>
          <w:rFonts w:ascii="Times New Roman" w:hAnsi="Times New Roman"/>
          <w:sz w:val="28"/>
          <w:szCs w:val="28"/>
        </w:rPr>
      </w:pPr>
      <w:r w:rsidRPr="00386828">
        <w:rPr>
          <w:rFonts w:ascii="Times New Roman" w:hAnsi="Times New Roman"/>
          <w:i/>
          <w:sz w:val="28"/>
          <w:szCs w:val="28"/>
        </w:rPr>
        <w:t>5. Тема</w:t>
      </w:r>
      <w:r w:rsidRPr="00386828">
        <w:rPr>
          <w:rFonts w:ascii="Times New Roman" w:hAnsi="Times New Roman"/>
          <w:sz w:val="28"/>
          <w:szCs w:val="28"/>
        </w:rPr>
        <w:t>. «</w:t>
      </w:r>
      <w:r w:rsidRPr="00386828">
        <w:rPr>
          <w:rFonts w:ascii="Times New Roman" w:hAnsi="Times New Roman"/>
          <w:bCs/>
          <w:sz w:val="28"/>
          <w:szCs w:val="28"/>
        </w:rPr>
        <w:t>Письмо прямых линий по опорным точкам и самостоятельно по образцу</w:t>
      </w:r>
      <w:r w:rsidRPr="00386828">
        <w:rPr>
          <w:rFonts w:ascii="Times New Roman" w:hAnsi="Times New Roman"/>
          <w:sz w:val="28"/>
          <w:szCs w:val="28"/>
        </w:rPr>
        <w:t>».</w:t>
      </w:r>
    </w:p>
    <w:p w:rsidR="00C16D04" w:rsidRPr="00386828" w:rsidRDefault="00C16D04" w:rsidP="00E279AC">
      <w:pPr>
        <w:pStyle w:val="a3"/>
        <w:ind w:firstLine="708"/>
        <w:jc w:val="both"/>
        <w:rPr>
          <w:rFonts w:ascii="Times New Roman" w:hAnsi="Times New Roman" w:cs="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xml:space="preserve">. Ребёнок учится </w:t>
      </w:r>
      <w:r w:rsidRPr="00386828">
        <w:rPr>
          <w:rFonts w:ascii="Times New Roman" w:hAnsi="Times New Roman" w:cs="Times New Roman"/>
          <w:sz w:val="28"/>
          <w:szCs w:val="28"/>
        </w:rPr>
        <w:t>правильной посадке при письме, правильному положению тетради и владению карандашом (ручкой); получает практические знания о строении тетради (страница, обложка), знакомится с понятиями: «клетка», «образец». Учится ориентироваться на листе тетради, правильно находить нужную строку (клетку); правильно проводить прямую линию в две клетки сверху вниз из данной верхней точки и заканчивать точно на второй нижней линии, слева направо (проводит две клеточки, одну пропускает и т.д.)</w:t>
      </w:r>
    </w:p>
    <w:p w:rsidR="00C16D04" w:rsidRPr="00386828" w:rsidRDefault="00C16D04" w:rsidP="00E16799">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контроль.</w:t>
      </w:r>
    </w:p>
    <w:p w:rsidR="00C16D04" w:rsidRPr="00386828" w:rsidRDefault="00C16D04" w:rsidP="00874C2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 тетрадь в клеточку, карандаш (ручка). Карточки с образцами написания прямых линий. Плакат «Сиди правильно при письме».</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6. Тема</w:t>
      </w:r>
      <w:r w:rsidRPr="00386828">
        <w:rPr>
          <w:rFonts w:ascii="Times New Roman" w:hAnsi="Times New Roman"/>
          <w:sz w:val="28"/>
          <w:szCs w:val="28"/>
        </w:rPr>
        <w:t>. «</w:t>
      </w:r>
      <w:r w:rsidRPr="00386828">
        <w:rPr>
          <w:rFonts w:ascii="Times New Roman" w:hAnsi="Times New Roman"/>
          <w:bCs/>
          <w:sz w:val="28"/>
          <w:szCs w:val="28"/>
        </w:rPr>
        <w:t>Письмо чередующихся прямых длинных и коротких линий по опорным точкам и самостоятельно по образцу</w:t>
      </w:r>
      <w:r w:rsidRPr="00386828">
        <w:rPr>
          <w:rFonts w:ascii="Times New Roman" w:hAnsi="Times New Roman"/>
          <w:sz w:val="28"/>
          <w:szCs w:val="28"/>
        </w:rPr>
        <w:t>».</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Ребёнок учится чередовать длинные линии в две клетки с короткими линиями в одну клетку.</w:t>
      </w:r>
    </w:p>
    <w:p w:rsidR="00C16D04" w:rsidRPr="00386828" w:rsidRDefault="00C16D04" w:rsidP="00E87599">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контроль.</w:t>
      </w:r>
    </w:p>
    <w:p w:rsidR="00C16D04" w:rsidRPr="00386828" w:rsidRDefault="00C16D04" w:rsidP="00874C2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тетрадь в клеточку, карандаш (ручка). Карточки с образцами написания прямых линий.</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7. Тема</w:t>
      </w:r>
      <w:r w:rsidRPr="00386828">
        <w:rPr>
          <w:rFonts w:ascii="Times New Roman" w:hAnsi="Times New Roman"/>
          <w:sz w:val="28"/>
          <w:szCs w:val="28"/>
        </w:rPr>
        <w:t>. «</w:t>
      </w:r>
      <w:r w:rsidRPr="00386828">
        <w:rPr>
          <w:rFonts w:ascii="Times New Roman" w:hAnsi="Times New Roman"/>
          <w:bCs/>
          <w:sz w:val="28"/>
          <w:szCs w:val="28"/>
        </w:rPr>
        <w:t>Короткие наклонные линии».</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xml:space="preserve">. Ребёнок учится писать короткие наклонные линии. Проводит линию с верхнего правого угла клетки в нижний левый. </w:t>
      </w:r>
    </w:p>
    <w:p w:rsidR="00C16D04" w:rsidRPr="00386828" w:rsidRDefault="00C16D04" w:rsidP="00E87599">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контроль.</w:t>
      </w:r>
    </w:p>
    <w:p w:rsidR="00C16D04" w:rsidRPr="00386828" w:rsidRDefault="00C16D04" w:rsidP="00874C2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тетрадь в клеточку, карандаш (ручка). Карточки с образцами написания наклонных линий.</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8. Тема</w:t>
      </w:r>
      <w:r w:rsidRPr="00386828">
        <w:rPr>
          <w:rFonts w:ascii="Times New Roman" w:hAnsi="Times New Roman"/>
          <w:sz w:val="28"/>
          <w:szCs w:val="28"/>
        </w:rPr>
        <w:t>. «</w:t>
      </w:r>
      <w:r w:rsidRPr="00386828">
        <w:rPr>
          <w:rFonts w:ascii="Times New Roman" w:hAnsi="Times New Roman"/>
          <w:bCs/>
          <w:sz w:val="28"/>
          <w:szCs w:val="28"/>
        </w:rPr>
        <w:t>Письмо длинных наклонных линий</w:t>
      </w:r>
      <w:r w:rsidRPr="00386828">
        <w:rPr>
          <w:rFonts w:ascii="Times New Roman" w:hAnsi="Times New Roman"/>
          <w:sz w:val="28"/>
          <w:szCs w:val="28"/>
        </w:rPr>
        <w:t>».</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Ребёнок учится писать длинные наклонные линии. Проводит наклонную линию, используя две клетки</w:t>
      </w:r>
    </w:p>
    <w:p w:rsidR="00C16D04" w:rsidRPr="00386828" w:rsidRDefault="00C16D04" w:rsidP="00476C87">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контроль.</w:t>
      </w:r>
    </w:p>
    <w:p w:rsidR="00C16D04" w:rsidRPr="00386828" w:rsidRDefault="00C16D04" w:rsidP="00874C2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тетрадь в клеточку, карандаш (ручка). Карточки с образцами написания наклонных линий.</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lastRenderedPageBreak/>
        <w:t>9. Тема</w:t>
      </w:r>
      <w:r w:rsidRPr="00386828">
        <w:rPr>
          <w:rFonts w:ascii="Times New Roman" w:hAnsi="Times New Roman"/>
          <w:sz w:val="28"/>
          <w:szCs w:val="28"/>
        </w:rPr>
        <w:t>. «Письмо коротких прямых линий с закруглением внизу вправо».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Ребёнок закрепляет навыки правильной посадки при письме, правильному положению тетради и владению карандашом (ручкой), а также знакомится с понятием</w:t>
      </w:r>
      <w:r w:rsidR="002240F8" w:rsidRPr="00386828">
        <w:rPr>
          <w:rFonts w:ascii="Times New Roman" w:hAnsi="Times New Roman"/>
          <w:sz w:val="28"/>
          <w:szCs w:val="28"/>
        </w:rPr>
        <w:t xml:space="preserve"> </w:t>
      </w:r>
      <w:r w:rsidRPr="00386828">
        <w:rPr>
          <w:rFonts w:ascii="Times New Roman" w:hAnsi="Times New Roman"/>
          <w:sz w:val="28"/>
          <w:szCs w:val="28"/>
        </w:rPr>
        <w:t>«рабочая строка». Учится ориентироваться на листе тетради в линию, правильно находить нужную строку; проводить короткую прямую линию с закруглением внизу вправо по образцу и самостоятельно. Следит за одинаковым расстоянием между элементами.</w:t>
      </w:r>
    </w:p>
    <w:p w:rsidR="00C16D04" w:rsidRPr="00386828" w:rsidRDefault="00C16D04" w:rsidP="004F757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 контроль.</w:t>
      </w:r>
    </w:p>
    <w:p w:rsidR="00C16D04" w:rsidRPr="00386828" w:rsidRDefault="00C16D04" w:rsidP="00874C2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A55A9F"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тетрадь в линию, карандаш (ручка). Карточки с образцами написания коротких прямых линий с закруглением внизу вправо.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10. Тема</w:t>
      </w:r>
      <w:r w:rsidRPr="00386828">
        <w:rPr>
          <w:rFonts w:ascii="Times New Roman" w:hAnsi="Times New Roman"/>
          <w:sz w:val="28"/>
          <w:szCs w:val="28"/>
        </w:rPr>
        <w:t>. «Письмо длинных прямых линий с закруглением внизу вправо».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Ребёнок закрепляет навыки правильной посадки при письме, правильному положению тетради и владению карандашом (ручкой), а также знакомится с понятием</w:t>
      </w:r>
      <w:r w:rsidR="002240F8" w:rsidRPr="00386828">
        <w:rPr>
          <w:rFonts w:ascii="Times New Roman" w:hAnsi="Times New Roman"/>
          <w:sz w:val="28"/>
          <w:szCs w:val="28"/>
        </w:rPr>
        <w:t xml:space="preserve"> </w:t>
      </w:r>
      <w:r w:rsidRPr="00386828">
        <w:rPr>
          <w:rFonts w:ascii="Times New Roman" w:hAnsi="Times New Roman"/>
          <w:sz w:val="28"/>
          <w:szCs w:val="28"/>
        </w:rPr>
        <w:t>«рабочая строка». Учится ориентироваться на листе тетради в линию, правильно находить нужную строку. Учится проводить длинную прямую линию с закруглением внизу вправо по образцу и самостоятельно. Следит за одинаковым расстоянием между элементами.</w:t>
      </w:r>
    </w:p>
    <w:p w:rsidR="00C16D04" w:rsidRPr="00386828" w:rsidRDefault="00C16D04" w:rsidP="00CD0DD0">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контроль.</w:t>
      </w:r>
    </w:p>
    <w:p w:rsidR="00C16D04" w:rsidRPr="00386828" w:rsidRDefault="00C16D04" w:rsidP="00874C2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тетрадь в линию, карандаш (ручка). Карточки с образцами написания длинных прямых линий с закруглением внизу вправо.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11. Тема</w:t>
      </w:r>
      <w:r w:rsidRPr="00386828">
        <w:rPr>
          <w:rFonts w:ascii="Times New Roman" w:hAnsi="Times New Roman"/>
          <w:sz w:val="28"/>
          <w:szCs w:val="28"/>
        </w:rPr>
        <w:t>. «Письмо коротких прямых линий с закруглением вверху влево».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Ребёнок закрепляет навыки правильной посадки при письме, правильному положению тетради и владению карандашом (ручкой), закрепляет понятие</w:t>
      </w:r>
      <w:r w:rsidR="002240F8" w:rsidRPr="00386828">
        <w:rPr>
          <w:rFonts w:ascii="Times New Roman" w:hAnsi="Times New Roman"/>
          <w:sz w:val="28"/>
          <w:szCs w:val="28"/>
        </w:rPr>
        <w:t xml:space="preserve"> </w:t>
      </w:r>
      <w:r w:rsidRPr="00386828">
        <w:rPr>
          <w:rFonts w:ascii="Times New Roman" w:hAnsi="Times New Roman"/>
          <w:sz w:val="28"/>
          <w:szCs w:val="28"/>
        </w:rPr>
        <w:t>«рабочая строка». Учится ориентироваться на листе тетради в линию, правильно находить нужную строку. Учится проводить короткую прямую линию с закруглением вверху влево по образцу и самостоятельно. Следит за одинаковым расстоянием между элементами</w:t>
      </w:r>
    </w:p>
    <w:p w:rsidR="00C16D04" w:rsidRPr="00386828" w:rsidRDefault="00C16D04" w:rsidP="00CD0DD0">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контроль.</w:t>
      </w:r>
    </w:p>
    <w:p w:rsidR="00C16D04" w:rsidRPr="00386828" w:rsidRDefault="00C16D04" w:rsidP="00874C2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тетрадь в линию, карандаш (ручка). Карточки с образцами написания коротких прямых линий с закруглением вверху влево.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12. Тема</w:t>
      </w:r>
      <w:r w:rsidRPr="00386828">
        <w:rPr>
          <w:rFonts w:ascii="Times New Roman" w:hAnsi="Times New Roman"/>
          <w:sz w:val="28"/>
          <w:szCs w:val="28"/>
        </w:rPr>
        <w:t>. «Письмо длинных прямых линий с закруглением вверху влево».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Ребёнок закрепляет навыки правильной посадки при письме, правильному положению тетради и владению карандашом (ручкой), закрепляет понятие</w:t>
      </w:r>
      <w:r w:rsidR="002240F8" w:rsidRPr="00386828">
        <w:rPr>
          <w:rFonts w:ascii="Times New Roman" w:hAnsi="Times New Roman"/>
          <w:sz w:val="28"/>
          <w:szCs w:val="28"/>
        </w:rPr>
        <w:t xml:space="preserve"> </w:t>
      </w:r>
      <w:r w:rsidRPr="00386828">
        <w:rPr>
          <w:rFonts w:ascii="Times New Roman" w:hAnsi="Times New Roman"/>
          <w:sz w:val="28"/>
          <w:szCs w:val="28"/>
        </w:rPr>
        <w:t>«рабочая строка». Учится ориентироваться на листе тетради в линию, правильно находить нужную строку. Учится проводить длинную прямую линию с закруглением вверху влево по образцу и самостоятельно. Следит за одинаковым расстоянием между элементами</w:t>
      </w:r>
    </w:p>
    <w:p w:rsidR="00C16D04" w:rsidRPr="00386828" w:rsidRDefault="00C16D04" w:rsidP="00F17C57">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lastRenderedPageBreak/>
        <w:t>Приёмы и методы</w:t>
      </w:r>
      <w:r w:rsidRPr="00386828">
        <w:rPr>
          <w:rFonts w:ascii="Times New Roman" w:hAnsi="Times New Roman" w:cs="Times New Roman"/>
          <w:sz w:val="28"/>
          <w:szCs w:val="28"/>
        </w:rPr>
        <w:t>: наглядный, словесный, практический, контроль.</w:t>
      </w:r>
    </w:p>
    <w:p w:rsidR="00C16D04" w:rsidRPr="00386828" w:rsidRDefault="00C16D04" w:rsidP="00874C2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тетрадь в линию, карандаш (ручка). Карточки с образцами написания длинных прямых линий с закруглением вверху влево.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13. Тема</w:t>
      </w:r>
      <w:r w:rsidRPr="00386828">
        <w:rPr>
          <w:rFonts w:ascii="Times New Roman" w:hAnsi="Times New Roman"/>
          <w:sz w:val="28"/>
          <w:szCs w:val="28"/>
        </w:rPr>
        <w:t>. «Письмо коротких наклонных  линий с закруглением вверху влево».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Ребёнок закрепляет навыки правильной посадки при письме, правильному положению тетради и владению карандашом (ручкой), закрепляет понятие</w:t>
      </w:r>
      <w:r w:rsidR="002240F8" w:rsidRPr="00386828">
        <w:rPr>
          <w:rFonts w:ascii="Times New Roman" w:hAnsi="Times New Roman"/>
          <w:sz w:val="28"/>
          <w:szCs w:val="28"/>
        </w:rPr>
        <w:t xml:space="preserve"> </w:t>
      </w:r>
      <w:r w:rsidRPr="00386828">
        <w:rPr>
          <w:rFonts w:ascii="Times New Roman" w:hAnsi="Times New Roman"/>
          <w:sz w:val="28"/>
          <w:szCs w:val="28"/>
        </w:rPr>
        <w:t>«рабочая строка». Учится ориентироваться на листе тетради в линию, правильно находить нужную строку. Учится проводить короткую наклонную линию с закруглением вверху влево по образцу и самостоятельно. Следит за одинаковым расстоянием между элементами</w:t>
      </w:r>
    </w:p>
    <w:p w:rsidR="00C16D04" w:rsidRPr="00386828" w:rsidRDefault="00C16D04" w:rsidP="00BC48CF">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наглядный, словесный, практический, контроль.</w:t>
      </w:r>
    </w:p>
    <w:p w:rsidR="00C16D04" w:rsidRPr="00386828" w:rsidRDefault="00C16D04" w:rsidP="00874C2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тетрадь в линию, карандаш (ручка). Карточки с образцами написания коротких наклонных линий с закруглением вверху влево.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14. Тема</w:t>
      </w:r>
      <w:r w:rsidRPr="00386828">
        <w:rPr>
          <w:rFonts w:ascii="Times New Roman" w:hAnsi="Times New Roman"/>
          <w:sz w:val="28"/>
          <w:szCs w:val="28"/>
        </w:rPr>
        <w:t>. «Письмо длинных наклонных линий с закруглением вверху влево».</w:t>
      </w:r>
    </w:p>
    <w:p w:rsidR="00C16D04" w:rsidRPr="00386828" w:rsidRDefault="00C16D04" w:rsidP="00874C24">
      <w:pPr>
        <w:pStyle w:val="a3"/>
        <w:ind w:firstLine="708"/>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Ребёнок закрепляет навыки правильной посадки при письме, правильному положению тетради и владению карандашом, (ручкой), закрепляет понятие</w:t>
      </w:r>
      <w:r w:rsidR="002240F8" w:rsidRPr="00386828">
        <w:rPr>
          <w:rFonts w:ascii="Times New Roman" w:hAnsi="Times New Roman"/>
          <w:sz w:val="28"/>
          <w:szCs w:val="28"/>
        </w:rPr>
        <w:t xml:space="preserve"> </w:t>
      </w:r>
      <w:r w:rsidRPr="00386828">
        <w:rPr>
          <w:rFonts w:ascii="Times New Roman" w:hAnsi="Times New Roman"/>
          <w:sz w:val="28"/>
          <w:szCs w:val="28"/>
        </w:rPr>
        <w:t>«рабочая строка». Учится ориентироваться на листе тетради в линию, правильно находить нужную строку. Учится проводить длинную наклонную линию с закруглением вверху влево по образцу и самостоятельно. Следит за одинаковым расстоянием между элементами</w:t>
      </w:r>
    </w:p>
    <w:p w:rsidR="00C16D04" w:rsidRPr="00386828" w:rsidRDefault="00C16D04" w:rsidP="00411DB9">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контроль.</w:t>
      </w:r>
    </w:p>
    <w:p w:rsidR="00C16D04" w:rsidRPr="00386828" w:rsidRDefault="00C16D04" w:rsidP="00411DB9">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 и оборудование</w:t>
      </w:r>
      <w:r w:rsidRPr="00386828">
        <w:rPr>
          <w:rFonts w:ascii="Times New Roman" w:hAnsi="Times New Roman" w:cs="Times New Roman"/>
          <w:sz w:val="28"/>
          <w:szCs w:val="28"/>
        </w:rPr>
        <w:t>:</w:t>
      </w:r>
      <w:r w:rsidR="002240F8"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тетрадь в линию, карандаш (ручка). Карточки с образцами написания длинных наклонных линий с закруглением вверху влево.</w:t>
      </w:r>
    </w:p>
    <w:p w:rsidR="00C16D04" w:rsidRPr="00386828" w:rsidRDefault="00C16D04" w:rsidP="00411DB9">
      <w:pPr>
        <w:tabs>
          <w:tab w:val="left" w:pos="1276"/>
        </w:tabs>
        <w:spacing w:after="0" w:line="240" w:lineRule="auto"/>
        <w:ind w:left="1069"/>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C16D04" w:rsidRDefault="00C16D04" w:rsidP="00411DB9">
      <w:pPr>
        <w:tabs>
          <w:tab w:val="left" w:pos="1276"/>
        </w:tabs>
        <w:spacing w:after="0" w:line="240" w:lineRule="auto"/>
        <w:ind w:firstLine="709"/>
        <w:jc w:val="both"/>
        <w:rPr>
          <w:rFonts w:ascii="Times New Roman" w:hAnsi="Times New Roman" w:cs="Times New Roman"/>
          <w:iCs/>
          <w:sz w:val="28"/>
          <w:szCs w:val="28"/>
        </w:rPr>
      </w:pPr>
      <w:r w:rsidRPr="00386828">
        <w:rPr>
          <w:rFonts w:ascii="Times New Roman" w:hAnsi="Times New Roman" w:cs="Times New Roman"/>
          <w:iCs/>
          <w:sz w:val="28"/>
          <w:szCs w:val="28"/>
        </w:rPr>
        <w:t>У детей совершенствуется ручная умелость. Они научатся производить точные движение кистью и пальцами рук; хорошо ориентироваться на листе бумаги;</w:t>
      </w:r>
      <w:r w:rsidR="002240F8" w:rsidRPr="00386828">
        <w:rPr>
          <w:rFonts w:ascii="Times New Roman" w:hAnsi="Times New Roman" w:cs="Times New Roman"/>
          <w:iCs/>
          <w:sz w:val="28"/>
          <w:szCs w:val="28"/>
        </w:rPr>
        <w:t xml:space="preserve"> </w:t>
      </w:r>
      <w:r w:rsidRPr="00386828">
        <w:rPr>
          <w:rFonts w:ascii="Times New Roman" w:hAnsi="Times New Roman" w:cs="Times New Roman"/>
          <w:iCs/>
          <w:sz w:val="28"/>
          <w:szCs w:val="28"/>
        </w:rPr>
        <w:t>точно и правильно проводить вертикальные линии сверху вниз, горизонтальные – слева направо; писать прямые и наклонные линии.</w:t>
      </w:r>
      <w:r w:rsidR="002240F8" w:rsidRPr="00386828">
        <w:rPr>
          <w:rFonts w:ascii="Times New Roman" w:hAnsi="Times New Roman" w:cs="Times New Roman"/>
          <w:iCs/>
          <w:sz w:val="28"/>
          <w:szCs w:val="28"/>
        </w:rPr>
        <w:t xml:space="preserve"> </w:t>
      </w:r>
      <w:r w:rsidRPr="00386828">
        <w:rPr>
          <w:rFonts w:ascii="Times New Roman" w:hAnsi="Times New Roman" w:cs="Times New Roman"/>
          <w:iCs/>
          <w:sz w:val="28"/>
          <w:szCs w:val="28"/>
        </w:rPr>
        <w:t xml:space="preserve">Соблюдать гигиенические правила письма (положение корпуса, руки, тетради, карандаша). </w:t>
      </w:r>
    </w:p>
    <w:p w:rsidR="006356F0" w:rsidRPr="001A5651" w:rsidRDefault="006356F0" w:rsidP="00411DB9">
      <w:pPr>
        <w:tabs>
          <w:tab w:val="left" w:pos="1276"/>
        </w:tabs>
        <w:spacing w:after="0" w:line="240" w:lineRule="auto"/>
        <w:ind w:firstLine="709"/>
        <w:jc w:val="both"/>
        <w:rPr>
          <w:rFonts w:ascii="Times New Roman" w:hAnsi="Times New Roman" w:cs="Times New Roman"/>
          <w:iCs/>
          <w:sz w:val="28"/>
          <w:szCs w:val="28"/>
        </w:rPr>
      </w:pPr>
      <w:r w:rsidRPr="00871B3A">
        <w:rPr>
          <w:rFonts w:ascii="Times New Roman" w:eastAsia="Kozuka Gothic Pr6N B" w:hAnsi="Times New Roman" w:cs="Times New Roman"/>
          <w:bCs/>
          <w:i/>
          <w:sz w:val="28"/>
          <w:szCs w:val="28"/>
        </w:rPr>
        <w:t>Диагностика</w:t>
      </w:r>
      <w:r w:rsidRPr="001A5651">
        <w:rPr>
          <w:rFonts w:ascii="Times New Roman" w:eastAsia="Kozuka Gothic Pr6N B" w:hAnsi="Times New Roman" w:cs="Times New Roman"/>
          <w:bCs/>
          <w:sz w:val="28"/>
          <w:szCs w:val="28"/>
        </w:rPr>
        <w:t>: зрительный и слуховой диктанты.</w:t>
      </w:r>
    </w:p>
    <w:p w:rsidR="00C338D0" w:rsidRDefault="00C338D0" w:rsidP="00E53150">
      <w:pPr>
        <w:spacing w:after="0" w:line="240" w:lineRule="auto"/>
        <w:ind w:right="-284"/>
        <w:jc w:val="center"/>
        <w:rPr>
          <w:rFonts w:ascii="Times New Roman" w:hAnsi="Times New Roman" w:cs="Times New Roman"/>
          <w:b/>
          <w:i/>
          <w:spacing w:val="-4"/>
          <w:sz w:val="28"/>
          <w:szCs w:val="28"/>
        </w:rPr>
      </w:pPr>
    </w:p>
    <w:p w:rsidR="00E53150" w:rsidRPr="00386828" w:rsidRDefault="00E53150" w:rsidP="00E53150">
      <w:pPr>
        <w:spacing w:after="0" w:line="240" w:lineRule="auto"/>
        <w:ind w:right="-284"/>
        <w:jc w:val="center"/>
        <w:rPr>
          <w:rFonts w:ascii="Times New Roman" w:hAnsi="Times New Roman" w:cs="Times New Roman"/>
          <w:b/>
          <w:i/>
          <w:spacing w:val="-4"/>
          <w:sz w:val="28"/>
          <w:szCs w:val="28"/>
        </w:rPr>
      </w:pPr>
      <w:r w:rsidRPr="00386828">
        <w:rPr>
          <w:rFonts w:ascii="Times New Roman" w:hAnsi="Times New Roman" w:cs="Times New Roman"/>
          <w:b/>
          <w:i/>
          <w:spacing w:val="-4"/>
          <w:sz w:val="28"/>
          <w:szCs w:val="28"/>
        </w:rPr>
        <w:t>2.5. </w:t>
      </w:r>
      <w:r w:rsidR="00C16D04" w:rsidRPr="00386828">
        <w:rPr>
          <w:rFonts w:ascii="Times New Roman" w:hAnsi="Times New Roman" w:cs="Times New Roman"/>
          <w:b/>
          <w:i/>
          <w:spacing w:val="-4"/>
          <w:sz w:val="28"/>
          <w:szCs w:val="28"/>
        </w:rPr>
        <w:t xml:space="preserve">Содержание раздела </w:t>
      </w:r>
    </w:p>
    <w:p w:rsidR="00C16D04" w:rsidRDefault="00C16D04" w:rsidP="00E53150">
      <w:pPr>
        <w:spacing w:after="0" w:line="240" w:lineRule="auto"/>
        <w:ind w:right="-284"/>
        <w:jc w:val="center"/>
        <w:rPr>
          <w:rFonts w:ascii="Times New Roman" w:hAnsi="Times New Roman" w:cs="Times New Roman"/>
          <w:b/>
          <w:i/>
          <w:sz w:val="28"/>
          <w:szCs w:val="28"/>
        </w:rPr>
      </w:pPr>
      <w:r w:rsidRPr="00386828">
        <w:rPr>
          <w:rFonts w:ascii="Times New Roman" w:hAnsi="Times New Roman" w:cs="Times New Roman"/>
          <w:b/>
          <w:i/>
          <w:spacing w:val="-4"/>
          <w:sz w:val="28"/>
          <w:szCs w:val="28"/>
        </w:rPr>
        <w:t xml:space="preserve">«Развитие речи у </w:t>
      </w:r>
      <w:r w:rsidRPr="00386828">
        <w:rPr>
          <w:rFonts w:ascii="Times New Roman" w:hAnsi="Times New Roman" w:cs="Times New Roman"/>
          <w:b/>
          <w:i/>
          <w:spacing w:val="-1"/>
          <w:sz w:val="28"/>
          <w:szCs w:val="28"/>
        </w:rPr>
        <w:t>детей</w:t>
      </w:r>
      <w:r w:rsidR="002240F8" w:rsidRPr="00386828">
        <w:rPr>
          <w:rFonts w:ascii="Times New Roman" w:hAnsi="Times New Roman" w:cs="Times New Roman"/>
          <w:b/>
          <w:i/>
          <w:spacing w:val="-1"/>
          <w:sz w:val="28"/>
          <w:szCs w:val="28"/>
        </w:rPr>
        <w:t xml:space="preserve"> </w:t>
      </w:r>
      <w:r w:rsidRPr="00386828">
        <w:rPr>
          <w:rFonts w:ascii="Times New Roman" w:hAnsi="Times New Roman" w:cs="Times New Roman"/>
          <w:b/>
          <w:i/>
          <w:sz w:val="28"/>
          <w:szCs w:val="28"/>
        </w:rPr>
        <w:t>с</w:t>
      </w:r>
      <w:r w:rsidRPr="00386828">
        <w:rPr>
          <w:rFonts w:ascii="Times New Roman" w:hAnsi="Times New Roman" w:cs="Times New Roman"/>
          <w:i/>
          <w:sz w:val="28"/>
          <w:szCs w:val="28"/>
        </w:rPr>
        <w:t xml:space="preserve"> </w:t>
      </w:r>
      <w:r w:rsidRPr="00386828">
        <w:rPr>
          <w:rFonts w:ascii="Times New Roman" w:hAnsi="Times New Roman" w:cs="Times New Roman"/>
          <w:b/>
          <w:i/>
          <w:sz w:val="28"/>
          <w:szCs w:val="28"/>
        </w:rPr>
        <w:t>ОВЗ (</w:t>
      </w:r>
      <w:r w:rsidR="00A55A9F" w:rsidRPr="00386828">
        <w:rPr>
          <w:rFonts w:ascii="Times New Roman" w:hAnsi="Times New Roman" w:cs="Times New Roman"/>
          <w:b/>
          <w:i/>
          <w:sz w:val="28"/>
          <w:szCs w:val="28"/>
        </w:rPr>
        <w:t>возраст детей</w:t>
      </w:r>
      <w:r w:rsidR="00A55A9F" w:rsidRPr="00386828">
        <w:rPr>
          <w:rFonts w:ascii="Times New Roman" w:hAnsi="Times New Roman" w:cs="Times New Roman"/>
          <w:sz w:val="28"/>
          <w:szCs w:val="28"/>
        </w:rPr>
        <w:t xml:space="preserve"> </w:t>
      </w:r>
      <w:r w:rsidRPr="00386828">
        <w:rPr>
          <w:rFonts w:ascii="Times New Roman" w:hAnsi="Times New Roman" w:cs="Times New Roman"/>
          <w:b/>
          <w:i/>
          <w:sz w:val="28"/>
          <w:szCs w:val="28"/>
        </w:rPr>
        <w:t>4–5лет)»</w:t>
      </w:r>
    </w:p>
    <w:p w:rsidR="009B0C40" w:rsidRPr="00386828" w:rsidRDefault="009B0C40" w:rsidP="009B0C40">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Форма заняти</w:t>
      </w:r>
      <w:r>
        <w:rPr>
          <w:rFonts w:ascii="Times New Roman" w:hAnsi="Times New Roman" w:cs="Times New Roman"/>
          <w:i/>
          <w:sz w:val="28"/>
          <w:szCs w:val="28"/>
        </w:rPr>
        <w:t>й –</w:t>
      </w:r>
      <w:r w:rsidRPr="00386828">
        <w:rPr>
          <w:rFonts w:ascii="Times New Roman" w:hAnsi="Times New Roman" w:cs="Times New Roman"/>
          <w:sz w:val="28"/>
          <w:szCs w:val="28"/>
        </w:rPr>
        <w:t xml:space="preserve"> </w:t>
      </w:r>
      <w:r>
        <w:rPr>
          <w:rFonts w:ascii="Times New Roman" w:hAnsi="Times New Roman" w:cs="Times New Roman"/>
          <w:sz w:val="28"/>
          <w:szCs w:val="28"/>
        </w:rPr>
        <w:t>групповая</w:t>
      </w:r>
      <w:r w:rsidRPr="00386828">
        <w:rPr>
          <w:rFonts w:ascii="Times New Roman" w:hAnsi="Times New Roman" w:cs="Times New Roman"/>
          <w:sz w:val="28"/>
          <w:szCs w:val="28"/>
        </w:rPr>
        <w:t>.</w:t>
      </w:r>
    </w:p>
    <w:p w:rsidR="00C16D04" w:rsidRPr="00386828" w:rsidRDefault="00C16D04" w:rsidP="00007C90">
      <w:pPr>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«Деревья и кустарники осени».</w:t>
      </w:r>
    </w:p>
    <w:p w:rsidR="00C16D04" w:rsidRPr="00386828" w:rsidRDefault="00C16D04" w:rsidP="00007C90">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002240F8" w:rsidRPr="00386828">
        <w:rPr>
          <w:rFonts w:ascii="Times New Roman" w:hAnsi="Times New Roman"/>
          <w:i/>
          <w:sz w:val="28"/>
          <w:szCs w:val="28"/>
        </w:rPr>
        <w:t xml:space="preserve"> </w:t>
      </w:r>
      <w:r w:rsidRPr="00386828">
        <w:rPr>
          <w:rFonts w:ascii="Times New Roman" w:hAnsi="Times New Roman"/>
          <w:sz w:val="28"/>
          <w:szCs w:val="28"/>
        </w:rPr>
        <w:t xml:space="preserve">Беседа о растениях ближайшего окружения (изменения в жизни растений осенью: созревание плодов и семян, увядание цветов, </w:t>
      </w:r>
      <w:r w:rsidRPr="00386828">
        <w:rPr>
          <w:rFonts w:ascii="Times New Roman" w:hAnsi="Times New Roman"/>
          <w:sz w:val="28"/>
          <w:szCs w:val="28"/>
        </w:rPr>
        <w:lastRenderedPageBreak/>
        <w:t>изменение окраски листьев деревьев и кустарников). Закрепление знаний о жёлтом, зелёном, красном цветах в природе</w:t>
      </w:r>
      <w:r w:rsidR="00556A4B" w:rsidRPr="00386828">
        <w:rPr>
          <w:rFonts w:ascii="Times New Roman" w:hAnsi="Times New Roman"/>
          <w:sz w:val="28"/>
          <w:szCs w:val="28"/>
        </w:rPr>
        <w:t>.</w:t>
      </w:r>
      <w:r w:rsidR="002240F8" w:rsidRPr="00386828">
        <w:rPr>
          <w:rFonts w:ascii="Times New Roman" w:hAnsi="Times New Roman"/>
          <w:sz w:val="28"/>
          <w:szCs w:val="28"/>
        </w:rPr>
        <w:t xml:space="preserve"> </w:t>
      </w:r>
      <w:r w:rsidRPr="00386828">
        <w:rPr>
          <w:rFonts w:ascii="Times New Roman" w:hAnsi="Times New Roman"/>
          <w:sz w:val="28"/>
          <w:szCs w:val="28"/>
        </w:rPr>
        <w:t>Игра</w:t>
      </w:r>
      <w:r w:rsidR="002240F8" w:rsidRPr="00386828">
        <w:rPr>
          <w:rFonts w:ascii="Times New Roman" w:hAnsi="Times New Roman"/>
          <w:sz w:val="28"/>
          <w:szCs w:val="28"/>
        </w:rPr>
        <w:t xml:space="preserve"> </w:t>
      </w:r>
      <w:r w:rsidRPr="00386828">
        <w:rPr>
          <w:rFonts w:ascii="Times New Roman" w:hAnsi="Times New Roman"/>
          <w:sz w:val="28"/>
          <w:szCs w:val="28"/>
        </w:rPr>
        <w:t>«Чей листик?».</w:t>
      </w:r>
    </w:p>
    <w:p w:rsidR="00C16D04" w:rsidRPr="00386828" w:rsidRDefault="00C16D04" w:rsidP="00F21104">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F21104">
      <w:pPr>
        <w:pStyle w:val="Textbody"/>
        <w:spacing w:after="0"/>
        <w:ind w:firstLine="709"/>
        <w:jc w:val="both"/>
        <w:rPr>
          <w:color w:val="auto"/>
          <w:sz w:val="28"/>
          <w:szCs w:val="28"/>
          <w:lang w:val="ru-RU"/>
        </w:rPr>
      </w:pPr>
      <w:r w:rsidRPr="00386828">
        <w:rPr>
          <w:rFonts w:cs="Times New Roman"/>
          <w:i/>
          <w:color w:val="auto"/>
          <w:sz w:val="28"/>
          <w:szCs w:val="28"/>
          <w:lang w:val="ru-RU"/>
        </w:rPr>
        <w:t>Дидактический материал</w:t>
      </w:r>
      <w:r w:rsidRPr="00386828">
        <w:rPr>
          <w:rFonts w:cs="Times New Roman"/>
          <w:color w:val="auto"/>
          <w:sz w:val="28"/>
          <w:szCs w:val="28"/>
          <w:lang w:val="ru-RU"/>
        </w:rPr>
        <w:t>:</w:t>
      </w:r>
      <w:r w:rsidR="00556A4B" w:rsidRPr="00386828">
        <w:rPr>
          <w:rFonts w:cs="Times New Roman"/>
          <w:color w:val="auto"/>
          <w:sz w:val="28"/>
          <w:szCs w:val="28"/>
          <w:lang w:val="ru-RU"/>
        </w:rPr>
        <w:t xml:space="preserve"> </w:t>
      </w:r>
      <w:r w:rsidRPr="00386828">
        <w:rPr>
          <w:color w:val="auto"/>
          <w:sz w:val="28"/>
          <w:szCs w:val="28"/>
          <w:lang w:val="ru-RU"/>
        </w:rPr>
        <w:t xml:space="preserve">демонстрационный материал: картинки с деревьями (дуб, рябина, </w:t>
      </w:r>
      <w:r w:rsidR="00556A4B" w:rsidRPr="00386828">
        <w:rPr>
          <w:color w:val="auto"/>
          <w:sz w:val="28"/>
          <w:szCs w:val="28"/>
          <w:lang w:val="ru-RU"/>
        </w:rPr>
        <w:t>берёза</w:t>
      </w:r>
      <w:r w:rsidRPr="00386828">
        <w:rPr>
          <w:color w:val="auto"/>
          <w:sz w:val="28"/>
          <w:szCs w:val="28"/>
          <w:lang w:val="ru-RU"/>
        </w:rPr>
        <w:t xml:space="preserve">, ель, </w:t>
      </w:r>
      <w:r w:rsidR="00556A4B" w:rsidRPr="00386828">
        <w:rPr>
          <w:color w:val="auto"/>
          <w:sz w:val="28"/>
          <w:szCs w:val="28"/>
          <w:lang w:val="ru-RU"/>
        </w:rPr>
        <w:t>клён</w:t>
      </w:r>
      <w:r w:rsidRPr="00386828">
        <w:rPr>
          <w:color w:val="auto"/>
          <w:sz w:val="28"/>
          <w:szCs w:val="28"/>
          <w:lang w:val="ru-RU"/>
        </w:rPr>
        <w:t>), их листья и плоды; картинки с частями дерева (корень, ствол, ветки, листья, плоды (жёлуди, ёлочные шишки, берёзовые</w:t>
      </w:r>
      <w:r w:rsidR="00556A4B" w:rsidRPr="00386828">
        <w:rPr>
          <w:color w:val="auto"/>
          <w:sz w:val="28"/>
          <w:szCs w:val="28"/>
          <w:lang w:val="ru-RU"/>
        </w:rPr>
        <w:t xml:space="preserve"> </w:t>
      </w:r>
      <w:r w:rsidRPr="00386828">
        <w:rPr>
          <w:color w:val="auto"/>
          <w:sz w:val="28"/>
          <w:szCs w:val="28"/>
          <w:lang w:val="ru-RU"/>
        </w:rPr>
        <w:t>серёжки, ягоды рябины, семена клёна). Раздаточный материал: натуральные листья и плоды деревьев, собранные детьми во время прогулки.</w:t>
      </w:r>
    </w:p>
    <w:p w:rsidR="00C16D04" w:rsidRPr="00386828" w:rsidRDefault="00C16D04" w:rsidP="00874C24">
      <w:pPr>
        <w:pStyle w:val="a3"/>
        <w:ind w:left="709"/>
        <w:jc w:val="both"/>
        <w:rPr>
          <w:rFonts w:ascii="Times New Roman" w:hAnsi="Times New Roman"/>
          <w:sz w:val="28"/>
          <w:szCs w:val="28"/>
        </w:rPr>
      </w:pPr>
      <w:r w:rsidRPr="00386828">
        <w:rPr>
          <w:rFonts w:ascii="Times New Roman" w:hAnsi="Times New Roman"/>
          <w:i/>
          <w:sz w:val="28"/>
          <w:szCs w:val="28"/>
        </w:rPr>
        <w:t>2. Тема</w:t>
      </w:r>
      <w:r w:rsidRPr="00386828">
        <w:rPr>
          <w:rFonts w:ascii="Times New Roman" w:hAnsi="Times New Roman"/>
          <w:sz w:val="28"/>
          <w:szCs w:val="28"/>
        </w:rPr>
        <w:t>. «Грибы».</w:t>
      </w:r>
    </w:p>
    <w:p w:rsidR="00C16D04" w:rsidRPr="00386828" w:rsidRDefault="00C16D04" w:rsidP="00874C24">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Беседа</w:t>
      </w:r>
      <w:r w:rsidR="00556A4B" w:rsidRPr="00386828">
        <w:rPr>
          <w:rFonts w:ascii="Times New Roman" w:hAnsi="Times New Roman"/>
          <w:sz w:val="28"/>
          <w:szCs w:val="28"/>
        </w:rPr>
        <w:t xml:space="preserve"> </w:t>
      </w:r>
      <w:r w:rsidRPr="00386828">
        <w:rPr>
          <w:rFonts w:ascii="Times New Roman" w:hAnsi="Times New Roman"/>
          <w:sz w:val="28"/>
          <w:szCs w:val="28"/>
        </w:rPr>
        <w:t>о значении леса в жизни человека; знакомятся с названиями грибов, с понятиями «съедобный», «несъедобный»; классифицируют съедобные и несъедобные грибы. Игры «Четвёртый лишний», «Разрезные картинки из 6 частей»</w:t>
      </w:r>
    </w:p>
    <w:p w:rsidR="00C16D04" w:rsidRPr="00386828" w:rsidRDefault="00C16D04" w:rsidP="005B310E">
      <w:pPr>
        <w:spacing w:after="0" w:line="240" w:lineRule="auto"/>
        <w:ind w:firstLine="709"/>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874C24">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картинки с грибами (мухомор, </w:t>
      </w:r>
      <w:r w:rsidR="00556A4B" w:rsidRPr="00386828">
        <w:rPr>
          <w:rFonts w:ascii="Times New Roman" w:hAnsi="Times New Roman" w:cs="Times New Roman"/>
          <w:sz w:val="28"/>
          <w:szCs w:val="28"/>
        </w:rPr>
        <w:t>подберёзовик</w:t>
      </w:r>
      <w:r w:rsidRPr="00386828">
        <w:rPr>
          <w:rFonts w:ascii="Times New Roman" w:hAnsi="Times New Roman" w:cs="Times New Roman"/>
          <w:sz w:val="28"/>
          <w:szCs w:val="28"/>
        </w:rPr>
        <w:t xml:space="preserve">, подосиновик, лисички, белый гриб (боровик). Раздаточный материал: картинка с грибом, разрезанная на 6 частей. </w:t>
      </w:r>
    </w:p>
    <w:p w:rsidR="00C16D04" w:rsidRPr="00386828" w:rsidRDefault="00C16D04" w:rsidP="00E254B9">
      <w:pPr>
        <w:pStyle w:val="a3"/>
        <w:ind w:left="709"/>
        <w:jc w:val="both"/>
        <w:rPr>
          <w:rFonts w:ascii="Times New Roman" w:hAnsi="Times New Roman"/>
          <w:sz w:val="28"/>
          <w:szCs w:val="28"/>
        </w:rPr>
      </w:pPr>
      <w:r w:rsidRPr="00386828">
        <w:rPr>
          <w:rFonts w:ascii="Times New Roman" w:hAnsi="Times New Roman"/>
          <w:i/>
          <w:sz w:val="28"/>
          <w:szCs w:val="28"/>
        </w:rPr>
        <w:t>3. Тема</w:t>
      </w:r>
      <w:r w:rsidRPr="00386828">
        <w:rPr>
          <w:rFonts w:ascii="Times New Roman" w:hAnsi="Times New Roman"/>
          <w:sz w:val="28"/>
          <w:szCs w:val="28"/>
        </w:rPr>
        <w:t>. «Овощи».</w:t>
      </w:r>
    </w:p>
    <w:p w:rsidR="00C16D04" w:rsidRPr="00386828" w:rsidRDefault="00C16D04" w:rsidP="00E254B9">
      <w:pPr>
        <w:pStyle w:val="Textbody"/>
        <w:spacing w:after="0"/>
        <w:ind w:firstLine="709"/>
        <w:jc w:val="both"/>
        <w:rPr>
          <w:color w:val="auto"/>
          <w:lang w:val="ru-RU"/>
        </w:rPr>
      </w:pPr>
      <w:r w:rsidRPr="00386828">
        <w:rPr>
          <w:i/>
          <w:color w:val="auto"/>
          <w:sz w:val="28"/>
          <w:szCs w:val="28"/>
          <w:lang w:val="ru-RU"/>
        </w:rPr>
        <w:t>Практика</w:t>
      </w:r>
      <w:r w:rsidRPr="00386828">
        <w:rPr>
          <w:color w:val="auto"/>
          <w:sz w:val="28"/>
          <w:szCs w:val="28"/>
          <w:lang w:val="ru-RU"/>
        </w:rPr>
        <w:t>. Дети знакомятся с названиями овощей; учатся описывать овощи по цвету, форме, вкусовых качествах, а также отгадывать их по заданным признакам.</w:t>
      </w:r>
      <w:r w:rsidR="00556A4B" w:rsidRPr="00386828">
        <w:rPr>
          <w:color w:val="auto"/>
          <w:sz w:val="28"/>
          <w:szCs w:val="28"/>
          <w:lang w:val="ru-RU"/>
        </w:rPr>
        <w:t xml:space="preserve"> </w:t>
      </w:r>
      <w:r w:rsidRPr="00386828">
        <w:rPr>
          <w:color w:val="auto"/>
          <w:sz w:val="28"/>
          <w:szCs w:val="28"/>
          <w:lang w:val="ru-RU"/>
        </w:rPr>
        <w:t>Используют в практике план–схему загадки– описания. Учатся образовывать существительные с уменьшительно-ласкательными суффиксами</w:t>
      </w:r>
      <w:r w:rsidRPr="00386828">
        <w:rPr>
          <w:color w:val="auto"/>
          <w:lang w:val="ru-RU"/>
        </w:rPr>
        <w:t>.</w:t>
      </w:r>
      <w:r w:rsidR="00556A4B" w:rsidRPr="00386828">
        <w:rPr>
          <w:color w:val="auto"/>
          <w:lang w:val="ru-RU"/>
        </w:rPr>
        <w:t xml:space="preserve"> </w:t>
      </w:r>
      <w:r w:rsidRPr="00386828">
        <w:rPr>
          <w:color w:val="auto"/>
          <w:sz w:val="28"/>
          <w:szCs w:val="28"/>
          <w:lang w:val="ru-RU"/>
        </w:rPr>
        <w:t>Игры «Варим борщ», «Разрезные картинки из 6 частей»; «Найди вторую половинку»</w:t>
      </w:r>
    </w:p>
    <w:p w:rsidR="00C16D04" w:rsidRPr="00386828" w:rsidRDefault="00C16D04" w:rsidP="00513931">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304E1C">
      <w:pPr>
        <w:tabs>
          <w:tab w:val="left" w:pos="1276"/>
        </w:tabs>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 xml:space="preserve">Дидактический материал: </w:t>
      </w:r>
      <w:r w:rsidRPr="00386828">
        <w:rPr>
          <w:rFonts w:ascii="Times New Roman" w:hAnsi="Times New Roman" w:cs="Times New Roman"/>
          <w:sz w:val="28"/>
          <w:szCs w:val="28"/>
        </w:rPr>
        <w:t>картинки с овощами (помидор, огурец, лук, морковь, капуста, горох, тыква); натуральные овощи, муляжи,</w:t>
      </w:r>
      <w:r w:rsidR="00556A4B" w:rsidRPr="00386828">
        <w:rPr>
          <w:rFonts w:ascii="Times New Roman" w:hAnsi="Times New Roman" w:cs="Times New Roman"/>
          <w:sz w:val="28"/>
          <w:szCs w:val="28"/>
        </w:rPr>
        <w:t xml:space="preserve"> </w:t>
      </w:r>
      <w:r w:rsidRPr="00386828">
        <w:rPr>
          <w:rFonts w:ascii="Times New Roman" w:hAnsi="Times New Roman" w:cs="Times New Roman"/>
          <w:sz w:val="28"/>
          <w:szCs w:val="28"/>
        </w:rPr>
        <w:t>детская кастрюлька. Раздаточный материал: картинка с овощем, разрезанная на 3-4 части; план-схема загадки-описания. Дидактическое пособие «Овощи в разрезе из двух половинок, которые соединяются с помощью «липучки план–схему загадки</w:t>
      </w:r>
      <w:r w:rsidR="00B02238">
        <w:rPr>
          <w:rFonts w:ascii="Times New Roman" w:hAnsi="Times New Roman" w:cs="Times New Roman"/>
          <w:sz w:val="28"/>
          <w:szCs w:val="28"/>
        </w:rPr>
        <w:t xml:space="preserve"> </w:t>
      </w:r>
      <w:r w:rsidRPr="00386828">
        <w:rPr>
          <w:rFonts w:ascii="Times New Roman" w:hAnsi="Times New Roman" w:cs="Times New Roman"/>
          <w:sz w:val="28"/>
          <w:szCs w:val="28"/>
        </w:rPr>
        <w:t>– описания.».</w:t>
      </w:r>
    </w:p>
    <w:p w:rsidR="00C16D04" w:rsidRPr="00386828" w:rsidRDefault="00C16D04" w:rsidP="00304E1C">
      <w:pPr>
        <w:pStyle w:val="a3"/>
        <w:ind w:left="709"/>
        <w:jc w:val="both"/>
        <w:rPr>
          <w:rFonts w:ascii="Times New Roman" w:hAnsi="Times New Roman" w:cs="Times New Roman"/>
          <w:sz w:val="28"/>
          <w:szCs w:val="28"/>
        </w:rPr>
      </w:pPr>
      <w:r w:rsidRPr="00386828">
        <w:rPr>
          <w:rFonts w:ascii="Times New Roman" w:hAnsi="Times New Roman" w:cs="Times New Roman"/>
          <w:i/>
          <w:sz w:val="28"/>
          <w:szCs w:val="28"/>
        </w:rPr>
        <w:t>4. Тема</w:t>
      </w:r>
      <w:r w:rsidRPr="00386828">
        <w:rPr>
          <w:rFonts w:ascii="Times New Roman" w:hAnsi="Times New Roman" w:cs="Times New Roman"/>
          <w:sz w:val="28"/>
          <w:szCs w:val="28"/>
        </w:rPr>
        <w:t>. «Фрукты».</w:t>
      </w:r>
    </w:p>
    <w:p w:rsidR="00C16D04" w:rsidRPr="00386828" w:rsidRDefault="00C16D04" w:rsidP="004C665C">
      <w:pPr>
        <w:pStyle w:val="a3"/>
        <w:ind w:firstLine="709"/>
        <w:jc w:val="both"/>
        <w:rPr>
          <w:rFonts w:ascii="Times New Roman" w:hAnsi="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Дети знакомятся с названиями фруктов; учатся описывать фрукты по цвету, форме, вкусовым качествах, а также отгадывать их по заданным признакам, используя практически план–схему загадки–описания. Учатся образовывать существительные с уменьшительно-ласкательными суффиксами; под</w:t>
      </w:r>
      <w:r w:rsidRPr="00386828">
        <w:rPr>
          <w:rFonts w:ascii="Times New Roman" w:hAnsi="Times New Roman"/>
          <w:sz w:val="28"/>
          <w:szCs w:val="28"/>
        </w:rPr>
        <w:t>бирают притяжательные прилагательные (сок из яблока – яблочный, компот из вишни – вишнёвый и т.д.). Игры «Варим компот», «Четвёртый лишний», «Разрезные картинки из 6 частей»</w:t>
      </w:r>
    </w:p>
    <w:p w:rsidR="00C16D04" w:rsidRPr="00386828" w:rsidRDefault="00C16D04" w:rsidP="00BC2B1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lastRenderedPageBreak/>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FC7EBB">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 xml:space="preserve">Дидактический материал: </w:t>
      </w:r>
      <w:r w:rsidRPr="00386828">
        <w:rPr>
          <w:rFonts w:ascii="Times New Roman" w:hAnsi="Times New Roman" w:cs="Times New Roman"/>
          <w:sz w:val="28"/>
          <w:szCs w:val="28"/>
        </w:rPr>
        <w:t>предметные картинки с фруктами (яблоко, груша, слива, лимон, апельсин, вишня),муляжи фруктов. Предметы из набора детской посудки (кувшин, ваза для фруктов, чашечки). Раздаточный материал: картинка с фруктом, разрезанная на 6 частей; карточка с изображением 3-5 фруктов; план-схема загадки-описания.</w:t>
      </w:r>
    </w:p>
    <w:p w:rsidR="00C16D04" w:rsidRPr="00386828" w:rsidRDefault="00C16D04" w:rsidP="00874C24">
      <w:pPr>
        <w:pStyle w:val="a3"/>
        <w:ind w:left="709"/>
        <w:rPr>
          <w:rFonts w:ascii="Times New Roman" w:hAnsi="Times New Roman"/>
          <w:sz w:val="28"/>
          <w:szCs w:val="28"/>
        </w:rPr>
      </w:pPr>
      <w:r w:rsidRPr="00386828">
        <w:rPr>
          <w:rFonts w:ascii="Times New Roman" w:hAnsi="Times New Roman"/>
          <w:i/>
          <w:sz w:val="28"/>
          <w:szCs w:val="28"/>
        </w:rPr>
        <w:t>5. Тема</w:t>
      </w:r>
      <w:r w:rsidRPr="00386828">
        <w:rPr>
          <w:rFonts w:ascii="Times New Roman" w:hAnsi="Times New Roman"/>
          <w:sz w:val="28"/>
          <w:szCs w:val="28"/>
        </w:rPr>
        <w:t>. «Овощи – фрукты».</w:t>
      </w:r>
    </w:p>
    <w:p w:rsidR="00C16D04" w:rsidRPr="00386828" w:rsidRDefault="00C16D04" w:rsidP="00874C24">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Дети</w:t>
      </w:r>
      <w:r w:rsidR="00556A4B" w:rsidRPr="00386828">
        <w:rPr>
          <w:rFonts w:ascii="Times New Roman" w:hAnsi="Times New Roman"/>
          <w:sz w:val="28"/>
          <w:szCs w:val="28"/>
        </w:rPr>
        <w:t xml:space="preserve"> </w:t>
      </w:r>
      <w:r w:rsidRPr="00386828">
        <w:rPr>
          <w:rFonts w:ascii="Times New Roman" w:hAnsi="Times New Roman"/>
          <w:sz w:val="28"/>
          <w:szCs w:val="28"/>
        </w:rPr>
        <w:t>закрепляют знания об овощах и фруктах, расширяют свой активный словарный запас; учатся классифицировать овощи и фрукты. Описывают их, используя план–схему загадки–описания. Определяют с закрытыми глазами овощи и фрукты на ощупь и по вкусовым качествам Игры «Четвёртый лишний», «Разрезные картинки из 6 частей», «Магазин «Овощи – фрукты»</w:t>
      </w:r>
    </w:p>
    <w:p w:rsidR="00C16D04" w:rsidRPr="00386828" w:rsidRDefault="00C16D04" w:rsidP="0072636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514FD6">
      <w:pPr>
        <w:tabs>
          <w:tab w:val="left" w:pos="1276"/>
        </w:tabs>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картинки с овощами и фруктами (помидор, огурец, лук, морковь, капуста, горох; яблоко, груша, слива, лимон, апельсин, вишни); натуральные овощи и фрукты,</w:t>
      </w:r>
      <w:r w:rsidR="00556A4B" w:rsidRPr="00386828">
        <w:rPr>
          <w:rFonts w:ascii="Times New Roman" w:hAnsi="Times New Roman" w:cs="Times New Roman"/>
          <w:sz w:val="28"/>
          <w:szCs w:val="28"/>
        </w:rPr>
        <w:t xml:space="preserve"> </w:t>
      </w:r>
      <w:r w:rsidRPr="00386828">
        <w:rPr>
          <w:rFonts w:ascii="Times New Roman" w:hAnsi="Times New Roman" w:cs="Times New Roman"/>
          <w:sz w:val="28"/>
          <w:szCs w:val="28"/>
        </w:rPr>
        <w:t>муляжи.</w:t>
      </w:r>
      <w:r w:rsidR="00556A4B" w:rsidRPr="00386828">
        <w:rPr>
          <w:rFonts w:ascii="Times New Roman" w:hAnsi="Times New Roman" w:cs="Times New Roman"/>
          <w:sz w:val="28"/>
          <w:szCs w:val="28"/>
        </w:rPr>
        <w:t xml:space="preserve"> </w:t>
      </w:r>
      <w:r w:rsidRPr="00386828">
        <w:rPr>
          <w:rFonts w:ascii="Times New Roman" w:hAnsi="Times New Roman" w:cs="Times New Roman"/>
          <w:sz w:val="28"/>
          <w:szCs w:val="28"/>
        </w:rPr>
        <w:t>Набор детской посудки Раздаточный материал: две картинки (черно-белые изображения) с овощем и фруктом, разрезанные на 3 части (помидор и яблоко, морковь и груша, лук и лимон, апельсин и помидор, слива и огурец).</w:t>
      </w:r>
    </w:p>
    <w:p w:rsidR="00C16D04" w:rsidRPr="00386828" w:rsidRDefault="00C16D04" w:rsidP="00514FD6">
      <w:pPr>
        <w:pStyle w:val="a3"/>
        <w:ind w:left="709"/>
        <w:jc w:val="both"/>
        <w:rPr>
          <w:rFonts w:ascii="Times New Roman" w:hAnsi="Times New Roman"/>
          <w:sz w:val="28"/>
          <w:szCs w:val="28"/>
        </w:rPr>
      </w:pPr>
      <w:r w:rsidRPr="00386828">
        <w:rPr>
          <w:rFonts w:ascii="Times New Roman" w:hAnsi="Times New Roman"/>
          <w:i/>
          <w:sz w:val="28"/>
          <w:szCs w:val="28"/>
        </w:rPr>
        <w:t>6. Тема</w:t>
      </w:r>
      <w:r w:rsidRPr="00386828">
        <w:rPr>
          <w:rFonts w:ascii="Times New Roman" w:hAnsi="Times New Roman"/>
          <w:sz w:val="28"/>
          <w:szCs w:val="28"/>
        </w:rPr>
        <w:t>. «</w:t>
      </w:r>
      <w:r w:rsidRPr="00386828">
        <w:rPr>
          <w:rFonts w:ascii="Times New Roman" w:hAnsi="Times New Roman"/>
          <w:bCs/>
          <w:sz w:val="28"/>
          <w:szCs w:val="28"/>
        </w:rPr>
        <w:t>Игрушки</w:t>
      </w:r>
      <w:r w:rsidRPr="00386828">
        <w:rPr>
          <w:rFonts w:ascii="Times New Roman" w:hAnsi="Times New Roman"/>
          <w:sz w:val="28"/>
          <w:szCs w:val="28"/>
        </w:rPr>
        <w:t>».</w:t>
      </w:r>
    </w:p>
    <w:p w:rsidR="00C16D04" w:rsidRPr="00386828" w:rsidRDefault="00C16D04" w:rsidP="00514FD6">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Дети знакомятся с названиями игрушек, учатся описывать их; учатся образовывать существительные с уменьшительно-ласкательными суффиксами отгадывают загадки об игрушках,</w:t>
      </w:r>
      <w:r w:rsidR="003907C9" w:rsidRPr="00386828">
        <w:rPr>
          <w:rFonts w:ascii="Times New Roman" w:hAnsi="Times New Roman"/>
          <w:sz w:val="28"/>
          <w:szCs w:val="28"/>
        </w:rPr>
        <w:t xml:space="preserve"> </w:t>
      </w:r>
      <w:r w:rsidRPr="00386828">
        <w:rPr>
          <w:rFonts w:ascii="Times New Roman" w:hAnsi="Times New Roman"/>
          <w:sz w:val="28"/>
          <w:szCs w:val="28"/>
        </w:rPr>
        <w:t>учатся бережно относится к ним. Игры «Четвёртый лишний», «Разрезные картинки из 3 частей», «Кто внимательный?»</w:t>
      </w:r>
    </w:p>
    <w:p w:rsidR="00C16D04" w:rsidRPr="00386828" w:rsidRDefault="00C16D04" w:rsidP="0072636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D04E34">
      <w:pPr>
        <w:pStyle w:val="Textbody"/>
        <w:spacing w:after="0"/>
        <w:ind w:firstLine="709"/>
        <w:jc w:val="both"/>
        <w:rPr>
          <w:rFonts w:cs="Times New Roman"/>
          <w:color w:val="auto"/>
          <w:sz w:val="28"/>
          <w:szCs w:val="28"/>
          <w:lang w:val="ru-RU"/>
        </w:rPr>
      </w:pPr>
      <w:r w:rsidRPr="00386828">
        <w:rPr>
          <w:rFonts w:cs="Times New Roman"/>
          <w:i/>
          <w:color w:val="auto"/>
          <w:sz w:val="28"/>
          <w:szCs w:val="28"/>
          <w:lang w:val="ru-RU"/>
        </w:rPr>
        <w:t>Дидактический материал</w:t>
      </w:r>
      <w:r w:rsidRPr="00386828">
        <w:rPr>
          <w:color w:val="auto"/>
          <w:sz w:val="28"/>
          <w:szCs w:val="28"/>
          <w:lang w:val="ru-RU"/>
        </w:rPr>
        <w:t xml:space="preserve">: кукла, мячик, волчок (юла), неваляшка, матрёшка, машинка. Раздаточный материал: карточки с игрушками, </w:t>
      </w:r>
      <w:r w:rsidRPr="00386828">
        <w:rPr>
          <w:rFonts w:cs="Times New Roman"/>
          <w:color w:val="auto"/>
          <w:sz w:val="28"/>
          <w:szCs w:val="28"/>
          <w:lang w:val="ru-RU"/>
        </w:rPr>
        <w:t>картинка с игрушкой, разрезанная на 4 части.</w:t>
      </w:r>
    </w:p>
    <w:p w:rsidR="00C16D04" w:rsidRPr="00386828" w:rsidRDefault="00C16D04" w:rsidP="00514FD6">
      <w:pPr>
        <w:pStyle w:val="Textbody"/>
        <w:spacing w:after="0"/>
        <w:ind w:left="709"/>
        <w:rPr>
          <w:color w:val="auto"/>
          <w:sz w:val="28"/>
          <w:szCs w:val="28"/>
          <w:lang w:val="ru-RU"/>
        </w:rPr>
      </w:pPr>
      <w:r w:rsidRPr="00386828">
        <w:rPr>
          <w:i/>
          <w:color w:val="auto"/>
          <w:sz w:val="28"/>
          <w:szCs w:val="28"/>
          <w:lang w:val="ru-RU"/>
        </w:rPr>
        <w:t>7.</w:t>
      </w:r>
      <w:r w:rsidRPr="00386828">
        <w:rPr>
          <w:i/>
          <w:color w:val="auto"/>
          <w:sz w:val="28"/>
          <w:szCs w:val="28"/>
        </w:rPr>
        <w:t> </w:t>
      </w:r>
      <w:r w:rsidRPr="00386828">
        <w:rPr>
          <w:i/>
          <w:color w:val="auto"/>
          <w:sz w:val="28"/>
          <w:szCs w:val="28"/>
          <w:lang w:val="ru-RU"/>
        </w:rPr>
        <w:t>Тема</w:t>
      </w:r>
      <w:r w:rsidRPr="00386828">
        <w:rPr>
          <w:color w:val="auto"/>
          <w:sz w:val="28"/>
          <w:szCs w:val="28"/>
          <w:lang w:val="ru-RU"/>
        </w:rPr>
        <w:t>. «Ягоды».</w:t>
      </w:r>
    </w:p>
    <w:p w:rsidR="00C16D04" w:rsidRPr="00386828" w:rsidRDefault="00C16D04" w:rsidP="00205E09">
      <w:pPr>
        <w:pStyle w:val="Textbody"/>
        <w:spacing w:after="0"/>
        <w:ind w:firstLine="709"/>
        <w:jc w:val="both"/>
        <w:rPr>
          <w:color w:val="auto"/>
          <w:sz w:val="28"/>
          <w:szCs w:val="28"/>
          <w:lang w:val="ru-RU"/>
        </w:rPr>
      </w:pPr>
      <w:r w:rsidRPr="00386828">
        <w:rPr>
          <w:i/>
          <w:color w:val="auto"/>
          <w:sz w:val="28"/>
          <w:szCs w:val="28"/>
          <w:lang w:val="ru-RU"/>
        </w:rPr>
        <w:t>Практика</w:t>
      </w:r>
      <w:r w:rsidRPr="00386828">
        <w:rPr>
          <w:color w:val="auto"/>
          <w:sz w:val="28"/>
          <w:szCs w:val="28"/>
          <w:lang w:val="ru-RU"/>
        </w:rPr>
        <w:t>. Дети расширяют свои знания</w:t>
      </w:r>
      <w:r w:rsidRPr="00386828">
        <w:rPr>
          <w:rFonts w:cs="Times New Roman"/>
          <w:color w:val="auto"/>
          <w:sz w:val="28"/>
          <w:szCs w:val="28"/>
          <w:lang w:val="ru-RU"/>
        </w:rPr>
        <w:t xml:space="preserve"> о ра</w:t>
      </w:r>
      <w:r w:rsidRPr="00386828">
        <w:rPr>
          <w:color w:val="auto"/>
          <w:sz w:val="28"/>
          <w:szCs w:val="28"/>
          <w:lang w:val="ru-RU"/>
        </w:rPr>
        <w:t>стениях ближайшего окружения,</w:t>
      </w:r>
      <w:r w:rsidR="00556A4B" w:rsidRPr="00386828">
        <w:rPr>
          <w:color w:val="auto"/>
          <w:sz w:val="28"/>
          <w:szCs w:val="28"/>
          <w:lang w:val="ru-RU"/>
        </w:rPr>
        <w:t xml:space="preserve"> </w:t>
      </w:r>
      <w:r w:rsidRPr="00386828">
        <w:rPr>
          <w:color w:val="auto"/>
          <w:sz w:val="28"/>
          <w:szCs w:val="28"/>
          <w:lang w:val="ru-RU"/>
        </w:rPr>
        <w:t>учатся образовывать существительные в формах именительного и родительного падежей множественного числа. Игры: «Какой, какое?», «Назови ласково»,</w:t>
      </w:r>
      <w:r w:rsidR="00556A4B" w:rsidRPr="00386828">
        <w:rPr>
          <w:color w:val="auto"/>
          <w:sz w:val="28"/>
          <w:szCs w:val="28"/>
          <w:lang w:val="ru-RU"/>
        </w:rPr>
        <w:t xml:space="preserve"> </w:t>
      </w:r>
      <w:r w:rsidRPr="00386828">
        <w:rPr>
          <w:color w:val="auto"/>
          <w:sz w:val="28"/>
          <w:szCs w:val="28"/>
          <w:lang w:val="ru-RU"/>
        </w:rPr>
        <w:t>«Сложи картинку и назови, что получилось»</w:t>
      </w:r>
    </w:p>
    <w:p w:rsidR="00C16D04" w:rsidRPr="00386828" w:rsidRDefault="00C16D04" w:rsidP="00726366">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1913F2">
      <w:pPr>
        <w:pStyle w:val="Textbody"/>
        <w:shd w:val="clear" w:color="auto" w:fill="FFFFFF"/>
        <w:spacing w:after="0"/>
        <w:ind w:firstLine="709"/>
        <w:jc w:val="both"/>
        <w:rPr>
          <w:color w:val="auto"/>
          <w:sz w:val="28"/>
          <w:szCs w:val="28"/>
          <w:lang w:val="ru-RU"/>
        </w:rPr>
      </w:pPr>
      <w:r w:rsidRPr="00386828">
        <w:rPr>
          <w:rFonts w:cs="Times New Roman"/>
          <w:i/>
          <w:color w:val="auto"/>
          <w:sz w:val="28"/>
          <w:szCs w:val="28"/>
          <w:lang w:val="ru-RU"/>
        </w:rPr>
        <w:t>Дидактический материал</w:t>
      </w:r>
      <w:r w:rsidRPr="00386828">
        <w:rPr>
          <w:rFonts w:cs="Times New Roman"/>
          <w:color w:val="auto"/>
          <w:sz w:val="28"/>
          <w:szCs w:val="28"/>
          <w:lang w:val="ru-RU"/>
        </w:rPr>
        <w:t>: картинки с ягодами (клюква, малина, брусника, черника, смородина (чёрная, красная), клубника). Раздаточный материал: картинка с ягодой, разрезанная на 4 части.</w:t>
      </w:r>
    </w:p>
    <w:p w:rsidR="00C16D04" w:rsidRPr="00386828" w:rsidRDefault="00C16D04" w:rsidP="00514FD6">
      <w:pPr>
        <w:pStyle w:val="a3"/>
        <w:ind w:left="709"/>
        <w:jc w:val="both"/>
        <w:rPr>
          <w:rFonts w:ascii="Times New Roman" w:hAnsi="Times New Roman"/>
          <w:sz w:val="28"/>
          <w:szCs w:val="28"/>
        </w:rPr>
      </w:pPr>
      <w:r w:rsidRPr="00386828">
        <w:rPr>
          <w:rFonts w:ascii="Times New Roman" w:hAnsi="Times New Roman"/>
          <w:i/>
          <w:sz w:val="28"/>
          <w:szCs w:val="28"/>
        </w:rPr>
        <w:t>8. Тема</w:t>
      </w:r>
      <w:r w:rsidRPr="00386828">
        <w:rPr>
          <w:rFonts w:ascii="Times New Roman" w:hAnsi="Times New Roman"/>
          <w:sz w:val="28"/>
          <w:szCs w:val="28"/>
        </w:rPr>
        <w:t>. «Мебель».</w:t>
      </w:r>
    </w:p>
    <w:p w:rsidR="00C16D04" w:rsidRPr="00386828" w:rsidRDefault="00C16D04" w:rsidP="001913F2">
      <w:pPr>
        <w:pStyle w:val="Textbody"/>
        <w:spacing w:after="0"/>
        <w:ind w:firstLine="709"/>
        <w:jc w:val="both"/>
        <w:rPr>
          <w:color w:val="auto"/>
          <w:sz w:val="28"/>
          <w:szCs w:val="28"/>
          <w:lang w:val="ru-RU"/>
        </w:rPr>
      </w:pPr>
      <w:r w:rsidRPr="00386828">
        <w:rPr>
          <w:i/>
          <w:color w:val="auto"/>
          <w:sz w:val="28"/>
          <w:szCs w:val="28"/>
          <w:lang w:val="ru-RU"/>
        </w:rPr>
        <w:lastRenderedPageBreak/>
        <w:t>Практика</w:t>
      </w:r>
      <w:r w:rsidRPr="00386828">
        <w:rPr>
          <w:color w:val="auto"/>
          <w:sz w:val="28"/>
          <w:szCs w:val="28"/>
          <w:lang w:val="ru-RU"/>
        </w:rPr>
        <w:t>. Дети знакомятся с названиями мебели её назначением. Подбирают признаки</w:t>
      </w:r>
      <w:r w:rsidRPr="00386828">
        <w:rPr>
          <w:color w:val="auto"/>
          <w:lang w:val="ru-RU"/>
        </w:rPr>
        <w:t>:</w:t>
      </w:r>
      <w:r w:rsidR="00556A4B" w:rsidRPr="00386828">
        <w:rPr>
          <w:color w:val="auto"/>
          <w:lang w:val="ru-RU"/>
        </w:rPr>
        <w:t xml:space="preserve"> </w:t>
      </w:r>
      <w:r w:rsidRPr="00386828">
        <w:rPr>
          <w:color w:val="auto"/>
          <w:sz w:val="28"/>
          <w:szCs w:val="28"/>
          <w:lang w:val="ru-RU"/>
        </w:rPr>
        <w:t xml:space="preserve">Стул какой? </w:t>
      </w:r>
      <w:r w:rsidRPr="00386828">
        <w:rPr>
          <w:i/>
          <w:color w:val="auto"/>
          <w:sz w:val="28"/>
          <w:szCs w:val="28"/>
          <w:lang w:val="ru-RU"/>
        </w:rPr>
        <w:t>(Жёсткий, мягкий, детский, игрушечный)</w:t>
      </w:r>
      <w:r w:rsidRPr="00386828">
        <w:rPr>
          <w:color w:val="auto"/>
          <w:sz w:val="28"/>
          <w:szCs w:val="28"/>
          <w:lang w:val="ru-RU"/>
        </w:rPr>
        <w:t>.</w:t>
      </w:r>
      <w:r w:rsidR="00F73901" w:rsidRPr="00386828">
        <w:rPr>
          <w:color w:val="auto"/>
          <w:sz w:val="28"/>
          <w:szCs w:val="28"/>
          <w:lang w:val="ru-RU"/>
        </w:rPr>
        <w:t xml:space="preserve"> </w:t>
      </w:r>
      <w:r w:rsidRPr="00386828">
        <w:rPr>
          <w:color w:val="auto"/>
          <w:sz w:val="28"/>
          <w:szCs w:val="28"/>
          <w:lang w:val="ru-RU"/>
        </w:rPr>
        <w:t>Учатся обставлять комнату; прививается чувство красоты и бережное отношение к мебели.</w:t>
      </w:r>
      <w:r w:rsidR="00556A4B" w:rsidRPr="00386828">
        <w:rPr>
          <w:color w:val="auto"/>
          <w:sz w:val="28"/>
          <w:szCs w:val="28"/>
          <w:lang w:val="ru-RU"/>
        </w:rPr>
        <w:t xml:space="preserve"> </w:t>
      </w:r>
      <w:r w:rsidRPr="00386828">
        <w:rPr>
          <w:color w:val="auto"/>
          <w:sz w:val="28"/>
          <w:szCs w:val="28"/>
          <w:lang w:val="ru-RU"/>
        </w:rPr>
        <w:t>Игры: «Четвёртый лишний», «Разрезные картинки из 4 частей», «Что для чего?», «Обставим комнату»</w:t>
      </w:r>
    </w:p>
    <w:p w:rsidR="00C16D04" w:rsidRPr="00386828" w:rsidRDefault="00C16D04" w:rsidP="00514FD6">
      <w:pPr>
        <w:spacing w:after="0" w:line="240" w:lineRule="auto"/>
        <w:ind w:left="709"/>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словесный, практический, контроль.</w:t>
      </w:r>
    </w:p>
    <w:p w:rsidR="00C16D04" w:rsidRPr="00386828" w:rsidRDefault="00C16D04" w:rsidP="005B4995">
      <w:pPr>
        <w:tabs>
          <w:tab w:val="left" w:pos="1276"/>
        </w:tabs>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картинки с предметами мебели (шкафы (платяной, книжный, навесной), столы (журнальный, обеденный, кухонный), стул, кресло, кровать, диван, трюмо, пуфик); игрушечная мебель.</w:t>
      </w:r>
    </w:p>
    <w:p w:rsidR="00C16D04" w:rsidRPr="00386828" w:rsidRDefault="00C16D04" w:rsidP="00514FD6">
      <w:pPr>
        <w:pStyle w:val="a3"/>
        <w:ind w:left="709"/>
        <w:jc w:val="both"/>
        <w:rPr>
          <w:rFonts w:ascii="Times New Roman" w:hAnsi="Times New Roman"/>
          <w:sz w:val="28"/>
          <w:szCs w:val="28"/>
        </w:rPr>
      </w:pPr>
      <w:r w:rsidRPr="00386828">
        <w:rPr>
          <w:rFonts w:ascii="Times New Roman" w:hAnsi="Times New Roman"/>
          <w:i/>
          <w:sz w:val="28"/>
          <w:szCs w:val="28"/>
        </w:rPr>
        <w:t>9. Тема</w:t>
      </w:r>
      <w:r w:rsidRPr="00386828">
        <w:rPr>
          <w:rFonts w:ascii="Times New Roman" w:hAnsi="Times New Roman"/>
          <w:sz w:val="28"/>
          <w:szCs w:val="28"/>
        </w:rPr>
        <w:t>. «Времена года».</w:t>
      </w:r>
    </w:p>
    <w:p w:rsidR="00C16D04" w:rsidRPr="00386828" w:rsidRDefault="00C16D04" w:rsidP="00514FD6">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Дети закрепляют названия и признаки времён года. Учат названия месяцев. Составляют рассказ-описание. Игры: «Четвёртый лишний», «Разрезные картинки из 4 частей»</w:t>
      </w:r>
    </w:p>
    <w:p w:rsidR="00C16D04" w:rsidRPr="00386828" w:rsidRDefault="00C16D04" w:rsidP="00514FD6">
      <w:pPr>
        <w:spacing w:after="0" w:line="240" w:lineRule="auto"/>
        <w:ind w:left="709"/>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контроль.</w:t>
      </w:r>
    </w:p>
    <w:p w:rsidR="00C16D04" w:rsidRPr="00386828" w:rsidRDefault="00C16D04" w:rsidP="00792E24">
      <w:pPr>
        <w:tabs>
          <w:tab w:val="left" w:pos="1276"/>
        </w:tabs>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картинки всех времён года (одинаковый пейзаж), сюжетные картинки с изображением времён года («Зима», «Весна», «Осень», «Лето»). Раздаточный материал:</w:t>
      </w:r>
      <w:r w:rsidR="00556A4B"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карточки–символы (снежинка, жёлтый и зелёный листики, веточка с почками). </w:t>
      </w:r>
    </w:p>
    <w:p w:rsidR="00C16D04" w:rsidRPr="00386828" w:rsidRDefault="00C16D04" w:rsidP="00514FD6">
      <w:pPr>
        <w:pStyle w:val="a3"/>
        <w:ind w:left="709"/>
        <w:jc w:val="both"/>
        <w:rPr>
          <w:rFonts w:ascii="Times New Roman" w:hAnsi="Times New Roman"/>
          <w:sz w:val="28"/>
          <w:szCs w:val="28"/>
        </w:rPr>
      </w:pPr>
      <w:r w:rsidRPr="00386828">
        <w:rPr>
          <w:rFonts w:ascii="Times New Roman" w:hAnsi="Times New Roman"/>
          <w:i/>
          <w:sz w:val="28"/>
          <w:szCs w:val="28"/>
        </w:rPr>
        <w:t>10. Тема</w:t>
      </w:r>
      <w:r w:rsidRPr="00386828">
        <w:rPr>
          <w:rFonts w:ascii="Times New Roman" w:hAnsi="Times New Roman"/>
          <w:sz w:val="28"/>
          <w:szCs w:val="28"/>
        </w:rPr>
        <w:t>. «Домашние животные».</w:t>
      </w:r>
    </w:p>
    <w:p w:rsidR="00C16D04" w:rsidRPr="00386828" w:rsidRDefault="00C16D04" w:rsidP="00514FD6">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Дети знакомятся с названиями домашних животных, с их повадками, пищей, жильём. Составляют рассказ–описание, о том, какую приносят пользу людям, и как человек о них заботится. Игры «Четвёртый лишний», «Разрезные картинки из 4 частей»</w:t>
      </w:r>
      <w:r w:rsidRPr="00386828">
        <w:rPr>
          <w:b/>
        </w:rPr>
        <w:t xml:space="preserve">, </w:t>
      </w:r>
      <w:r w:rsidRPr="00386828">
        <w:rPr>
          <w:rFonts w:ascii="Times New Roman" w:hAnsi="Times New Roman"/>
          <w:sz w:val="28"/>
          <w:szCs w:val="28"/>
        </w:rPr>
        <w:t>«Кто, где живёт?», «Кто у кого?», «Кто, что любит?»</w:t>
      </w:r>
    </w:p>
    <w:p w:rsidR="00C16D04" w:rsidRPr="00386828" w:rsidRDefault="00C16D04" w:rsidP="00514FD6">
      <w:pPr>
        <w:spacing w:after="0" w:line="240" w:lineRule="auto"/>
        <w:ind w:left="709"/>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контроль.</w:t>
      </w:r>
    </w:p>
    <w:p w:rsidR="00C16D04" w:rsidRPr="00386828" w:rsidRDefault="00C16D04" w:rsidP="00D34074">
      <w:pPr>
        <w:pStyle w:val="Textbody"/>
        <w:spacing w:after="0"/>
        <w:ind w:firstLine="709"/>
        <w:jc w:val="both"/>
        <w:rPr>
          <w:color w:val="auto"/>
          <w:sz w:val="28"/>
          <w:szCs w:val="28"/>
          <w:lang w:val="ru-RU"/>
        </w:rPr>
      </w:pPr>
      <w:r w:rsidRPr="00386828">
        <w:rPr>
          <w:rFonts w:cs="Times New Roman"/>
          <w:i/>
          <w:color w:val="auto"/>
          <w:sz w:val="28"/>
          <w:szCs w:val="28"/>
          <w:lang w:val="ru-RU"/>
        </w:rPr>
        <w:t>Дидактический материал</w:t>
      </w:r>
      <w:r w:rsidRPr="00386828">
        <w:rPr>
          <w:color w:val="auto"/>
          <w:lang w:val="ru-RU"/>
        </w:rPr>
        <w:t xml:space="preserve">: </w:t>
      </w:r>
      <w:r w:rsidRPr="00386828">
        <w:rPr>
          <w:color w:val="auto"/>
          <w:sz w:val="28"/>
          <w:szCs w:val="28"/>
          <w:lang w:val="ru-RU"/>
        </w:rPr>
        <w:t>картинки с домашними животными (коров</w:t>
      </w:r>
      <w:r w:rsidR="00F73901" w:rsidRPr="00386828">
        <w:rPr>
          <w:color w:val="auto"/>
          <w:sz w:val="28"/>
          <w:szCs w:val="28"/>
          <w:lang w:val="ru-RU"/>
        </w:rPr>
        <w:t>а, кошка, собака, лошадь, коза,</w:t>
      </w:r>
      <w:r w:rsidRPr="00386828">
        <w:rPr>
          <w:color w:val="auto"/>
          <w:sz w:val="28"/>
          <w:szCs w:val="28"/>
          <w:lang w:val="ru-RU"/>
        </w:rPr>
        <w:t xml:space="preserve"> овца, свинья) и их детёнышами.</w:t>
      </w:r>
      <w:r w:rsidR="00556A4B" w:rsidRPr="00386828">
        <w:rPr>
          <w:color w:val="auto"/>
          <w:sz w:val="28"/>
          <w:szCs w:val="28"/>
          <w:lang w:val="ru-RU"/>
        </w:rPr>
        <w:t xml:space="preserve"> </w:t>
      </w:r>
      <w:r w:rsidRPr="00386828">
        <w:rPr>
          <w:color w:val="auto"/>
          <w:sz w:val="28"/>
          <w:szCs w:val="28"/>
          <w:lang w:val="ru-RU"/>
        </w:rPr>
        <w:t>Игрушки домашних животных. Раздаточный материал: картинка с контурным изображением домашнего животного, разрезанная на 5–6 частей.</w:t>
      </w:r>
    </w:p>
    <w:p w:rsidR="00C16D04" w:rsidRPr="00386828" w:rsidRDefault="00C16D04" w:rsidP="00514FD6">
      <w:pPr>
        <w:pStyle w:val="a3"/>
        <w:ind w:left="709"/>
        <w:jc w:val="both"/>
        <w:rPr>
          <w:rFonts w:ascii="Times New Roman" w:hAnsi="Times New Roman"/>
          <w:sz w:val="28"/>
          <w:szCs w:val="28"/>
        </w:rPr>
      </w:pPr>
      <w:r w:rsidRPr="00386828">
        <w:rPr>
          <w:rFonts w:ascii="Times New Roman" w:hAnsi="Times New Roman"/>
          <w:i/>
          <w:sz w:val="28"/>
          <w:szCs w:val="28"/>
        </w:rPr>
        <w:t>11. Тема</w:t>
      </w:r>
      <w:r w:rsidRPr="00386828">
        <w:rPr>
          <w:rFonts w:ascii="Times New Roman" w:hAnsi="Times New Roman"/>
          <w:sz w:val="28"/>
          <w:szCs w:val="28"/>
        </w:rPr>
        <w:t>. «Дикие животные».</w:t>
      </w:r>
    </w:p>
    <w:p w:rsidR="00C16D04" w:rsidRPr="00386828" w:rsidRDefault="00C16D04" w:rsidP="00514FD6">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Дети закрепляют названия диких животных. Знакомятся с понятиями: «хищник» и «травоядное животное». Составляют рассказ– писание о том, где живут, чем питаются, какой у них внешний вид. Игры: «Четвёртый лишний», «Разрезные картинки из 4 частей»</w:t>
      </w:r>
      <w:r w:rsidRPr="00386828">
        <w:rPr>
          <w:b/>
        </w:rPr>
        <w:t xml:space="preserve">, </w:t>
      </w:r>
      <w:r w:rsidRPr="00386828">
        <w:rPr>
          <w:rFonts w:ascii="Times New Roman" w:hAnsi="Times New Roman"/>
          <w:sz w:val="28"/>
          <w:szCs w:val="28"/>
        </w:rPr>
        <w:t>«Кто, где живёт?»,</w:t>
      </w:r>
      <w:r w:rsidR="00556A4B" w:rsidRPr="00386828">
        <w:rPr>
          <w:rFonts w:ascii="Times New Roman" w:hAnsi="Times New Roman"/>
          <w:sz w:val="28"/>
          <w:szCs w:val="28"/>
        </w:rPr>
        <w:t xml:space="preserve"> </w:t>
      </w:r>
      <w:r w:rsidRPr="00386828">
        <w:rPr>
          <w:rFonts w:ascii="Times New Roman" w:hAnsi="Times New Roman"/>
          <w:sz w:val="28"/>
          <w:szCs w:val="28"/>
        </w:rPr>
        <w:t>«Кто, что любит?»</w:t>
      </w:r>
    </w:p>
    <w:p w:rsidR="00C16D04" w:rsidRPr="00386828" w:rsidRDefault="00C16D04" w:rsidP="00514FD6">
      <w:pPr>
        <w:spacing w:after="0" w:line="240" w:lineRule="auto"/>
        <w:ind w:left="709"/>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контроль.</w:t>
      </w:r>
    </w:p>
    <w:p w:rsidR="00C16D04" w:rsidRPr="00386828" w:rsidRDefault="00C16D04" w:rsidP="007052FC">
      <w:pPr>
        <w:pStyle w:val="Textbody"/>
        <w:spacing w:after="0"/>
        <w:ind w:firstLine="709"/>
        <w:jc w:val="both"/>
        <w:rPr>
          <w:color w:val="auto"/>
          <w:sz w:val="28"/>
          <w:szCs w:val="28"/>
          <w:lang w:val="ru-RU"/>
        </w:rPr>
      </w:pPr>
      <w:r w:rsidRPr="00386828">
        <w:rPr>
          <w:rFonts w:cs="Times New Roman"/>
          <w:i/>
          <w:color w:val="auto"/>
          <w:sz w:val="28"/>
          <w:szCs w:val="28"/>
          <w:lang w:val="ru-RU"/>
        </w:rPr>
        <w:t>Дидактический материал</w:t>
      </w:r>
      <w:r w:rsidRPr="00386828">
        <w:rPr>
          <w:color w:val="auto"/>
          <w:sz w:val="28"/>
          <w:szCs w:val="28"/>
          <w:lang w:val="ru-RU"/>
        </w:rPr>
        <w:t>: картинки с дикими животными (медведь, лиса, волк, заяц, белка, олень), их жилищами (нора, логово, берлога, дупло, куст), детёнышами; игрушки диких животных.</w:t>
      </w:r>
      <w:r w:rsidR="00556A4B" w:rsidRPr="00386828">
        <w:rPr>
          <w:color w:val="auto"/>
          <w:sz w:val="28"/>
          <w:szCs w:val="28"/>
          <w:lang w:val="ru-RU"/>
        </w:rPr>
        <w:t xml:space="preserve"> </w:t>
      </w:r>
      <w:r w:rsidRPr="00386828">
        <w:rPr>
          <w:color w:val="auto"/>
          <w:sz w:val="28"/>
          <w:szCs w:val="28"/>
          <w:lang w:val="ru-RU"/>
        </w:rPr>
        <w:t>Предметные картинки (морковка, капуста; орехи, грибы; малина, мёд, трава; куры, зайцы).</w:t>
      </w:r>
    </w:p>
    <w:p w:rsidR="00C16D04" w:rsidRPr="00386828" w:rsidRDefault="00C16D04" w:rsidP="00514FD6">
      <w:pPr>
        <w:pStyle w:val="a3"/>
        <w:ind w:left="709"/>
        <w:jc w:val="both"/>
        <w:rPr>
          <w:rFonts w:ascii="Times New Roman" w:hAnsi="Times New Roman"/>
          <w:sz w:val="28"/>
          <w:szCs w:val="28"/>
        </w:rPr>
      </w:pPr>
      <w:r w:rsidRPr="00386828">
        <w:rPr>
          <w:rFonts w:ascii="Times New Roman" w:hAnsi="Times New Roman"/>
          <w:i/>
          <w:sz w:val="28"/>
          <w:szCs w:val="28"/>
        </w:rPr>
        <w:t>12. Тема</w:t>
      </w:r>
      <w:r w:rsidRPr="00386828">
        <w:rPr>
          <w:rFonts w:ascii="Times New Roman" w:hAnsi="Times New Roman"/>
          <w:sz w:val="28"/>
          <w:szCs w:val="28"/>
        </w:rPr>
        <w:t>. «Транспорт».</w:t>
      </w:r>
    </w:p>
    <w:p w:rsidR="00C16D04" w:rsidRPr="00386828" w:rsidRDefault="00C16D04" w:rsidP="00514FD6">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xml:space="preserve">. Дети знакомятся с 3 видами транспорта (наземный, водный, воздушный), профессиями людей, которые с ними связаны. Отгадывают </w:t>
      </w:r>
      <w:r w:rsidRPr="00386828">
        <w:rPr>
          <w:rFonts w:ascii="Times New Roman" w:hAnsi="Times New Roman"/>
          <w:sz w:val="28"/>
          <w:szCs w:val="28"/>
        </w:rPr>
        <w:lastRenderedPageBreak/>
        <w:t>загадки, описывают предметы. Игры «Узнай по описанию», «Назови профессию», «Какой? Что делает?»</w:t>
      </w:r>
    </w:p>
    <w:p w:rsidR="00C16D04" w:rsidRPr="00386828" w:rsidRDefault="00C16D04" w:rsidP="00514FD6">
      <w:pPr>
        <w:spacing w:after="0" w:line="240" w:lineRule="auto"/>
        <w:ind w:left="709"/>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контроль.</w:t>
      </w:r>
    </w:p>
    <w:p w:rsidR="00C16D04" w:rsidRPr="00386828" w:rsidRDefault="00C16D04" w:rsidP="00511E50">
      <w:pPr>
        <w:tabs>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предметные картинки (самолёт, вертолёт, ракета; пилот, стюардесса, бортмеханик корабль, лодка, яхта, пароход, катер; капитан, матрос, радист, кок; бинокль автомобиль, грузовик, автобус, поезд (пассажирский и грузовой), троллейбус, трамвай, автобус).</w:t>
      </w:r>
    </w:p>
    <w:p w:rsidR="00C16D04" w:rsidRPr="00386828" w:rsidRDefault="00C16D04" w:rsidP="00514FD6">
      <w:pPr>
        <w:pStyle w:val="a3"/>
        <w:ind w:left="709"/>
        <w:jc w:val="both"/>
        <w:rPr>
          <w:rFonts w:ascii="Times New Roman" w:hAnsi="Times New Roman"/>
          <w:sz w:val="28"/>
          <w:szCs w:val="28"/>
        </w:rPr>
      </w:pPr>
      <w:r w:rsidRPr="00386828">
        <w:rPr>
          <w:rFonts w:ascii="Times New Roman" w:hAnsi="Times New Roman"/>
          <w:i/>
          <w:sz w:val="28"/>
          <w:szCs w:val="28"/>
        </w:rPr>
        <w:t>13. Тема</w:t>
      </w:r>
      <w:r w:rsidRPr="00386828">
        <w:rPr>
          <w:rFonts w:ascii="Times New Roman" w:hAnsi="Times New Roman"/>
          <w:sz w:val="28"/>
          <w:szCs w:val="28"/>
        </w:rPr>
        <w:t>. «Одежда».</w:t>
      </w:r>
    </w:p>
    <w:p w:rsidR="00C16D04" w:rsidRPr="00386828" w:rsidRDefault="00C16D04" w:rsidP="00514FD6">
      <w:pPr>
        <w:pStyle w:val="Textbody"/>
        <w:shd w:val="clear" w:color="auto" w:fill="FFFFFF"/>
        <w:spacing w:after="0"/>
        <w:ind w:firstLine="709"/>
        <w:jc w:val="both"/>
        <w:rPr>
          <w:rFonts w:cs="Times New Roman"/>
          <w:color w:val="auto"/>
          <w:sz w:val="28"/>
          <w:szCs w:val="28"/>
          <w:lang w:val="ru-RU"/>
        </w:rPr>
      </w:pPr>
      <w:r w:rsidRPr="00386828">
        <w:rPr>
          <w:i/>
          <w:color w:val="auto"/>
          <w:sz w:val="28"/>
          <w:szCs w:val="28"/>
          <w:lang w:val="ru-RU"/>
        </w:rPr>
        <w:t>Практика</w:t>
      </w:r>
      <w:r w:rsidRPr="00386828">
        <w:rPr>
          <w:color w:val="auto"/>
          <w:sz w:val="28"/>
          <w:szCs w:val="28"/>
          <w:lang w:val="ru-RU"/>
        </w:rPr>
        <w:t>. Дети</w:t>
      </w:r>
      <w:r w:rsidR="0052420F" w:rsidRPr="00386828">
        <w:rPr>
          <w:color w:val="auto"/>
          <w:sz w:val="28"/>
          <w:szCs w:val="28"/>
          <w:lang w:val="ru-RU"/>
        </w:rPr>
        <w:t xml:space="preserve"> </w:t>
      </w:r>
      <w:r w:rsidRPr="00386828">
        <w:rPr>
          <w:color w:val="auto"/>
          <w:sz w:val="28"/>
          <w:szCs w:val="28"/>
          <w:lang w:val="ru-RU"/>
        </w:rPr>
        <w:t>знакомятся с названиями одежды, её назначением. Формируется</w:t>
      </w:r>
      <w:r w:rsidR="0052420F" w:rsidRPr="00386828">
        <w:rPr>
          <w:color w:val="auto"/>
          <w:sz w:val="28"/>
          <w:szCs w:val="28"/>
          <w:lang w:val="ru-RU"/>
        </w:rPr>
        <w:t xml:space="preserve"> </w:t>
      </w:r>
      <w:r w:rsidRPr="00386828">
        <w:rPr>
          <w:color w:val="auto"/>
          <w:sz w:val="28"/>
          <w:szCs w:val="28"/>
          <w:lang w:val="ru-RU"/>
        </w:rPr>
        <w:t>представление о видах одежды в соответствии со временами года (зимняя, летняя, осенняя, весенняя).</w:t>
      </w:r>
      <w:r w:rsidR="00B15385" w:rsidRPr="00386828">
        <w:rPr>
          <w:color w:val="auto"/>
          <w:sz w:val="28"/>
          <w:szCs w:val="28"/>
          <w:lang w:val="ru-RU"/>
        </w:rPr>
        <w:t xml:space="preserve"> </w:t>
      </w:r>
      <w:r w:rsidRPr="00386828">
        <w:rPr>
          <w:color w:val="auto"/>
          <w:sz w:val="28"/>
          <w:szCs w:val="28"/>
          <w:lang w:val="ru-RU"/>
        </w:rPr>
        <w:t>Учатся различать одежду по родовым признакам (мужская, женская, детская).Игры: «Четвёртый лишний», «Разрезные картинки из 4 частей</w:t>
      </w:r>
      <w:r w:rsidRPr="00386828">
        <w:rPr>
          <w:rFonts w:cs="Times New Roman"/>
          <w:color w:val="auto"/>
          <w:sz w:val="28"/>
          <w:szCs w:val="28"/>
          <w:lang w:val="ru-RU"/>
        </w:rPr>
        <w:t>», «</w:t>
      </w:r>
      <w:r w:rsidRPr="00386828">
        <w:rPr>
          <w:color w:val="auto"/>
          <w:sz w:val="28"/>
          <w:szCs w:val="28"/>
          <w:lang w:val="ru-RU"/>
        </w:rPr>
        <w:t xml:space="preserve">Узнай по описанию», </w:t>
      </w:r>
      <w:r w:rsidRPr="00386828">
        <w:rPr>
          <w:rFonts w:cs="Times New Roman"/>
          <w:color w:val="auto"/>
          <w:sz w:val="28"/>
          <w:szCs w:val="28"/>
          <w:lang w:val="ru-RU"/>
        </w:rPr>
        <w:t>«</w:t>
      </w:r>
      <w:r w:rsidRPr="00386828">
        <w:rPr>
          <w:color w:val="auto"/>
          <w:sz w:val="28"/>
          <w:szCs w:val="28"/>
          <w:lang w:val="ru-RU"/>
        </w:rPr>
        <w:t>Что забыл нарисовать художник?</w:t>
      </w:r>
      <w:r w:rsidRPr="00386828">
        <w:rPr>
          <w:rFonts w:cs="Times New Roman"/>
          <w:color w:val="auto"/>
          <w:sz w:val="28"/>
          <w:szCs w:val="28"/>
          <w:lang w:val="ru-RU"/>
        </w:rPr>
        <w:t>»</w:t>
      </w:r>
    </w:p>
    <w:p w:rsidR="00C16D04" w:rsidRPr="00386828" w:rsidRDefault="00C16D04" w:rsidP="00514FD6">
      <w:pPr>
        <w:spacing w:after="0" w:line="240" w:lineRule="auto"/>
        <w:ind w:left="709"/>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словесный, наглядный, контроль.</w:t>
      </w:r>
    </w:p>
    <w:p w:rsidR="00C16D04" w:rsidRPr="00386828" w:rsidRDefault="00C16D04" w:rsidP="00D16E9F">
      <w:pPr>
        <w:tabs>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предметные картинки с одеждой (шуба, куртка, костюм, платье, юбка, рубашка, шорты). Раздаточный материал: картинки с изображением людей, которые одеты не полностью (девочка без юбки, мальчик без рубашки, женщина без шубы, но в зимней шапке и сапогах).</w:t>
      </w:r>
    </w:p>
    <w:p w:rsidR="00C16D04" w:rsidRPr="00386828" w:rsidRDefault="00C16D04" w:rsidP="00514FD6">
      <w:pPr>
        <w:pStyle w:val="a3"/>
        <w:ind w:left="709"/>
        <w:jc w:val="both"/>
        <w:rPr>
          <w:rFonts w:ascii="Times New Roman" w:hAnsi="Times New Roman"/>
          <w:sz w:val="28"/>
          <w:szCs w:val="28"/>
        </w:rPr>
      </w:pPr>
      <w:r w:rsidRPr="00386828">
        <w:rPr>
          <w:rFonts w:ascii="Times New Roman" w:hAnsi="Times New Roman"/>
          <w:i/>
          <w:sz w:val="28"/>
          <w:szCs w:val="28"/>
        </w:rPr>
        <w:t>14. Тема</w:t>
      </w:r>
      <w:r w:rsidRPr="00386828">
        <w:rPr>
          <w:rFonts w:ascii="Times New Roman" w:hAnsi="Times New Roman"/>
          <w:sz w:val="28"/>
          <w:szCs w:val="28"/>
        </w:rPr>
        <w:t>. «Обувь».</w:t>
      </w:r>
    </w:p>
    <w:p w:rsidR="00C16D04" w:rsidRPr="00386828" w:rsidRDefault="00C16D04" w:rsidP="00514FD6">
      <w:pPr>
        <w:pStyle w:val="Textbody"/>
        <w:shd w:val="clear" w:color="auto" w:fill="FFFFFF"/>
        <w:spacing w:after="0"/>
        <w:ind w:firstLine="709"/>
        <w:jc w:val="both"/>
        <w:rPr>
          <w:rFonts w:cs="Times New Roman"/>
          <w:color w:val="auto"/>
          <w:sz w:val="28"/>
          <w:szCs w:val="28"/>
          <w:lang w:val="ru-RU"/>
        </w:rPr>
      </w:pPr>
      <w:r w:rsidRPr="00386828">
        <w:rPr>
          <w:i/>
          <w:color w:val="auto"/>
          <w:sz w:val="28"/>
          <w:szCs w:val="28"/>
          <w:lang w:val="ru-RU"/>
        </w:rPr>
        <w:t>Практика</w:t>
      </w:r>
      <w:r w:rsidRPr="00386828">
        <w:rPr>
          <w:color w:val="auto"/>
          <w:sz w:val="28"/>
          <w:szCs w:val="28"/>
          <w:lang w:val="ru-RU"/>
        </w:rPr>
        <w:t>. Дети закрепляют названия обуви, её назначением. Знакомятся с отдельными деталями обуви; учатся ухаживать за обувью. Отгадывают загадки. Классифицируют женскую, мужскую и детскую обувь. Игры: «Четвёртый лишний», «Разрезные картинки из 4 частей</w:t>
      </w:r>
      <w:r w:rsidRPr="00386828">
        <w:rPr>
          <w:rFonts w:cs="Times New Roman"/>
          <w:color w:val="auto"/>
          <w:sz w:val="28"/>
          <w:szCs w:val="28"/>
          <w:lang w:val="ru-RU"/>
        </w:rPr>
        <w:t>», «</w:t>
      </w:r>
      <w:r w:rsidRPr="00386828">
        <w:rPr>
          <w:color w:val="auto"/>
          <w:sz w:val="28"/>
          <w:szCs w:val="28"/>
          <w:lang w:val="ru-RU"/>
        </w:rPr>
        <w:t xml:space="preserve">Узнай по описанию», </w:t>
      </w:r>
      <w:r w:rsidRPr="00386828">
        <w:rPr>
          <w:rFonts w:cs="Times New Roman"/>
          <w:color w:val="auto"/>
          <w:sz w:val="28"/>
          <w:szCs w:val="28"/>
          <w:lang w:val="ru-RU"/>
        </w:rPr>
        <w:t>«</w:t>
      </w:r>
      <w:r w:rsidRPr="00386828">
        <w:rPr>
          <w:color w:val="auto"/>
          <w:sz w:val="28"/>
          <w:szCs w:val="28"/>
          <w:lang w:val="ru-RU"/>
        </w:rPr>
        <w:t>Что забыл нарисовать художник?</w:t>
      </w:r>
      <w:r w:rsidRPr="00386828">
        <w:rPr>
          <w:rFonts w:cs="Times New Roman"/>
          <w:color w:val="auto"/>
          <w:sz w:val="28"/>
          <w:szCs w:val="28"/>
          <w:lang w:val="ru-RU"/>
        </w:rPr>
        <w:t>»</w:t>
      </w:r>
    </w:p>
    <w:p w:rsidR="00C16D04" w:rsidRPr="00386828" w:rsidRDefault="00C16D04" w:rsidP="00514FD6">
      <w:pPr>
        <w:spacing w:after="0" w:line="240" w:lineRule="auto"/>
        <w:ind w:left="709"/>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словесный, наглядный, контроль.</w:t>
      </w:r>
    </w:p>
    <w:p w:rsidR="00C16D04" w:rsidRPr="00386828" w:rsidRDefault="00C16D04" w:rsidP="004262D1">
      <w:pPr>
        <w:tabs>
          <w:tab w:val="left" w:pos="1276"/>
        </w:tabs>
        <w:spacing w:after="0" w:line="240" w:lineRule="auto"/>
        <w:ind w:firstLine="709"/>
        <w:jc w:val="both"/>
        <w:rPr>
          <w:rFonts w:ascii="Times New Roman" w:hAnsi="Times New Roman" w:cs="Times New Roman"/>
          <w:b/>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предметные картинки с обувью (тапки, ботинки, сапоги, туфли, валенки, резиновые сапоги). Раздаточный материал: картинка, на которой изображена пара обуви, разрезанная на 4 части</w:t>
      </w:r>
    </w:p>
    <w:p w:rsidR="00C16D04" w:rsidRPr="00386828" w:rsidRDefault="00C16D04" w:rsidP="00514FD6">
      <w:pPr>
        <w:tabs>
          <w:tab w:val="left" w:pos="1276"/>
        </w:tabs>
        <w:spacing w:after="0" w:line="240" w:lineRule="auto"/>
        <w:ind w:left="709"/>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C16D04" w:rsidRPr="00386828" w:rsidRDefault="00C16D04" w:rsidP="00C471AF">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Дети должны научиться</w:t>
      </w:r>
      <w:r w:rsidRPr="00386828">
        <w:rPr>
          <w:rFonts w:ascii="Times New Roman" w:hAnsi="Times New Roman" w:cs="Times New Roman"/>
          <w:sz w:val="28"/>
          <w:szCs w:val="28"/>
        </w:rPr>
        <w:t>: правильно оформлять свою мысль в виде предложения;</w:t>
      </w:r>
      <w:r w:rsidR="0052420F" w:rsidRPr="00386828">
        <w:rPr>
          <w:rFonts w:ascii="Times New Roman" w:hAnsi="Times New Roman" w:cs="Times New Roman"/>
          <w:sz w:val="28"/>
          <w:szCs w:val="28"/>
        </w:rPr>
        <w:t xml:space="preserve"> </w:t>
      </w:r>
      <w:r w:rsidRPr="00386828">
        <w:rPr>
          <w:rFonts w:ascii="Times New Roman" w:hAnsi="Times New Roman" w:cs="Times New Roman"/>
          <w:sz w:val="28"/>
          <w:szCs w:val="28"/>
        </w:rPr>
        <w:t>связно и последовательно составлять рассказ из 4–5 предложений с опорой на наглядность и без неё;</w:t>
      </w:r>
      <w:r w:rsidR="0052420F" w:rsidRPr="00386828">
        <w:rPr>
          <w:rFonts w:ascii="Times New Roman" w:hAnsi="Times New Roman" w:cs="Times New Roman"/>
          <w:sz w:val="28"/>
          <w:szCs w:val="28"/>
        </w:rPr>
        <w:t xml:space="preserve"> </w:t>
      </w:r>
      <w:r w:rsidRPr="00386828">
        <w:rPr>
          <w:rFonts w:ascii="Times New Roman" w:hAnsi="Times New Roman" w:cs="Times New Roman"/>
          <w:sz w:val="28"/>
          <w:szCs w:val="28"/>
        </w:rPr>
        <w:t>образовывать существительные с уменьшительно-ласкательными суффиксами;</w:t>
      </w:r>
      <w:r w:rsidR="0052420F"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описывать предметы, обобщать и классифицировать их. </w:t>
      </w:r>
    </w:p>
    <w:p w:rsidR="00C16D04" w:rsidRDefault="006356F0" w:rsidP="00C471AF">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bCs/>
          <w:iCs/>
          <w:sz w:val="28"/>
          <w:szCs w:val="28"/>
          <w:shd w:val="clear" w:color="auto" w:fill="FFFFFF"/>
          <w:lang w:eastAsia="ru-RU"/>
        </w:rPr>
      </w:pPr>
      <w:r w:rsidRPr="0056495D">
        <w:rPr>
          <w:rFonts w:ascii="Times New Roman" w:hAnsi="Times New Roman" w:cs="Times New Roman"/>
          <w:bCs/>
          <w:i/>
          <w:iCs/>
          <w:sz w:val="28"/>
          <w:szCs w:val="28"/>
          <w:shd w:val="clear" w:color="auto" w:fill="FFFFFF"/>
          <w:lang w:eastAsia="ru-RU"/>
        </w:rPr>
        <w:t>Диагностика развития связной речи</w:t>
      </w:r>
      <w:r w:rsidR="006C4825">
        <w:rPr>
          <w:rFonts w:ascii="Times New Roman" w:hAnsi="Times New Roman" w:cs="Times New Roman"/>
          <w:bCs/>
          <w:iCs/>
          <w:sz w:val="28"/>
          <w:szCs w:val="28"/>
          <w:shd w:val="clear" w:color="auto" w:fill="FFFFFF"/>
          <w:lang w:eastAsia="ru-RU"/>
        </w:rPr>
        <w:t>:</w:t>
      </w:r>
      <w:r w:rsidRPr="006356F0">
        <w:rPr>
          <w:rFonts w:ascii="Times New Roman" w:hAnsi="Times New Roman" w:cs="Times New Roman"/>
          <w:bCs/>
          <w:iCs/>
          <w:sz w:val="28"/>
          <w:szCs w:val="28"/>
          <w:shd w:val="clear" w:color="auto" w:fill="FFFFFF"/>
          <w:lang w:eastAsia="ru-RU"/>
        </w:rPr>
        <w:t xml:space="preserve"> опрос и тестировани</w:t>
      </w:r>
      <w:r w:rsidR="006C4825">
        <w:rPr>
          <w:rFonts w:ascii="Times New Roman" w:hAnsi="Times New Roman" w:cs="Times New Roman"/>
          <w:bCs/>
          <w:iCs/>
          <w:sz w:val="28"/>
          <w:szCs w:val="28"/>
          <w:shd w:val="clear" w:color="auto" w:fill="FFFFFF"/>
          <w:lang w:eastAsia="ru-RU"/>
        </w:rPr>
        <w:t>е</w:t>
      </w:r>
      <w:r w:rsidRPr="006356F0">
        <w:rPr>
          <w:rFonts w:ascii="Times New Roman" w:hAnsi="Times New Roman" w:cs="Times New Roman"/>
          <w:bCs/>
          <w:iCs/>
          <w:sz w:val="28"/>
          <w:szCs w:val="28"/>
          <w:shd w:val="clear" w:color="auto" w:fill="FFFFFF"/>
          <w:lang w:eastAsia="ru-RU"/>
        </w:rPr>
        <w:t>.</w:t>
      </w:r>
    </w:p>
    <w:p w:rsidR="003E1250" w:rsidRPr="006356F0" w:rsidRDefault="003E1250" w:rsidP="00C471AF">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167BAF" w:rsidRPr="00386828" w:rsidRDefault="00270245" w:rsidP="00270245">
      <w:pPr>
        <w:pStyle w:val="ab"/>
        <w:tabs>
          <w:tab w:val="left" w:pos="567"/>
        </w:tabs>
        <w:ind w:left="0"/>
        <w:jc w:val="center"/>
        <w:rPr>
          <w:b/>
          <w:i/>
          <w:spacing w:val="-4"/>
          <w:sz w:val="28"/>
          <w:szCs w:val="28"/>
        </w:rPr>
      </w:pPr>
      <w:r w:rsidRPr="00386828">
        <w:rPr>
          <w:b/>
          <w:i/>
          <w:spacing w:val="-4"/>
          <w:sz w:val="28"/>
          <w:szCs w:val="28"/>
        </w:rPr>
        <w:t>2.6. </w:t>
      </w:r>
      <w:r w:rsidR="00C16D04" w:rsidRPr="00386828">
        <w:rPr>
          <w:b/>
          <w:i/>
          <w:spacing w:val="-4"/>
          <w:sz w:val="28"/>
          <w:szCs w:val="28"/>
        </w:rPr>
        <w:t>Содержание раздела</w:t>
      </w:r>
      <w:r w:rsidR="0052420F" w:rsidRPr="00386828">
        <w:rPr>
          <w:b/>
          <w:i/>
          <w:spacing w:val="-4"/>
          <w:sz w:val="28"/>
          <w:szCs w:val="28"/>
        </w:rPr>
        <w:t xml:space="preserve"> </w:t>
      </w:r>
      <w:r w:rsidR="00C16D04" w:rsidRPr="00386828">
        <w:rPr>
          <w:b/>
          <w:i/>
          <w:spacing w:val="-4"/>
          <w:sz w:val="28"/>
          <w:szCs w:val="28"/>
        </w:rPr>
        <w:t>«Формирование основ сенсорного</w:t>
      </w:r>
    </w:p>
    <w:p w:rsidR="00C16D04" w:rsidRPr="00386828" w:rsidRDefault="0052420F" w:rsidP="00270245">
      <w:pPr>
        <w:pStyle w:val="ab"/>
        <w:tabs>
          <w:tab w:val="left" w:pos="567"/>
        </w:tabs>
        <w:ind w:left="0"/>
        <w:jc w:val="center"/>
        <w:rPr>
          <w:b/>
          <w:i/>
          <w:sz w:val="28"/>
          <w:szCs w:val="28"/>
        </w:rPr>
      </w:pPr>
      <w:r w:rsidRPr="00386828">
        <w:rPr>
          <w:b/>
          <w:i/>
          <w:spacing w:val="-4"/>
          <w:sz w:val="28"/>
          <w:szCs w:val="28"/>
        </w:rPr>
        <w:t xml:space="preserve"> </w:t>
      </w:r>
      <w:r w:rsidR="00C16D04" w:rsidRPr="00386828">
        <w:rPr>
          <w:b/>
          <w:i/>
          <w:spacing w:val="-1"/>
          <w:sz w:val="28"/>
          <w:szCs w:val="28"/>
        </w:rPr>
        <w:t>развития детей</w:t>
      </w:r>
      <w:r w:rsidR="00C16D04" w:rsidRPr="00386828">
        <w:rPr>
          <w:i/>
          <w:sz w:val="28"/>
          <w:szCs w:val="28"/>
        </w:rPr>
        <w:t xml:space="preserve"> </w:t>
      </w:r>
      <w:r w:rsidR="00C16D04" w:rsidRPr="00386828">
        <w:rPr>
          <w:b/>
          <w:i/>
          <w:sz w:val="28"/>
          <w:szCs w:val="28"/>
        </w:rPr>
        <w:t>с ОВЗ дошкольного возраста»</w:t>
      </w:r>
    </w:p>
    <w:p w:rsidR="00B02238" w:rsidRPr="00386828" w:rsidRDefault="00B02238" w:rsidP="00B02238">
      <w:pPr>
        <w:spacing w:after="0" w:line="240" w:lineRule="auto"/>
        <w:ind w:left="709"/>
        <w:rPr>
          <w:rFonts w:ascii="Times New Roman" w:hAnsi="Times New Roman" w:cs="Times New Roman"/>
          <w:sz w:val="28"/>
          <w:szCs w:val="28"/>
        </w:rPr>
      </w:pPr>
      <w:r w:rsidRPr="00386828">
        <w:rPr>
          <w:rFonts w:ascii="Times New Roman" w:hAnsi="Times New Roman" w:cs="Times New Roman"/>
          <w:i/>
          <w:sz w:val="28"/>
          <w:szCs w:val="28"/>
        </w:rPr>
        <w:t>Форма заняти</w:t>
      </w:r>
      <w:r w:rsidR="009E12A1">
        <w:rPr>
          <w:rFonts w:ascii="Times New Roman" w:hAnsi="Times New Roman" w:cs="Times New Roman"/>
          <w:i/>
          <w:sz w:val="28"/>
          <w:szCs w:val="28"/>
        </w:rPr>
        <w:t>й –</w:t>
      </w:r>
      <w:r w:rsidRPr="00386828">
        <w:rPr>
          <w:rFonts w:ascii="Times New Roman" w:hAnsi="Times New Roman" w:cs="Times New Roman"/>
          <w:sz w:val="28"/>
          <w:szCs w:val="28"/>
        </w:rPr>
        <w:t xml:space="preserve"> групповая.</w:t>
      </w:r>
    </w:p>
    <w:p w:rsidR="00C16D04" w:rsidRPr="00386828" w:rsidRDefault="00C16D04" w:rsidP="00B3311D">
      <w:pPr>
        <w:spacing w:after="0" w:line="240" w:lineRule="auto"/>
        <w:ind w:left="709"/>
        <w:jc w:val="both"/>
        <w:rPr>
          <w:rFonts w:ascii="Times New Roman" w:hAnsi="Times New Roman" w:cs="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«Определение формы предметов».</w:t>
      </w:r>
    </w:p>
    <w:p w:rsidR="00C16D04" w:rsidRPr="00386828" w:rsidRDefault="00C16D04" w:rsidP="00B3311D">
      <w:pPr>
        <w:pStyle w:val="a3"/>
        <w:ind w:firstLine="709"/>
        <w:jc w:val="both"/>
        <w:rPr>
          <w:rFonts w:ascii="Times New Roman" w:hAnsi="Times New Roman"/>
          <w:sz w:val="28"/>
          <w:szCs w:val="28"/>
        </w:rPr>
      </w:pPr>
      <w:r w:rsidRPr="00386828">
        <w:rPr>
          <w:rFonts w:ascii="Times New Roman" w:hAnsi="Times New Roman"/>
          <w:i/>
          <w:sz w:val="28"/>
          <w:szCs w:val="28"/>
        </w:rPr>
        <w:lastRenderedPageBreak/>
        <w:t>Практика.</w:t>
      </w:r>
      <w:r w:rsidR="0052420F" w:rsidRPr="00386828">
        <w:rPr>
          <w:rFonts w:ascii="Times New Roman" w:hAnsi="Times New Roman"/>
          <w:i/>
          <w:sz w:val="28"/>
          <w:szCs w:val="28"/>
        </w:rPr>
        <w:t xml:space="preserve"> </w:t>
      </w:r>
      <w:r w:rsidRPr="00386828">
        <w:rPr>
          <w:rFonts w:ascii="Times New Roman" w:hAnsi="Times New Roman"/>
          <w:sz w:val="28"/>
          <w:szCs w:val="28"/>
        </w:rPr>
        <w:t>Дети определяют форму предмета по образцу, по названию, на ощупь. Игры: «Почтальон», «Кто в каком домике живёт?», «Задание для робота», «Весёлый Паровозик»</w:t>
      </w:r>
    </w:p>
    <w:p w:rsidR="00C16D04" w:rsidRPr="00386828" w:rsidRDefault="00C16D04" w:rsidP="00862193">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B3311D">
      <w:pPr>
        <w:shd w:val="clear" w:color="auto" w:fill="FFFFFF"/>
        <w:spacing w:after="0" w:line="240" w:lineRule="auto"/>
        <w:ind w:right="30" w:firstLine="709"/>
        <w:jc w:val="both"/>
        <w:rPr>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pacing w:val="-10"/>
          <w:sz w:val="28"/>
          <w:szCs w:val="28"/>
        </w:rPr>
        <w:t>тарелочка из детской посуды</w:t>
      </w:r>
      <w:r w:rsidR="0052420F" w:rsidRPr="00386828">
        <w:rPr>
          <w:rFonts w:ascii="Times New Roman" w:hAnsi="Times New Roman" w:cs="Times New Roman"/>
          <w:spacing w:val="-10"/>
          <w:sz w:val="28"/>
          <w:szCs w:val="28"/>
        </w:rPr>
        <w:t xml:space="preserve"> </w:t>
      </w:r>
      <w:r w:rsidRPr="00386828">
        <w:rPr>
          <w:rFonts w:ascii="Times New Roman" w:hAnsi="Times New Roman" w:cs="Times New Roman"/>
          <w:spacing w:val="-10"/>
          <w:sz w:val="28"/>
          <w:szCs w:val="28"/>
        </w:rPr>
        <w:t>для каждого</w:t>
      </w:r>
      <w:r w:rsidR="0052420F" w:rsidRPr="00386828">
        <w:rPr>
          <w:rFonts w:ascii="Times New Roman" w:hAnsi="Times New Roman" w:cs="Times New Roman"/>
          <w:spacing w:val="-10"/>
          <w:sz w:val="28"/>
          <w:szCs w:val="28"/>
        </w:rPr>
        <w:t xml:space="preserve"> </w:t>
      </w:r>
      <w:r w:rsidRPr="00386828">
        <w:rPr>
          <w:rFonts w:ascii="Times New Roman" w:hAnsi="Times New Roman" w:cs="Times New Roman"/>
          <w:spacing w:val="-10"/>
          <w:sz w:val="28"/>
          <w:szCs w:val="28"/>
        </w:rPr>
        <w:t>ребёнка;</w:t>
      </w:r>
      <w:r w:rsidR="0052420F" w:rsidRPr="00386828">
        <w:rPr>
          <w:rFonts w:ascii="Times New Roman" w:hAnsi="Times New Roman" w:cs="Times New Roman"/>
          <w:spacing w:val="-10"/>
          <w:sz w:val="28"/>
          <w:szCs w:val="28"/>
        </w:rPr>
        <w:t xml:space="preserve"> </w:t>
      </w:r>
      <w:r w:rsidRPr="00386828">
        <w:rPr>
          <w:rFonts w:ascii="Times New Roman" w:hAnsi="Times New Roman" w:cs="Times New Roman"/>
          <w:spacing w:val="-10"/>
          <w:sz w:val="28"/>
          <w:szCs w:val="28"/>
        </w:rPr>
        <w:t xml:space="preserve">картинки с изображением предметов разной </w:t>
      </w:r>
      <w:r w:rsidRPr="00386828">
        <w:rPr>
          <w:rFonts w:ascii="Times New Roman" w:hAnsi="Times New Roman" w:cs="Times New Roman"/>
          <w:spacing w:val="-12"/>
          <w:sz w:val="28"/>
          <w:szCs w:val="28"/>
        </w:rPr>
        <w:t>формы; шаблоны геометрических фигур (круг, овал, квадрат, треугольник,</w:t>
      </w:r>
      <w:r w:rsidR="0052420F" w:rsidRPr="00386828">
        <w:rPr>
          <w:rFonts w:ascii="Times New Roman" w:hAnsi="Times New Roman" w:cs="Times New Roman"/>
          <w:spacing w:val="-12"/>
          <w:sz w:val="28"/>
          <w:szCs w:val="28"/>
        </w:rPr>
        <w:t xml:space="preserve"> </w:t>
      </w:r>
      <w:r w:rsidRPr="00386828">
        <w:rPr>
          <w:rFonts w:ascii="Times New Roman" w:hAnsi="Times New Roman" w:cs="Times New Roman"/>
          <w:spacing w:val="-10"/>
          <w:sz w:val="28"/>
          <w:szCs w:val="28"/>
        </w:rPr>
        <w:t>прямоугольник);</w:t>
      </w:r>
      <w:r w:rsidRPr="00386828">
        <w:rPr>
          <w:rFonts w:ascii="Times New Roman" w:hAnsi="Times New Roman" w:cs="Times New Roman"/>
          <w:sz w:val="28"/>
          <w:szCs w:val="28"/>
        </w:rPr>
        <w:t xml:space="preserve"> матерчатый мешочек; объёмные геометрические фигуры из пластика. Дидактические пособия: «Рамки–вкладыши», «Геометрик», «Почтовый ящик».</w:t>
      </w:r>
    </w:p>
    <w:p w:rsidR="00C16D04" w:rsidRPr="00386828" w:rsidRDefault="00C16D04" w:rsidP="00B3311D">
      <w:pPr>
        <w:pStyle w:val="a3"/>
        <w:ind w:left="709"/>
        <w:jc w:val="both"/>
        <w:rPr>
          <w:rFonts w:ascii="Times New Roman" w:hAnsi="Times New Roman"/>
          <w:sz w:val="28"/>
          <w:szCs w:val="28"/>
        </w:rPr>
      </w:pPr>
      <w:r w:rsidRPr="00386828">
        <w:rPr>
          <w:rFonts w:ascii="Times New Roman" w:hAnsi="Times New Roman"/>
          <w:i/>
          <w:sz w:val="28"/>
          <w:szCs w:val="28"/>
        </w:rPr>
        <w:t>2. Тема</w:t>
      </w:r>
      <w:r w:rsidRPr="00386828">
        <w:rPr>
          <w:rFonts w:ascii="Times New Roman" w:hAnsi="Times New Roman"/>
          <w:sz w:val="28"/>
          <w:szCs w:val="28"/>
        </w:rPr>
        <w:t>. «Геометрические фигуры</w:t>
      </w:r>
    </w:p>
    <w:p w:rsidR="00C16D04" w:rsidRPr="00386828" w:rsidRDefault="00C16D04" w:rsidP="00296F86">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Дети закрепляют названия основных геометрических фигур (круг, квадрат, треугольник, прямоугольник). Соотносят предметы на картинках с эталонами геометрических фигур. Нанизывают цепочку геометрических фигур по схеме. Определяют геометрические фигуры на ощупь. Отгадывают загадки. Выкладывают геометрические фигуры с помощью счётных палочек. Игры: «Чудесный мешочек», «Подбери по форме», «Что на что похоже?», «Геометрическое лото»</w:t>
      </w:r>
      <w:r w:rsidRPr="00386828">
        <w:rPr>
          <w:bCs/>
          <w:iCs/>
          <w:spacing w:val="-5"/>
          <w:sz w:val="28"/>
          <w:szCs w:val="28"/>
        </w:rPr>
        <w:t xml:space="preserve">, </w:t>
      </w:r>
      <w:r w:rsidRPr="00386828">
        <w:rPr>
          <w:rFonts w:ascii="Times New Roman" w:hAnsi="Times New Roman"/>
          <w:bCs/>
          <w:iCs/>
          <w:spacing w:val="-5"/>
          <w:sz w:val="28"/>
          <w:szCs w:val="28"/>
        </w:rPr>
        <w:t>«Шнуровка «Бусы».</w:t>
      </w:r>
    </w:p>
    <w:p w:rsidR="00C16D04" w:rsidRPr="00386828" w:rsidRDefault="00C16D04" w:rsidP="008C06B8">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8C06B8">
      <w:pPr>
        <w:shd w:val="clear" w:color="auto" w:fill="FFFFFF"/>
        <w:spacing w:after="0" w:line="240" w:lineRule="auto"/>
        <w:ind w:firstLine="709"/>
        <w:jc w:val="both"/>
        <w:rPr>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w:t>
      </w:r>
      <w:r w:rsidR="0052420F" w:rsidRPr="00386828">
        <w:rPr>
          <w:rFonts w:ascii="Times New Roman" w:hAnsi="Times New Roman" w:cs="Times New Roman"/>
          <w:sz w:val="28"/>
          <w:szCs w:val="28"/>
        </w:rPr>
        <w:t xml:space="preserve"> </w:t>
      </w:r>
      <w:r w:rsidRPr="00386828">
        <w:rPr>
          <w:rFonts w:ascii="Times New Roman" w:hAnsi="Times New Roman" w:cs="Times New Roman"/>
          <w:spacing w:val="-10"/>
          <w:sz w:val="28"/>
          <w:szCs w:val="28"/>
        </w:rPr>
        <w:t>модели геометрических фигур: круг, треугольник, прямоугольник, квадрат;</w:t>
      </w:r>
      <w:r w:rsidR="0052420F" w:rsidRPr="00386828">
        <w:rPr>
          <w:rFonts w:ascii="Times New Roman" w:hAnsi="Times New Roman" w:cs="Times New Roman"/>
          <w:spacing w:val="-10"/>
          <w:sz w:val="28"/>
          <w:szCs w:val="28"/>
        </w:rPr>
        <w:t xml:space="preserve"> </w:t>
      </w:r>
      <w:r w:rsidRPr="00386828">
        <w:rPr>
          <w:rFonts w:ascii="Times New Roman" w:hAnsi="Times New Roman" w:cs="Times New Roman"/>
          <w:sz w:val="28"/>
          <w:szCs w:val="28"/>
        </w:rPr>
        <w:t>счётные</w:t>
      </w:r>
      <w:r w:rsidR="0052420F" w:rsidRPr="00386828">
        <w:rPr>
          <w:rFonts w:ascii="Times New Roman" w:hAnsi="Times New Roman" w:cs="Times New Roman"/>
          <w:sz w:val="28"/>
          <w:szCs w:val="28"/>
        </w:rPr>
        <w:t xml:space="preserve"> </w:t>
      </w:r>
      <w:r w:rsidRPr="00386828">
        <w:rPr>
          <w:rFonts w:ascii="Times New Roman" w:hAnsi="Times New Roman" w:cs="Times New Roman"/>
          <w:spacing w:val="-10"/>
          <w:sz w:val="28"/>
          <w:szCs w:val="28"/>
        </w:rPr>
        <w:t xml:space="preserve">палочки; </w:t>
      </w:r>
      <w:r w:rsidRPr="00386828">
        <w:rPr>
          <w:rFonts w:ascii="Times New Roman" w:hAnsi="Times New Roman" w:cs="Times New Roman"/>
          <w:iCs/>
          <w:spacing w:val="-7"/>
          <w:sz w:val="28"/>
          <w:szCs w:val="28"/>
        </w:rPr>
        <w:t xml:space="preserve">дидактическое пособие «Рамки – вкладыши (геометрические фигуры)», </w:t>
      </w:r>
    </w:p>
    <w:p w:rsidR="00C16D04" w:rsidRPr="00386828" w:rsidRDefault="00C16D04" w:rsidP="00B3311D">
      <w:pPr>
        <w:pStyle w:val="a3"/>
        <w:tabs>
          <w:tab w:val="left" w:pos="709"/>
        </w:tabs>
        <w:ind w:left="709"/>
        <w:jc w:val="both"/>
        <w:rPr>
          <w:rFonts w:ascii="Times New Roman" w:hAnsi="Times New Roman"/>
          <w:sz w:val="28"/>
          <w:szCs w:val="28"/>
        </w:rPr>
      </w:pPr>
      <w:r w:rsidRPr="00386828">
        <w:rPr>
          <w:rFonts w:ascii="Times New Roman" w:hAnsi="Times New Roman"/>
          <w:i/>
          <w:sz w:val="28"/>
          <w:szCs w:val="28"/>
        </w:rPr>
        <w:t>3. Тема</w:t>
      </w:r>
      <w:r w:rsidRPr="00386828">
        <w:rPr>
          <w:rFonts w:ascii="Times New Roman" w:hAnsi="Times New Roman"/>
          <w:sz w:val="28"/>
          <w:szCs w:val="28"/>
        </w:rPr>
        <w:t>. «Величина предметов. Сравнение предметов по длине».</w:t>
      </w:r>
    </w:p>
    <w:p w:rsidR="00C16D04" w:rsidRPr="00386828" w:rsidRDefault="00C16D04" w:rsidP="00B3311D">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Дети сравнивают предметы по длине, употребляя определения: «длинный, короткий, длиннее, короче», Конструируют из деталей «Лего» дорожки по длине, проводят на листе бумаги горизонтальные линии, разные по длине. Игра «Поезд с вагонами»</w:t>
      </w:r>
      <w:r w:rsidR="009E12A1">
        <w:rPr>
          <w:rFonts w:ascii="Times New Roman" w:hAnsi="Times New Roman"/>
          <w:sz w:val="28"/>
          <w:szCs w:val="28"/>
        </w:rPr>
        <w:t>.</w:t>
      </w:r>
    </w:p>
    <w:p w:rsidR="00C16D04" w:rsidRPr="00386828" w:rsidRDefault="00C16D04" w:rsidP="006A7EE1">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B3311D">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0052420F" w:rsidRPr="00386828">
        <w:rPr>
          <w:rFonts w:ascii="Times New Roman" w:hAnsi="Times New Roman" w:cs="Times New Roman"/>
          <w:i/>
          <w:sz w:val="28"/>
          <w:szCs w:val="28"/>
        </w:rPr>
        <w:t xml:space="preserve"> </w:t>
      </w:r>
      <w:r w:rsidRPr="00386828">
        <w:rPr>
          <w:rFonts w:ascii="Times New Roman" w:hAnsi="Times New Roman" w:cs="Times New Roman"/>
          <w:sz w:val="28"/>
          <w:szCs w:val="28"/>
        </w:rPr>
        <w:t>предметы разные по длине (цветные карандаши, ленты, цветные счётные палочки Кюизенера. Игрушечные поезда с вагончиками.</w:t>
      </w:r>
    </w:p>
    <w:p w:rsidR="00C16D04" w:rsidRPr="00386828" w:rsidRDefault="00C16D04" w:rsidP="00B3311D">
      <w:pPr>
        <w:pStyle w:val="a3"/>
        <w:ind w:left="709"/>
        <w:jc w:val="both"/>
        <w:rPr>
          <w:rFonts w:ascii="Times New Roman" w:hAnsi="Times New Roman"/>
          <w:sz w:val="28"/>
          <w:szCs w:val="28"/>
        </w:rPr>
      </w:pPr>
      <w:r w:rsidRPr="00386828">
        <w:rPr>
          <w:rFonts w:ascii="Times New Roman" w:hAnsi="Times New Roman"/>
          <w:i/>
          <w:sz w:val="28"/>
          <w:szCs w:val="28"/>
        </w:rPr>
        <w:t>4. Тема</w:t>
      </w:r>
      <w:r w:rsidRPr="00386828">
        <w:rPr>
          <w:rFonts w:ascii="Times New Roman" w:hAnsi="Times New Roman"/>
          <w:sz w:val="28"/>
          <w:szCs w:val="28"/>
        </w:rPr>
        <w:t>. «Величина предметов. Сравнение предметов по высоте».</w:t>
      </w:r>
    </w:p>
    <w:p w:rsidR="00C16D04" w:rsidRPr="00386828" w:rsidRDefault="00C16D04" w:rsidP="00B3311D">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Дети сравнивают предметы по высоте, употребляя определения «высокий, низкий, выше, ниже», Конструируют из деталей «Лего» башни разной высоты, проводят на листе бумаги вертикальные линии, разные по высоте.</w:t>
      </w:r>
      <w:r w:rsidR="0052420F" w:rsidRPr="00386828">
        <w:rPr>
          <w:rFonts w:ascii="Times New Roman" w:hAnsi="Times New Roman"/>
          <w:sz w:val="28"/>
          <w:szCs w:val="28"/>
        </w:rPr>
        <w:t xml:space="preserve"> </w:t>
      </w:r>
      <w:r w:rsidRPr="00386828">
        <w:rPr>
          <w:rFonts w:ascii="Times New Roman" w:hAnsi="Times New Roman"/>
          <w:spacing w:val="-8"/>
          <w:sz w:val="28"/>
          <w:szCs w:val="28"/>
        </w:rPr>
        <w:t xml:space="preserve">Выкладывают цветные палочки </w:t>
      </w:r>
      <w:r w:rsidRPr="00386828">
        <w:rPr>
          <w:rFonts w:ascii="Times New Roman" w:hAnsi="Times New Roman"/>
          <w:sz w:val="28"/>
          <w:szCs w:val="28"/>
        </w:rPr>
        <w:t>Кюизенера</w:t>
      </w:r>
      <w:r w:rsidRPr="00386828">
        <w:rPr>
          <w:rFonts w:ascii="Times New Roman" w:hAnsi="Times New Roman"/>
          <w:spacing w:val="-8"/>
          <w:sz w:val="28"/>
          <w:szCs w:val="28"/>
        </w:rPr>
        <w:t xml:space="preserve"> по высоте от самой </w:t>
      </w:r>
      <w:r w:rsidRPr="00386828">
        <w:rPr>
          <w:rFonts w:ascii="Times New Roman" w:hAnsi="Times New Roman"/>
          <w:spacing w:val="-7"/>
          <w:sz w:val="28"/>
          <w:szCs w:val="28"/>
        </w:rPr>
        <w:t>высокой до самой низкой. Собирают и сравнивают пирамидки по высоте.</w:t>
      </w:r>
    </w:p>
    <w:p w:rsidR="00C16D04" w:rsidRPr="00386828" w:rsidRDefault="00C16D04" w:rsidP="006A7EE1">
      <w:pPr>
        <w:spacing w:after="0" w:line="240" w:lineRule="auto"/>
        <w:ind w:firstLine="709"/>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w:t>
      </w:r>
      <w:r w:rsidR="0052420F" w:rsidRPr="00386828">
        <w:rPr>
          <w:rFonts w:ascii="Times New Roman" w:hAnsi="Times New Roman" w:cs="Times New Roman"/>
          <w:sz w:val="28"/>
          <w:szCs w:val="28"/>
        </w:rPr>
        <w:t xml:space="preserve"> </w:t>
      </w:r>
      <w:r w:rsidRPr="00386828">
        <w:rPr>
          <w:rFonts w:ascii="Times New Roman" w:hAnsi="Times New Roman" w:cs="Times New Roman"/>
          <w:sz w:val="28"/>
          <w:szCs w:val="28"/>
        </w:rPr>
        <w:t>словесный, практический, контроль.</w:t>
      </w:r>
    </w:p>
    <w:p w:rsidR="00C16D04" w:rsidRPr="00386828" w:rsidRDefault="00C16D04" w:rsidP="00B3311D">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lastRenderedPageBreak/>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pacing w:val="-10"/>
          <w:sz w:val="28"/>
          <w:szCs w:val="28"/>
        </w:rPr>
        <w:t>предметы, различные по высоте (ели, куклы, пирамидки);</w:t>
      </w:r>
      <w:r w:rsidRPr="00386828">
        <w:rPr>
          <w:rFonts w:ascii="Times New Roman" w:hAnsi="Times New Roman" w:cs="Times New Roman"/>
          <w:spacing w:val="-12"/>
          <w:sz w:val="28"/>
          <w:szCs w:val="28"/>
        </w:rPr>
        <w:t>пластмассовый конструктор, детали которого соединяются между собой в высоту</w:t>
      </w:r>
      <w:r w:rsidRPr="00386828">
        <w:rPr>
          <w:rFonts w:ascii="Times New Roman" w:hAnsi="Times New Roman" w:cs="Times New Roman"/>
          <w:sz w:val="28"/>
          <w:szCs w:val="28"/>
        </w:rPr>
        <w:t>; цветные счётные палочки Кюизенера.</w:t>
      </w:r>
    </w:p>
    <w:p w:rsidR="00C16D04" w:rsidRPr="00386828" w:rsidRDefault="00C16D04" w:rsidP="00B3311D">
      <w:pPr>
        <w:pStyle w:val="a3"/>
        <w:ind w:left="709"/>
        <w:jc w:val="both"/>
        <w:rPr>
          <w:rFonts w:ascii="Times New Roman" w:hAnsi="Times New Roman"/>
          <w:sz w:val="28"/>
          <w:szCs w:val="28"/>
        </w:rPr>
      </w:pPr>
      <w:r w:rsidRPr="00386828">
        <w:rPr>
          <w:rFonts w:ascii="Times New Roman" w:hAnsi="Times New Roman"/>
          <w:i/>
          <w:sz w:val="28"/>
          <w:szCs w:val="28"/>
        </w:rPr>
        <w:t>5. Тема</w:t>
      </w:r>
      <w:r w:rsidRPr="00386828">
        <w:rPr>
          <w:rFonts w:ascii="Times New Roman" w:hAnsi="Times New Roman"/>
          <w:sz w:val="28"/>
          <w:szCs w:val="28"/>
        </w:rPr>
        <w:t>. «Цвет предметов».</w:t>
      </w:r>
    </w:p>
    <w:p w:rsidR="00C16D04" w:rsidRPr="00386828" w:rsidRDefault="00C16D04" w:rsidP="00B3311D">
      <w:pPr>
        <w:pStyle w:val="a3"/>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Дети учатся различать, называть предметы по основным четырём цветам (красный, синий, жёлтый и зелёный):выбирать из группы предметы заданного цвета и распределять их по группам. Игры: «Спрячь мышку от кошки в домик», «Стираем и развешиваем бельё», «Посади бабочку на цветочек нужного цвета», «Машины в гараже», «Гномы идут в гости». Упражнения: «Дорисовать ниточки к воздушным шарикам», «Раскрасить цветными карандашами цветы в вазочках»</w:t>
      </w:r>
    </w:p>
    <w:p w:rsidR="00C16D04" w:rsidRPr="00386828" w:rsidRDefault="00C16D04" w:rsidP="009147EF">
      <w:pPr>
        <w:spacing w:after="0" w:line="240" w:lineRule="auto"/>
        <w:ind w:firstLine="709"/>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 практический, контроль.</w:t>
      </w:r>
    </w:p>
    <w:p w:rsidR="00C16D04" w:rsidRPr="00386828" w:rsidRDefault="00C16D04" w:rsidP="00B3311D">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 xml:space="preserve">Дидактический материал: </w:t>
      </w:r>
      <w:r w:rsidRPr="00386828">
        <w:rPr>
          <w:rFonts w:ascii="Times New Roman" w:hAnsi="Times New Roman" w:cs="Times New Roman"/>
          <w:sz w:val="28"/>
          <w:szCs w:val="28"/>
        </w:rPr>
        <w:t>карточки</w:t>
      </w:r>
      <w:r w:rsidR="00884E91"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основных цветов, цветные карандаши, разноцветные шапочки для гномов, бабочки и цветы из картона. Дидактические игры: </w:t>
      </w:r>
      <w:r w:rsidRPr="00386828">
        <w:rPr>
          <w:rFonts w:ascii="Times New Roman" w:hAnsi="Times New Roman"/>
          <w:sz w:val="28"/>
          <w:szCs w:val="28"/>
        </w:rPr>
        <w:t>«Машины в гараже», «Большая стирка», «Спрячь мышку».</w:t>
      </w:r>
    </w:p>
    <w:p w:rsidR="00C16D04" w:rsidRPr="00386828" w:rsidRDefault="00C16D04" w:rsidP="00516673">
      <w:pPr>
        <w:spacing w:after="0" w:line="240" w:lineRule="auto"/>
        <w:ind w:firstLine="708"/>
        <w:jc w:val="center"/>
        <w:rPr>
          <w:rFonts w:ascii="Times New Roman" w:hAnsi="Times New Roman" w:cs="Times New Roman"/>
          <w:i/>
          <w:sz w:val="28"/>
          <w:szCs w:val="28"/>
        </w:rPr>
      </w:pPr>
      <w:r w:rsidRPr="00386828">
        <w:rPr>
          <w:rFonts w:ascii="Times New Roman" w:hAnsi="Times New Roman" w:cs="Times New Roman"/>
          <w:b/>
          <w:i/>
          <w:sz w:val="28"/>
          <w:szCs w:val="28"/>
        </w:rPr>
        <w:t>Ожидаемые результаты</w:t>
      </w:r>
    </w:p>
    <w:p w:rsidR="00C16D04" w:rsidRPr="00386828" w:rsidRDefault="00C16D04" w:rsidP="00B3311D">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После обучения дети должны: распознавать основные цвета, формы, величину предметов; сопоставлять предметы по величине (длина, высота); </w:t>
      </w:r>
      <w:r w:rsidRPr="00386828">
        <w:rPr>
          <w:rStyle w:val="text"/>
          <w:rFonts w:ascii="Times New Roman" w:hAnsi="Times New Roman" w:cs="Times New Roman"/>
          <w:sz w:val="28"/>
          <w:szCs w:val="28"/>
        </w:rPr>
        <w:t>выделять</w:t>
      </w:r>
      <w:r w:rsidR="00884E91" w:rsidRPr="00386828">
        <w:rPr>
          <w:rStyle w:val="text"/>
          <w:rFonts w:ascii="Times New Roman" w:hAnsi="Times New Roman" w:cs="Times New Roman"/>
          <w:sz w:val="28"/>
          <w:szCs w:val="28"/>
        </w:rPr>
        <w:t xml:space="preserve"> </w:t>
      </w:r>
      <w:r w:rsidRPr="00386828">
        <w:rPr>
          <w:rStyle w:val="text"/>
          <w:rFonts w:ascii="Times New Roman" w:hAnsi="Times New Roman" w:cs="Times New Roman"/>
          <w:sz w:val="28"/>
          <w:szCs w:val="28"/>
        </w:rPr>
        <w:t>цвета, формы, величины как особые свойства предметов;</w:t>
      </w:r>
      <w:r w:rsidR="00884E91" w:rsidRPr="00386828">
        <w:rPr>
          <w:rStyle w:val="text"/>
          <w:rFonts w:ascii="Times New Roman" w:hAnsi="Times New Roman" w:cs="Times New Roman"/>
          <w:sz w:val="28"/>
          <w:szCs w:val="28"/>
        </w:rPr>
        <w:t xml:space="preserve"> </w:t>
      </w:r>
      <w:r w:rsidRPr="00386828">
        <w:rPr>
          <w:rFonts w:ascii="Times New Roman" w:hAnsi="Times New Roman" w:cs="Times New Roman"/>
          <w:sz w:val="28"/>
          <w:szCs w:val="28"/>
        </w:rPr>
        <w:t>размещать</w:t>
      </w:r>
      <w:r w:rsidR="00884E91" w:rsidRPr="00386828">
        <w:rPr>
          <w:rFonts w:ascii="Times New Roman" w:hAnsi="Times New Roman" w:cs="Times New Roman"/>
          <w:sz w:val="28"/>
          <w:szCs w:val="28"/>
        </w:rPr>
        <w:t xml:space="preserve"> </w:t>
      </w:r>
      <w:r w:rsidRPr="00386828">
        <w:rPr>
          <w:rFonts w:ascii="Times New Roman" w:hAnsi="Times New Roman" w:cs="Times New Roman"/>
          <w:sz w:val="28"/>
          <w:szCs w:val="28"/>
        </w:rPr>
        <w:t>предметы по образцу, ориентируясь на цвет, размер, величину; группировать однородные предметы по нескольким сенсорным признакам (величине, форме, цвету).</w:t>
      </w:r>
    </w:p>
    <w:p w:rsidR="00CA2D91" w:rsidRDefault="00F31610" w:rsidP="00F31610">
      <w:pPr>
        <w:tabs>
          <w:tab w:val="left" w:pos="1276"/>
        </w:tabs>
        <w:spacing w:after="0" w:line="240" w:lineRule="auto"/>
        <w:ind w:firstLine="709"/>
        <w:jc w:val="both"/>
        <w:rPr>
          <w:rFonts w:ascii="Times New Roman" w:hAnsi="Times New Roman" w:cs="Times New Roman"/>
          <w:bCs/>
          <w:iCs/>
          <w:sz w:val="28"/>
          <w:szCs w:val="28"/>
          <w:shd w:val="clear" w:color="auto" w:fill="FFFFFF"/>
          <w:lang w:eastAsia="ru-RU"/>
        </w:rPr>
      </w:pPr>
      <w:r w:rsidRPr="00803386">
        <w:rPr>
          <w:rFonts w:ascii="Times New Roman" w:hAnsi="Times New Roman" w:cs="Times New Roman"/>
          <w:bCs/>
          <w:i/>
          <w:iCs/>
          <w:sz w:val="28"/>
          <w:szCs w:val="28"/>
          <w:shd w:val="clear" w:color="auto" w:fill="FFFFFF"/>
          <w:lang w:eastAsia="ru-RU"/>
        </w:rPr>
        <w:t>Диагностика формирования основ сенсорного развития</w:t>
      </w:r>
      <w:r w:rsidR="00D57008">
        <w:rPr>
          <w:rFonts w:ascii="Times New Roman" w:hAnsi="Times New Roman" w:cs="Times New Roman"/>
          <w:bCs/>
          <w:iCs/>
          <w:sz w:val="28"/>
          <w:szCs w:val="28"/>
          <w:shd w:val="clear" w:color="auto" w:fill="FFFFFF"/>
          <w:lang w:eastAsia="ru-RU"/>
        </w:rPr>
        <w:t>:</w:t>
      </w:r>
      <w:r w:rsidRPr="00F31610">
        <w:rPr>
          <w:rFonts w:ascii="Times New Roman" w:hAnsi="Times New Roman" w:cs="Times New Roman"/>
          <w:bCs/>
          <w:iCs/>
          <w:sz w:val="28"/>
          <w:szCs w:val="28"/>
          <w:shd w:val="clear" w:color="auto" w:fill="FFFFFF"/>
          <w:lang w:eastAsia="ru-RU"/>
        </w:rPr>
        <w:t xml:space="preserve"> опрос и тестировани</w:t>
      </w:r>
      <w:r w:rsidR="00D57008">
        <w:rPr>
          <w:rFonts w:ascii="Times New Roman" w:hAnsi="Times New Roman" w:cs="Times New Roman"/>
          <w:bCs/>
          <w:iCs/>
          <w:sz w:val="28"/>
          <w:szCs w:val="28"/>
          <w:shd w:val="clear" w:color="auto" w:fill="FFFFFF"/>
          <w:lang w:eastAsia="ru-RU"/>
        </w:rPr>
        <w:t>е</w:t>
      </w:r>
      <w:r w:rsidRPr="00F31610">
        <w:rPr>
          <w:rFonts w:ascii="Times New Roman" w:hAnsi="Times New Roman" w:cs="Times New Roman"/>
          <w:bCs/>
          <w:iCs/>
          <w:sz w:val="28"/>
          <w:szCs w:val="28"/>
          <w:shd w:val="clear" w:color="auto" w:fill="FFFFFF"/>
          <w:lang w:eastAsia="ru-RU"/>
        </w:rPr>
        <w:t>.</w:t>
      </w:r>
    </w:p>
    <w:p w:rsidR="00F31610" w:rsidRPr="00F31610" w:rsidRDefault="00F31610" w:rsidP="00F31610">
      <w:pPr>
        <w:tabs>
          <w:tab w:val="left" w:pos="1276"/>
        </w:tabs>
        <w:spacing w:after="0" w:line="240" w:lineRule="auto"/>
        <w:ind w:firstLine="709"/>
        <w:jc w:val="both"/>
        <w:rPr>
          <w:rFonts w:ascii="Times New Roman" w:eastAsia="Kozuka Gothic Pr6N B" w:hAnsi="Times New Roman" w:cs="Times New Roman"/>
          <w:bCs/>
          <w:sz w:val="28"/>
          <w:szCs w:val="28"/>
        </w:rPr>
      </w:pPr>
    </w:p>
    <w:p w:rsidR="00C16D04" w:rsidRDefault="00CA2D91" w:rsidP="00CA2D91">
      <w:pPr>
        <w:tabs>
          <w:tab w:val="left" w:pos="1276"/>
        </w:tabs>
        <w:spacing w:after="0" w:line="240" w:lineRule="auto"/>
        <w:jc w:val="center"/>
        <w:rPr>
          <w:rFonts w:ascii="Times New Roman" w:eastAsia="Kozuka Gothic Pr6N B" w:hAnsi="Times New Roman" w:cs="Times New Roman"/>
          <w:b/>
          <w:bCs/>
          <w:i/>
          <w:sz w:val="28"/>
          <w:szCs w:val="28"/>
        </w:rPr>
      </w:pPr>
      <w:r w:rsidRPr="00386828">
        <w:rPr>
          <w:rFonts w:ascii="Times New Roman" w:eastAsia="Kozuka Gothic Pr6N B" w:hAnsi="Times New Roman" w:cs="Times New Roman"/>
          <w:b/>
          <w:bCs/>
          <w:i/>
          <w:sz w:val="28"/>
          <w:szCs w:val="28"/>
        </w:rPr>
        <w:t xml:space="preserve">2.7. Формирование элементарных математических представлений </w:t>
      </w:r>
      <w:r w:rsidR="00B04032" w:rsidRPr="00386828">
        <w:rPr>
          <w:rFonts w:ascii="Times New Roman" w:eastAsia="Kozuka Gothic Pr6N B" w:hAnsi="Times New Roman" w:cs="Times New Roman"/>
          <w:b/>
          <w:bCs/>
          <w:i/>
          <w:sz w:val="28"/>
          <w:szCs w:val="28"/>
        </w:rPr>
        <w:t xml:space="preserve">у детей с ОВЗ </w:t>
      </w:r>
      <w:r w:rsidRPr="00386828">
        <w:rPr>
          <w:rFonts w:ascii="Times New Roman" w:eastAsia="Kozuka Gothic Pr6N B" w:hAnsi="Times New Roman" w:cs="Times New Roman"/>
          <w:b/>
          <w:bCs/>
          <w:i/>
          <w:sz w:val="28"/>
          <w:szCs w:val="28"/>
        </w:rPr>
        <w:t>(возраст детей 5–7 лет).</w:t>
      </w:r>
    </w:p>
    <w:p w:rsidR="009E12A1" w:rsidRPr="00386828" w:rsidRDefault="009E12A1" w:rsidP="009E12A1">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Форма заняти</w:t>
      </w:r>
      <w:r>
        <w:rPr>
          <w:rFonts w:ascii="Times New Roman" w:hAnsi="Times New Roman" w:cs="Times New Roman"/>
          <w:i/>
          <w:sz w:val="28"/>
          <w:szCs w:val="28"/>
        </w:rPr>
        <w:t>й –</w:t>
      </w:r>
      <w:r w:rsidRPr="00386828">
        <w:rPr>
          <w:rFonts w:ascii="Times New Roman" w:hAnsi="Times New Roman" w:cs="Times New Roman"/>
          <w:sz w:val="28"/>
          <w:szCs w:val="28"/>
        </w:rPr>
        <w:t xml:space="preserve"> индивидуальная.</w:t>
      </w:r>
    </w:p>
    <w:p w:rsidR="00813DF3" w:rsidRPr="00386828" w:rsidRDefault="00813DF3" w:rsidP="00813DF3">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w:t>
      </w:r>
      <w:r w:rsidR="00D062D2" w:rsidRPr="00386828">
        <w:rPr>
          <w:rFonts w:ascii="Times New Roman" w:hAnsi="Times New Roman" w:cs="Times New Roman"/>
          <w:bCs/>
          <w:sz w:val="28"/>
          <w:szCs w:val="28"/>
          <w:lang w:eastAsia="ru-RU"/>
        </w:rPr>
        <w:t>Счёт</w:t>
      </w:r>
      <w:r w:rsidRPr="00386828">
        <w:rPr>
          <w:rFonts w:ascii="Times New Roman" w:hAnsi="Times New Roman" w:cs="Times New Roman"/>
          <w:bCs/>
          <w:sz w:val="28"/>
          <w:szCs w:val="28"/>
          <w:lang w:eastAsia="ru-RU"/>
        </w:rPr>
        <w:t xml:space="preserve"> до двух</w:t>
      </w:r>
      <w:r w:rsidRPr="00386828">
        <w:rPr>
          <w:rFonts w:ascii="Times New Roman" w:hAnsi="Times New Roman" w:cs="Times New Roman"/>
          <w:sz w:val="28"/>
          <w:szCs w:val="28"/>
        </w:rPr>
        <w:t>».</w:t>
      </w:r>
    </w:p>
    <w:p w:rsidR="00813DF3" w:rsidRPr="00386828" w:rsidRDefault="00813DF3" w:rsidP="00813DF3">
      <w:pPr>
        <w:spacing w:after="0" w:line="240" w:lineRule="auto"/>
        <w:ind w:firstLine="700"/>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00AA215D" w:rsidRPr="00386828">
        <w:rPr>
          <w:rFonts w:ascii="Times New Roman" w:hAnsi="Times New Roman" w:cs="Times New Roman"/>
          <w:sz w:val="28"/>
          <w:szCs w:val="28"/>
          <w:lang w:eastAsia="ru-RU"/>
        </w:rPr>
        <w:t xml:space="preserve"> </w:t>
      </w:r>
      <w:r w:rsidR="00D062D2" w:rsidRPr="00386828">
        <w:rPr>
          <w:rFonts w:ascii="Times New Roman" w:hAnsi="Times New Roman" w:cs="Times New Roman"/>
          <w:sz w:val="28"/>
          <w:szCs w:val="28"/>
          <w:lang w:eastAsia="ru-RU"/>
        </w:rPr>
        <w:t>Ребёнок</w:t>
      </w:r>
      <w:r w:rsidRPr="00386828">
        <w:rPr>
          <w:rFonts w:ascii="Times New Roman" w:hAnsi="Times New Roman" w:cs="Times New Roman"/>
          <w:sz w:val="28"/>
          <w:szCs w:val="28"/>
          <w:lang w:eastAsia="ru-RU"/>
        </w:rPr>
        <w:t xml:space="preserve"> обучается </w:t>
      </w:r>
      <w:r w:rsidR="00AA215D" w:rsidRPr="00386828">
        <w:rPr>
          <w:rFonts w:ascii="Times New Roman" w:hAnsi="Times New Roman" w:cs="Times New Roman"/>
          <w:sz w:val="28"/>
          <w:szCs w:val="28"/>
          <w:lang w:eastAsia="ru-RU"/>
        </w:rPr>
        <w:t>счёту</w:t>
      </w:r>
      <w:r w:rsidRPr="00386828">
        <w:rPr>
          <w:rFonts w:ascii="Times New Roman" w:hAnsi="Times New Roman" w:cs="Times New Roman"/>
          <w:sz w:val="28"/>
          <w:szCs w:val="28"/>
          <w:lang w:eastAsia="ru-RU"/>
        </w:rPr>
        <w:t xml:space="preserve"> до двух. Учится замещать предметы условными обозначениями, а также соотносить числительное </w:t>
      </w:r>
      <w:r w:rsidR="00524D16"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два</w:t>
      </w:r>
      <w:r w:rsidR="00524D16"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 xml:space="preserve"> с существительными в роде. Выполняет упражнения в рабочей тетради (обводит простым  карандашом заданное количество предметов) </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FD21D1">
        <w:rPr>
          <w:rFonts w:ascii="Times New Roman" w:hAnsi="Times New Roman" w:cs="Times New Roman"/>
          <w:sz w:val="28"/>
          <w:szCs w:val="28"/>
        </w:rPr>
        <w:t>, поощрение.</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карточки с изображением предметных картинок (зайцы, бабочка, пирамидки, грибы, куклы, яблоко, мячи, конфеты, ежи). Карточки с одной и двумя пуговицами. Пособи</w:t>
      </w:r>
      <w:r w:rsidR="00AA215D" w:rsidRPr="00386828">
        <w:rPr>
          <w:rFonts w:ascii="Times New Roman" w:hAnsi="Times New Roman" w:cs="Times New Roman"/>
          <w:sz w:val="28"/>
          <w:szCs w:val="28"/>
          <w:lang w:eastAsia="ru-RU"/>
        </w:rPr>
        <w:t>е</w:t>
      </w:r>
      <w:r w:rsidRPr="00386828">
        <w:rPr>
          <w:rFonts w:ascii="Times New Roman" w:hAnsi="Times New Roman" w:cs="Times New Roman"/>
          <w:sz w:val="28"/>
          <w:szCs w:val="28"/>
          <w:lang w:eastAsia="ru-RU"/>
        </w:rPr>
        <w:t xml:space="preserve"> «Монтессори» (тактильные цифры).</w:t>
      </w:r>
      <w:r w:rsidR="00AA215D"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Рабочая тетрадь</w:t>
      </w:r>
    </w:p>
    <w:p w:rsidR="00813DF3" w:rsidRPr="00386828" w:rsidRDefault="00813DF3" w:rsidP="00813DF3">
      <w:pPr>
        <w:spacing w:after="0" w:line="240" w:lineRule="auto"/>
        <w:ind w:right="-143" w:firstLine="709"/>
        <w:rPr>
          <w:bCs/>
          <w:sz w:val="28"/>
          <w:szCs w:val="28"/>
        </w:rPr>
      </w:pPr>
      <w:r w:rsidRPr="00386828">
        <w:rPr>
          <w:rFonts w:ascii="Times New Roman" w:hAnsi="Times New Roman" w:cs="Times New Roman"/>
          <w:i/>
          <w:sz w:val="28"/>
          <w:szCs w:val="28"/>
        </w:rPr>
        <w:t>2. Тема</w:t>
      </w:r>
      <w:r w:rsidRPr="00386828">
        <w:rPr>
          <w:rFonts w:ascii="Times New Roman" w:hAnsi="Times New Roman" w:cs="Times New Roman"/>
          <w:sz w:val="28"/>
          <w:szCs w:val="28"/>
        </w:rPr>
        <w:t>. «</w:t>
      </w:r>
      <w:r w:rsidRPr="00386828">
        <w:rPr>
          <w:rFonts w:ascii="Times New Roman" w:hAnsi="Times New Roman" w:cs="Times New Roman"/>
          <w:bCs/>
          <w:sz w:val="28"/>
          <w:szCs w:val="28"/>
          <w:lang w:eastAsia="ru-RU"/>
        </w:rPr>
        <w:t>Число и цифра 1</w:t>
      </w:r>
      <w:r w:rsidRPr="00386828">
        <w:rPr>
          <w:bCs/>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524D16" w:rsidRPr="00386828">
        <w:rPr>
          <w:rFonts w:ascii="Times New Roman" w:hAnsi="Times New Roman" w:cs="Times New Roman"/>
          <w:sz w:val="28"/>
          <w:szCs w:val="28"/>
          <w:lang w:eastAsia="ru-RU"/>
        </w:rPr>
        <w:t>Ребёнок</w:t>
      </w:r>
      <w:r w:rsidRPr="00386828">
        <w:rPr>
          <w:rFonts w:ascii="Times New Roman" w:hAnsi="Times New Roman" w:cs="Times New Roman"/>
          <w:sz w:val="28"/>
          <w:szCs w:val="28"/>
          <w:lang w:eastAsia="ru-RU"/>
        </w:rPr>
        <w:t xml:space="preserve"> выделяет один и много предметов из группы по подражанию и образцу; употребляет слова: «один, много, ни одного»</w:t>
      </w:r>
      <w:r w:rsidR="00524D16"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 xml:space="preserve"> учится согласовывать числительное </w:t>
      </w:r>
      <w:r w:rsidR="00524D16"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один</w:t>
      </w:r>
      <w:r w:rsidR="00524D16"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 xml:space="preserve"> с существительными разного рода. </w:t>
      </w:r>
      <w:r w:rsidRPr="00386828">
        <w:rPr>
          <w:rFonts w:ascii="Times New Roman" w:hAnsi="Times New Roman" w:cs="Times New Roman"/>
          <w:sz w:val="28"/>
          <w:szCs w:val="28"/>
          <w:lang w:eastAsia="ru-RU"/>
        </w:rPr>
        <w:lastRenderedPageBreak/>
        <w:t>Учится соотносить число и количество. Знакомится с цифрой</w:t>
      </w:r>
      <w:r w:rsidR="00524D16" w:rsidRPr="00386828">
        <w:rPr>
          <w:rFonts w:ascii="Times New Roman" w:hAnsi="Times New Roman" w:cs="Times New Roman"/>
          <w:sz w:val="28"/>
          <w:szCs w:val="28"/>
          <w:lang w:eastAsia="ru-RU"/>
        </w:rPr>
        <w:t xml:space="preserve"> 1.</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FD21D1">
        <w:rPr>
          <w:rFonts w:ascii="Times New Roman" w:hAnsi="Times New Roman" w:cs="Times New Roman"/>
          <w:sz w:val="28"/>
          <w:szCs w:val="28"/>
        </w:rPr>
        <w:t>, поощоение</w:t>
      </w:r>
      <w:r w:rsidRPr="00386828">
        <w:rPr>
          <w:rFonts w:ascii="Times New Roman" w:hAnsi="Times New Roman" w:cs="Times New Roman"/>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 xml:space="preserve">карточки с изображением предметных картинок (апельсин, яблоко, клубника); муляжи фруктов; цифра1 на карточке; пластиковая цифра1, трафарет с изображением цифры 1; </w:t>
      </w:r>
      <w:r w:rsidR="00DE6D3F" w:rsidRPr="00386828">
        <w:rPr>
          <w:rFonts w:ascii="Times New Roman" w:hAnsi="Times New Roman" w:cs="Times New Roman"/>
          <w:sz w:val="28"/>
          <w:szCs w:val="28"/>
          <w:lang w:eastAsia="ru-RU"/>
        </w:rPr>
        <w:t>счётные</w:t>
      </w:r>
      <w:r w:rsidRPr="00386828">
        <w:rPr>
          <w:rFonts w:ascii="Times New Roman" w:hAnsi="Times New Roman" w:cs="Times New Roman"/>
          <w:sz w:val="28"/>
          <w:szCs w:val="28"/>
          <w:lang w:eastAsia="ru-RU"/>
        </w:rPr>
        <w:t xml:space="preserve"> палочки; детский молоточек, кубик; карандаш. Пособи</w:t>
      </w:r>
      <w:r w:rsidR="00DE6D3F" w:rsidRPr="00386828">
        <w:rPr>
          <w:rFonts w:ascii="Times New Roman" w:hAnsi="Times New Roman" w:cs="Times New Roman"/>
          <w:sz w:val="28"/>
          <w:szCs w:val="28"/>
          <w:lang w:eastAsia="ru-RU"/>
        </w:rPr>
        <w:t>е</w:t>
      </w:r>
      <w:r w:rsidRPr="00386828">
        <w:rPr>
          <w:rFonts w:ascii="Times New Roman" w:hAnsi="Times New Roman" w:cs="Times New Roman"/>
          <w:sz w:val="28"/>
          <w:szCs w:val="28"/>
          <w:lang w:eastAsia="ru-RU"/>
        </w:rPr>
        <w:t xml:space="preserve"> «Монтессори» (тактильные цифры).</w:t>
      </w:r>
    </w:p>
    <w:p w:rsidR="00813DF3" w:rsidRPr="00386828" w:rsidRDefault="00813DF3" w:rsidP="00813DF3">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3. Тема</w:t>
      </w:r>
      <w:r w:rsidRPr="00386828">
        <w:rPr>
          <w:rFonts w:ascii="Times New Roman" w:hAnsi="Times New Roman" w:cs="Times New Roman"/>
          <w:sz w:val="28"/>
          <w:szCs w:val="28"/>
        </w:rPr>
        <w:t>. «</w:t>
      </w:r>
      <w:r w:rsidRPr="00386828">
        <w:rPr>
          <w:rFonts w:ascii="Times New Roman" w:hAnsi="Times New Roman" w:cs="Times New Roman"/>
          <w:bCs/>
          <w:sz w:val="28"/>
          <w:szCs w:val="28"/>
          <w:lang w:eastAsia="ru-RU"/>
        </w:rPr>
        <w:t>Число и цифра 2</w:t>
      </w:r>
      <w:r w:rsidRPr="00386828">
        <w:rPr>
          <w:rFonts w:ascii="Times New Roman" w:hAnsi="Times New Roman" w:cs="Times New Roman"/>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DE6D3F" w:rsidRPr="00386828">
        <w:rPr>
          <w:rFonts w:ascii="Times New Roman" w:hAnsi="Times New Roman" w:cs="Times New Roman"/>
          <w:sz w:val="28"/>
          <w:szCs w:val="28"/>
          <w:lang w:eastAsia="ru-RU"/>
        </w:rPr>
        <w:t>Ребёнок</w:t>
      </w:r>
      <w:r w:rsidRPr="00386828">
        <w:rPr>
          <w:rFonts w:ascii="Times New Roman" w:hAnsi="Times New Roman" w:cs="Times New Roman"/>
          <w:sz w:val="28"/>
          <w:szCs w:val="28"/>
          <w:lang w:eastAsia="ru-RU"/>
        </w:rPr>
        <w:t xml:space="preserve"> закрепляет  навыки счета до двух; учится сравнивать две совокупности, состоящих из одного и двух элементов; соотносит число и количество; знакомится с цифрой 2.</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FD21D1">
        <w:rPr>
          <w:rFonts w:ascii="Times New Roman" w:hAnsi="Times New Roman" w:cs="Times New Roman"/>
          <w:sz w:val="28"/>
          <w:szCs w:val="28"/>
        </w:rPr>
        <w:t>, поощрение.</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 xml:space="preserve"> карточки с цифрами и предметными картинками; пустой лоток, коробка с крупой, ложки (чайная, столовая); 5 мисочек из набора детской посудки.</w:t>
      </w:r>
    </w:p>
    <w:p w:rsidR="00813DF3" w:rsidRPr="00386828" w:rsidRDefault="00813DF3" w:rsidP="00813DF3">
      <w:pPr>
        <w:spacing w:after="0" w:line="240" w:lineRule="auto"/>
        <w:ind w:right="-143" w:firstLine="709"/>
        <w:rPr>
          <w:bCs/>
          <w:sz w:val="28"/>
          <w:szCs w:val="28"/>
        </w:rPr>
      </w:pPr>
      <w:r w:rsidRPr="00386828">
        <w:rPr>
          <w:rFonts w:ascii="Times New Roman" w:hAnsi="Times New Roman" w:cs="Times New Roman"/>
          <w:i/>
          <w:sz w:val="28"/>
          <w:szCs w:val="28"/>
        </w:rPr>
        <w:t>4. Тема</w:t>
      </w:r>
      <w:r w:rsidRPr="00386828">
        <w:rPr>
          <w:rFonts w:ascii="Times New Roman" w:hAnsi="Times New Roman" w:cs="Times New Roman"/>
          <w:sz w:val="28"/>
          <w:szCs w:val="28"/>
        </w:rPr>
        <w:t>. «</w:t>
      </w:r>
      <w:r w:rsidRPr="00386828">
        <w:rPr>
          <w:rFonts w:ascii="Times New Roman" w:hAnsi="Times New Roman" w:cs="Times New Roman"/>
          <w:bCs/>
          <w:sz w:val="28"/>
          <w:szCs w:val="28"/>
          <w:lang w:eastAsia="ru-RU"/>
        </w:rPr>
        <w:t xml:space="preserve">Различение цифр 1 </w:t>
      </w:r>
      <w:r w:rsidR="00DE6D3F" w:rsidRPr="00386828">
        <w:rPr>
          <w:rFonts w:ascii="Times New Roman" w:hAnsi="Times New Roman" w:cs="Times New Roman"/>
          <w:bCs/>
          <w:sz w:val="28"/>
          <w:szCs w:val="28"/>
          <w:lang w:eastAsia="ru-RU"/>
        </w:rPr>
        <w:t>и</w:t>
      </w:r>
      <w:r w:rsidRPr="00386828">
        <w:rPr>
          <w:rFonts w:ascii="Times New Roman" w:hAnsi="Times New Roman" w:cs="Times New Roman"/>
          <w:bCs/>
          <w:sz w:val="28"/>
          <w:szCs w:val="28"/>
          <w:lang w:eastAsia="ru-RU"/>
        </w:rPr>
        <w:t xml:space="preserve"> 2, соотнесение их с количеством</w:t>
      </w:r>
      <w:r w:rsidRPr="00386828">
        <w:rPr>
          <w:bCs/>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i/>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DE6D3F" w:rsidRPr="00386828">
        <w:rPr>
          <w:rFonts w:ascii="Times New Roman" w:hAnsi="Times New Roman" w:cs="Times New Roman"/>
          <w:sz w:val="28"/>
          <w:szCs w:val="28"/>
          <w:lang w:eastAsia="ru-RU"/>
        </w:rPr>
        <w:t xml:space="preserve">Ребёнок </w:t>
      </w:r>
      <w:r w:rsidRPr="00386828">
        <w:rPr>
          <w:rFonts w:ascii="Times New Roman" w:hAnsi="Times New Roman" w:cs="Times New Roman"/>
          <w:sz w:val="28"/>
          <w:szCs w:val="28"/>
          <w:lang w:eastAsia="ru-RU"/>
        </w:rPr>
        <w:t>закрепляет знания о числах и цифрах 1 и 2; устанавливает соответствие между количеством предметов и цифрой; закрепляет умения написания цифр 1 и 2, используя трафарет; учится понимать учебную задачу и выполнять её самостоятельно</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FD21D1">
        <w:rPr>
          <w:rFonts w:ascii="Times New Roman" w:hAnsi="Times New Roman" w:cs="Times New Roman"/>
          <w:sz w:val="28"/>
          <w:szCs w:val="28"/>
        </w:rPr>
        <w:t>, поощрение.</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 xml:space="preserve">карточки с цифрами и предметными картинками (обувь), муляжи овощей и фруктов, трафарет </w:t>
      </w:r>
    </w:p>
    <w:p w:rsidR="00813DF3" w:rsidRPr="00386828" w:rsidRDefault="00813DF3" w:rsidP="00813DF3">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5. Тема</w:t>
      </w:r>
      <w:r w:rsidRPr="00386828">
        <w:rPr>
          <w:rFonts w:ascii="Times New Roman" w:hAnsi="Times New Roman" w:cs="Times New Roman"/>
          <w:sz w:val="28"/>
          <w:szCs w:val="28"/>
        </w:rPr>
        <w:t>. «</w:t>
      </w:r>
      <w:r w:rsidR="00405712" w:rsidRPr="00386828">
        <w:rPr>
          <w:rFonts w:ascii="Times New Roman" w:hAnsi="Times New Roman" w:cs="Times New Roman"/>
          <w:bCs/>
          <w:sz w:val="28"/>
          <w:szCs w:val="28"/>
          <w:lang w:eastAsia="ru-RU"/>
        </w:rPr>
        <w:t>Счёт</w:t>
      </w:r>
      <w:r w:rsidRPr="00386828">
        <w:rPr>
          <w:rFonts w:ascii="Times New Roman" w:hAnsi="Times New Roman" w:cs="Times New Roman"/>
          <w:bCs/>
          <w:sz w:val="28"/>
          <w:szCs w:val="28"/>
          <w:lang w:eastAsia="ru-RU"/>
        </w:rPr>
        <w:t xml:space="preserve"> до </w:t>
      </w:r>
      <w:r w:rsidR="00405712" w:rsidRPr="00386828">
        <w:rPr>
          <w:rFonts w:ascii="Times New Roman" w:hAnsi="Times New Roman" w:cs="Times New Roman"/>
          <w:bCs/>
          <w:sz w:val="28"/>
          <w:szCs w:val="28"/>
          <w:lang w:eastAsia="ru-RU"/>
        </w:rPr>
        <w:t>трёх</w:t>
      </w:r>
      <w:r w:rsidRPr="00386828">
        <w:rPr>
          <w:rFonts w:ascii="Times New Roman" w:hAnsi="Times New Roman" w:cs="Times New Roman"/>
          <w:sz w:val="28"/>
          <w:szCs w:val="28"/>
        </w:rPr>
        <w:t>».</w:t>
      </w:r>
    </w:p>
    <w:p w:rsidR="00813DF3" w:rsidRPr="00386828" w:rsidRDefault="00813DF3" w:rsidP="00813DF3">
      <w:pPr>
        <w:spacing w:after="0" w:line="240" w:lineRule="auto"/>
        <w:ind w:firstLine="700"/>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405712" w:rsidRPr="00386828">
        <w:rPr>
          <w:rFonts w:ascii="Times New Roman" w:hAnsi="Times New Roman" w:cs="Times New Roman"/>
          <w:sz w:val="28"/>
          <w:szCs w:val="28"/>
          <w:lang w:eastAsia="ru-RU"/>
        </w:rPr>
        <w:t>Ребёнок</w:t>
      </w:r>
      <w:r w:rsidRPr="00386828">
        <w:rPr>
          <w:rFonts w:ascii="Times New Roman" w:hAnsi="Times New Roman" w:cs="Times New Roman"/>
          <w:sz w:val="28"/>
          <w:szCs w:val="28"/>
          <w:lang w:eastAsia="ru-RU"/>
        </w:rPr>
        <w:t xml:space="preserve"> обучается </w:t>
      </w:r>
      <w:r w:rsidR="00405712" w:rsidRPr="00386828">
        <w:rPr>
          <w:rFonts w:ascii="Times New Roman" w:hAnsi="Times New Roman" w:cs="Times New Roman"/>
          <w:sz w:val="28"/>
          <w:szCs w:val="28"/>
          <w:lang w:eastAsia="ru-RU"/>
        </w:rPr>
        <w:t>счёту</w:t>
      </w:r>
      <w:r w:rsidRPr="00386828">
        <w:rPr>
          <w:rFonts w:ascii="Times New Roman" w:hAnsi="Times New Roman" w:cs="Times New Roman"/>
          <w:sz w:val="28"/>
          <w:szCs w:val="28"/>
          <w:lang w:eastAsia="ru-RU"/>
        </w:rPr>
        <w:t xml:space="preserve"> до трёх. Учится замещать предметы условными обозначениями, а также соотносить числительное три с существительными в роде. Выполняет упражнения в рабочей тетради (обводит простым  карандашом заданное количество предметов) </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FD21D1">
        <w:rPr>
          <w:rFonts w:ascii="Times New Roman" w:hAnsi="Times New Roman" w:cs="Times New Roman"/>
          <w:sz w:val="28"/>
          <w:szCs w:val="28"/>
        </w:rPr>
        <w:t>, поощрение.</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w:t>
      </w:r>
      <w:r w:rsidRPr="00386828">
        <w:rPr>
          <w:rFonts w:ascii="Times New Roman" w:hAnsi="Times New Roman" w:cs="Times New Roman"/>
          <w:sz w:val="28"/>
          <w:szCs w:val="28"/>
          <w:lang w:eastAsia="ru-RU"/>
        </w:rPr>
        <w:t xml:space="preserve"> </w:t>
      </w:r>
      <w:r w:rsidR="00405712" w:rsidRPr="00386828">
        <w:rPr>
          <w:rFonts w:ascii="Times New Roman" w:hAnsi="Times New Roman" w:cs="Times New Roman"/>
          <w:sz w:val="28"/>
          <w:szCs w:val="28"/>
          <w:lang w:eastAsia="ru-RU"/>
        </w:rPr>
        <w:t>к</w:t>
      </w:r>
      <w:r w:rsidRPr="00386828">
        <w:rPr>
          <w:rFonts w:ascii="Times New Roman" w:hAnsi="Times New Roman" w:cs="Times New Roman"/>
          <w:sz w:val="28"/>
          <w:szCs w:val="28"/>
          <w:lang w:eastAsia="ru-RU"/>
        </w:rPr>
        <w:t>арточки с изображением предметных картинок. Искусственные цветы (3 шт.). Карточки с одной, двумя и тремя пуговицами. Пособи</w:t>
      </w:r>
      <w:r w:rsidR="00405712" w:rsidRPr="00386828">
        <w:rPr>
          <w:rFonts w:ascii="Times New Roman" w:hAnsi="Times New Roman" w:cs="Times New Roman"/>
          <w:sz w:val="28"/>
          <w:szCs w:val="28"/>
          <w:lang w:eastAsia="ru-RU"/>
        </w:rPr>
        <w:t>е</w:t>
      </w:r>
      <w:r w:rsidRPr="00386828">
        <w:rPr>
          <w:rFonts w:ascii="Times New Roman" w:hAnsi="Times New Roman" w:cs="Times New Roman"/>
          <w:sz w:val="28"/>
          <w:szCs w:val="28"/>
          <w:lang w:eastAsia="ru-RU"/>
        </w:rPr>
        <w:t xml:space="preserve"> «Монтессори» (тактильные цифры). Рабочая тетрадь. Разрезные предметные картинки из 3 частей.</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 xml:space="preserve"> </w:t>
      </w:r>
    </w:p>
    <w:p w:rsidR="00813DF3" w:rsidRPr="00386828" w:rsidRDefault="00813DF3" w:rsidP="00813DF3">
      <w:pPr>
        <w:spacing w:after="0" w:line="240" w:lineRule="auto"/>
        <w:ind w:right="-143" w:firstLine="709"/>
        <w:rPr>
          <w:bCs/>
          <w:sz w:val="28"/>
          <w:szCs w:val="28"/>
        </w:rPr>
      </w:pPr>
      <w:r w:rsidRPr="00386828">
        <w:rPr>
          <w:rFonts w:ascii="Times New Roman" w:hAnsi="Times New Roman" w:cs="Times New Roman"/>
          <w:i/>
          <w:sz w:val="28"/>
          <w:szCs w:val="28"/>
        </w:rPr>
        <w:t>6. Тема</w:t>
      </w:r>
      <w:r w:rsidRPr="00386828">
        <w:rPr>
          <w:rFonts w:ascii="Times New Roman" w:hAnsi="Times New Roman" w:cs="Times New Roman"/>
          <w:sz w:val="28"/>
          <w:szCs w:val="28"/>
        </w:rPr>
        <w:t>. «</w:t>
      </w:r>
      <w:r w:rsidRPr="00386828">
        <w:rPr>
          <w:rFonts w:ascii="Times New Roman" w:hAnsi="Times New Roman" w:cs="Times New Roman"/>
          <w:bCs/>
          <w:sz w:val="28"/>
          <w:szCs w:val="28"/>
          <w:lang w:eastAsia="ru-RU"/>
        </w:rPr>
        <w:t>Число и цифра 3</w:t>
      </w:r>
      <w:r w:rsidRPr="00386828">
        <w:rPr>
          <w:bCs/>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i/>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EF095A" w:rsidRPr="00386828">
        <w:rPr>
          <w:rFonts w:ascii="Times New Roman" w:hAnsi="Times New Roman" w:cs="Times New Roman"/>
          <w:sz w:val="28"/>
          <w:szCs w:val="28"/>
          <w:lang w:eastAsia="ru-RU"/>
        </w:rPr>
        <w:t>Ребёнок</w:t>
      </w:r>
      <w:r w:rsidR="00405712"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закрепляет навыки счета до трёх; учится сравнивать две совокупности, состоящих из одного, двух и трёх элементов; соотносит число и количество; знакомится с цифрой 3.</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 xml:space="preserve">двуполостное наборное полотно; коробка с объёмными предметными картинками с изображением сорок и подарочных коробок; матерчатые мешочки с различным количеством (от одного до </w:t>
      </w:r>
      <w:r w:rsidR="00EF095A" w:rsidRPr="00386828">
        <w:rPr>
          <w:rFonts w:ascii="Times New Roman" w:hAnsi="Times New Roman" w:cs="Times New Roman"/>
          <w:sz w:val="28"/>
          <w:szCs w:val="28"/>
          <w:lang w:eastAsia="ru-RU"/>
        </w:rPr>
        <w:t>трёх</w:t>
      </w:r>
      <w:r w:rsidRPr="00386828">
        <w:rPr>
          <w:rFonts w:ascii="Times New Roman" w:hAnsi="Times New Roman" w:cs="Times New Roman"/>
          <w:sz w:val="28"/>
          <w:szCs w:val="28"/>
          <w:lang w:eastAsia="ru-RU"/>
        </w:rPr>
        <w:t xml:space="preserve"> ) предметов внутри; иллюстрации к сказкам: «Три поросёнка», «Три медведя»</w:t>
      </w:r>
    </w:p>
    <w:p w:rsidR="00813DF3" w:rsidRPr="00386828" w:rsidRDefault="00813DF3" w:rsidP="00813DF3">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7. Тема</w:t>
      </w:r>
      <w:r w:rsidRPr="00386828">
        <w:rPr>
          <w:rFonts w:ascii="Times New Roman" w:hAnsi="Times New Roman" w:cs="Times New Roman"/>
          <w:sz w:val="28"/>
          <w:szCs w:val="28"/>
        </w:rPr>
        <w:t>. «</w:t>
      </w:r>
      <w:r w:rsidRPr="00386828">
        <w:rPr>
          <w:rFonts w:ascii="Times New Roman" w:hAnsi="Times New Roman" w:cs="Times New Roman"/>
          <w:bCs/>
          <w:sz w:val="28"/>
          <w:szCs w:val="28"/>
          <w:lang w:eastAsia="ru-RU"/>
        </w:rPr>
        <w:t>Число и цифра 3 (закрепление)</w:t>
      </w:r>
      <w:r w:rsidRPr="00386828">
        <w:rPr>
          <w:rFonts w:ascii="Times New Roman" w:hAnsi="Times New Roman" w:cs="Times New Roman"/>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EF095A" w:rsidRPr="00386828">
        <w:rPr>
          <w:rFonts w:ascii="Times New Roman" w:hAnsi="Times New Roman" w:cs="Times New Roman"/>
          <w:sz w:val="28"/>
          <w:szCs w:val="28"/>
          <w:lang w:eastAsia="ru-RU"/>
        </w:rPr>
        <w:t>Ребёнок</w:t>
      </w:r>
      <w:r w:rsidRPr="00386828">
        <w:rPr>
          <w:rFonts w:ascii="Times New Roman" w:hAnsi="Times New Roman" w:cs="Times New Roman"/>
          <w:sz w:val="28"/>
          <w:szCs w:val="28"/>
          <w:lang w:eastAsia="ru-RU"/>
        </w:rPr>
        <w:t xml:space="preserve"> закрепляет навыки счета до трёх; учится </w:t>
      </w:r>
      <w:r w:rsidRPr="00386828">
        <w:rPr>
          <w:rFonts w:ascii="Times New Roman" w:hAnsi="Times New Roman" w:cs="Times New Roman"/>
          <w:sz w:val="28"/>
          <w:szCs w:val="28"/>
          <w:lang w:eastAsia="ru-RU"/>
        </w:rPr>
        <w:lastRenderedPageBreak/>
        <w:t>замещению реальных предметов символами; закрепляет знания о числе и цифре 3; учится писать цифру 3.</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FD21D1">
        <w:rPr>
          <w:rFonts w:ascii="Times New Roman" w:hAnsi="Times New Roman" w:cs="Times New Roman"/>
          <w:sz w:val="28"/>
          <w:szCs w:val="28"/>
        </w:rPr>
        <w:t>, поощрение.</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карточки с изображением цифр; бублик</w:t>
      </w:r>
      <w:r w:rsidR="00FD65AD"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 xml:space="preserve"> рабочие тетради</w:t>
      </w:r>
      <w:r w:rsidRPr="00386828">
        <w:rPr>
          <w:rFonts w:ascii="Times New Roman" w:hAnsi="Times New Roman" w:cs="Times New Roman"/>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bCs/>
          <w:sz w:val="28"/>
          <w:szCs w:val="28"/>
          <w:lang w:eastAsia="ru-RU"/>
        </w:rPr>
      </w:pPr>
      <w:r w:rsidRPr="00386828">
        <w:rPr>
          <w:rFonts w:ascii="Times New Roman" w:hAnsi="Times New Roman" w:cs="Times New Roman"/>
          <w:i/>
          <w:sz w:val="28"/>
          <w:szCs w:val="28"/>
        </w:rPr>
        <w:t>8. Тема</w:t>
      </w:r>
      <w:r w:rsidRPr="00386828">
        <w:rPr>
          <w:rFonts w:ascii="Times New Roman" w:hAnsi="Times New Roman" w:cs="Times New Roman"/>
          <w:sz w:val="28"/>
          <w:szCs w:val="28"/>
        </w:rPr>
        <w:t>. «</w:t>
      </w:r>
      <w:r w:rsidR="00FD65AD" w:rsidRPr="00386828">
        <w:rPr>
          <w:rFonts w:ascii="Times New Roman" w:hAnsi="Times New Roman" w:cs="Times New Roman"/>
          <w:bCs/>
          <w:sz w:val="28"/>
          <w:szCs w:val="28"/>
          <w:lang w:eastAsia="ru-RU"/>
        </w:rPr>
        <w:t>Различение цифр 1</w:t>
      </w:r>
      <w:r w:rsidRPr="00386828">
        <w:rPr>
          <w:rFonts w:ascii="Times New Roman" w:hAnsi="Times New Roman" w:cs="Times New Roman"/>
          <w:bCs/>
          <w:sz w:val="28"/>
          <w:szCs w:val="28"/>
          <w:lang w:eastAsia="ru-RU"/>
        </w:rPr>
        <w:t>–</w:t>
      </w:r>
      <w:r w:rsidR="00FD65AD" w:rsidRPr="00386828">
        <w:rPr>
          <w:rFonts w:ascii="Times New Roman" w:hAnsi="Times New Roman" w:cs="Times New Roman"/>
          <w:bCs/>
          <w:sz w:val="28"/>
          <w:szCs w:val="28"/>
          <w:lang w:eastAsia="ru-RU"/>
        </w:rPr>
        <w:t>2–</w:t>
      </w:r>
      <w:r w:rsidRPr="00386828">
        <w:rPr>
          <w:rFonts w:ascii="Times New Roman" w:hAnsi="Times New Roman" w:cs="Times New Roman"/>
          <w:bCs/>
          <w:sz w:val="28"/>
          <w:szCs w:val="28"/>
          <w:lang w:eastAsia="ru-RU"/>
        </w:rPr>
        <w:t>3, соотнесение их с числом и  количеством</w:t>
      </w:r>
      <w:r w:rsidRPr="00386828">
        <w:rPr>
          <w:bCs/>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i/>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FD65AD" w:rsidRPr="00386828">
        <w:rPr>
          <w:rFonts w:ascii="Times New Roman" w:hAnsi="Times New Roman" w:cs="Times New Roman"/>
          <w:sz w:val="28"/>
          <w:szCs w:val="28"/>
          <w:lang w:eastAsia="ru-RU"/>
        </w:rPr>
        <w:t xml:space="preserve">Ребёнок </w:t>
      </w:r>
      <w:r w:rsidRPr="00386828">
        <w:rPr>
          <w:rFonts w:ascii="Times New Roman" w:hAnsi="Times New Roman" w:cs="Times New Roman"/>
          <w:sz w:val="28"/>
          <w:szCs w:val="28"/>
          <w:lang w:eastAsia="ru-RU"/>
        </w:rPr>
        <w:t>закрепляет знания о числах и цифрах 1, 2 и 3; устанавливает соответствие между количеством предметов и цифрой; закрепляет умения написания цифр 1</w:t>
      </w:r>
      <w:r w:rsidR="00FD65AD" w:rsidRPr="00386828">
        <w:rPr>
          <w:rFonts w:ascii="Times New Roman" w:hAnsi="Times New Roman" w:cs="Times New Roman"/>
          <w:sz w:val="28"/>
          <w:szCs w:val="28"/>
          <w:lang w:eastAsia="ru-RU"/>
        </w:rPr>
        <w:t>, 2 и 3, используя трафарет.</w:t>
      </w:r>
      <w:r w:rsidRPr="00386828">
        <w:rPr>
          <w:rFonts w:ascii="Times New Roman" w:hAnsi="Times New Roman" w:cs="Times New Roman"/>
          <w:sz w:val="28"/>
          <w:szCs w:val="28"/>
          <w:lang w:eastAsia="ru-RU"/>
        </w:rPr>
        <w:t xml:space="preserve"> </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FD21D1">
        <w:rPr>
          <w:rFonts w:ascii="Times New Roman" w:hAnsi="Times New Roman" w:cs="Times New Roman"/>
          <w:sz w:val="28"/>
          <w:szCs w:val="28"/>
        </w:rPr>
        <w:t>, поощрение</w:t>
      </w:r>
      <w:r w:rsidRPr="00386828">
        <w:rPr>
          <w:rFonts w:ascii="Times New Roman" w:hAnsi="Times New Roman" w:cs="Times New Roman"/>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w:t>
      </w:r>
      <w:r w:rsidRPr="00386828">
        <w:rPr>
          <w:rFonts w:ascii="Times New Roman" w:hAnsi="Times New Roman" w:cs="Times New Roman"/>
          <w:sz w:val="28"/>
          <w:szCs w:val="28"/>
          <w:lang w:eastAsia="ru-RU"/>
        </w:rPr>
        <w:t xml:space="preserve"> карточки с цифрами и предметными картинками, муляжи овощей и </w:t>
      </w:r>
      <w:r w:rsidR="00AC7FBD" w:rsidRPr="00386828">
        <w:rPr>
          <w:rFonts w:ascii="Times New Roman" w:hAnsi="Times New Roman" w:cs="Times New Roman"/>
          <w:sz w:val="28"/>
          <w:szCs w:val="28"/>
          <w:lang w:eastAsia="ru-RU"/>
        </w:rPr>
        <w:t>фруктов, поднос с манкой, рамки</w:t>
      </w:r>
      <w:r w:rsidRPr="00386828">
        <w:rPr>
          <w:rFonts w:ascii="Times New Roman" w:hAnsi="Times New Roman" w:cs="Times New Roman"/>
          <w:sz w:val="28"/>
          <w:szCs w:val="28"/>
          <w:lang w:eastAsia="ru-RU"/>
        </w:rPr>
        <w:t xml:space="preserve">–вкладыши «цифры» </w:t>
      </w:r>
    </w:p>
    <w:p w:rsidR="00813DF3" w:rsidRPr="00386828" w:rsidRDefault="00813DF3" w:rsidP="00813DF3">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9. Тема</w:t>
      </w:r>
      <w:r w:rsidRPr="00386828">
        <w:rPr>
          <w:rFonts w:ascii="Times New Roman" w:hAnsi="Times New Roman" w:cs="Times New Roman"/>
          <w:sz w:val="28"/>
          <w:szCs w:val="28"/>
        </w:rPr>
        <w:t>. «</w:t>
      </w:r>
      <w:r w:rsidR="00AC7FBD" w:rsidRPr="00386828">
        <w:rPr>
          <w:rFonts w:ascii="Times New Roman" w:hAnsi="Times New Roman" w:cs="Times New Roman"/>
          <w:bCs/>
          <w:sz w:val="28"/>
          <w:szCs w:val="28"/>
          <w:lang w:eastAsia="ru-RU"/>
        </w:rPr>
        <w:t>Счёт</w:t>
      </w:r>
      <w:r w:rsidRPr="00386828">
        <w:rPr>
          <w:rFonts w:ascii="Times New Roman" w:hAnsi="Times New Roman" w:cs="Times New Roman"/>
          <w:bCs/>
          <w:sz w:val="28"/>
          <w:szCs w:val="28"/>
          <w:lang w:eastAsia="ru-RU"/>
        </w:rPr>
        <w:t xml:space="preserve"> до </w:t>
      </w:r>
      <w:r w:rsidR="00AC7FBD" w:rsidRPr="00386828">
        <w:rPr>
          <w:rFonts w:ascii="Times New Roman" w:hAnsi="Times New Roman" w:cs="Times New Roman"/>
          <w:bCs/>
          <w:sz w:val="28"/>
          <w:szCs w:val="28"/>
          <w:lang w:eastAsia="ru-RU"/>
        </w:rPr>
        <w:t>четырёх</w:t>
      </w:r>
      <w:r w:rsidRPr="00386828">
        <w:rPr>
          <w:rFonts w:ascii="Times New Roman" w:hAnsi="Times New Roman" w:cs="Times New Roman"/>
          <w:sz w:val="28"/>
          <w:szCs w:val="28"/>
        </w:rPr>
        <w:t>».</w:t>
      </w:r>
    </w:p>
    <w:p w:rsidR="00813DF3" w:rsidRPr="00386828" w:rsidRDefault="00813DF3" w:rsidP="00813DF3">
      <w:pPr>
        <w:spacing w:after="0" w:line="240" w:lineRule="auto"/>
        <w:ind w:firstLine="700"/>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AC7FBD" w:rsidRPr="00386828">
        <w:rPr>
          <w:rFonts w:ascii="Times New Roman" w:hAnsi="Times New Roman" w:cs="Times New Roman"/>
          <w:sz w:val="28"/>
          <w:szCs w:val="28"/>
          <w:lang w:eastAsia="ru-RU"/>
        </w:rPr>
        <w:t>Ребёнок</w:t>
      </w:r>
      <w:r w:rsidRPr="00386828">
        <w:rPr>
          <w:rFonts w:ascii="Times New Roman" w:hAnsi="Times New Roman" w:cs="Times New Roman"/>
          <w:sz w:val="28"/>
          <w:szCs w:val="28"/>
          <w:lang w:eastAsia="ru-RU"/>
        </w:rPr>
        <w:t xml:space="preserve"> обучается </w:t>
      </w:r>
      <w:r w:rsidR="00AC7FBD" w:rsidRPr="00386828">
        <w:rPr>
          <w:rFonts w:ascii="Times New Roman" w:hAnsi="Times New Roman" w:cs="Times New Roman"/>
          <w:sz w:val="28"/>
          <w:szCs w:val="28"/>
          <w:lang w:eastAsia="ru-RU"/>
        </w:rPr>
        <w:t>счёту</w:t>
      </w:r>
      <w:r w:rsidRPr="00386828">
        <w:rPr>
          <w:rFonts w:ascii="Times New Roman" w:hAnsi="Times New Roman" w:cs="Times New Roman"/>
          <w:sz w:val="28"/>
          <w:szCs w:val="28"/>
          <w:lang w:eastAsia="ru-RU"/>
        </w:rPr>
        <w:t xml:space="preserve"> до четырёх. Учится замещать предметы условными обозначениями, а также соотносить числительное </w:t>
      </w:r>
      <w:r w:rsidR="00AC7FBD"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четыре</w:t>
      </w:r>
      <w:r w:rsidR="00AC7FBD"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 xml:space="preserve"> с существительными в роде. Выполняет упражнения в рабочей тетради (обводит простым  карандашом заданное количество предметов) </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FD21D1">
        <w:rPr>
          <w:rFonts w:ascii="Times New Roman" w:hAnsi="Times New Roman" w:cs="Times New Roman"/>
          <w:sz w:val="28"/>
          <w:szCs w:val="28"/>
        </w:rPr>
        <w:t>, поощрение</w:t>
      </w:r>
      <w:r w:rsidR="00EA12BE" w:rsidRPr="00386828">
        <w:rPr>
          <w:rFonts w:ascii="Times New Roman" w:hAnsi="Times New Roman" w:cs="Times New Roman"/>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карточки с изображением предметных картинок</w:t>
      </w:r>
      <w:r w:rsidR="0037189F"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 xml:space="preserve"> конверт с разрезными предметными картинками из </w:t>
      </w:r>
      <w:r w:rsidR="00AC7FBD" w:rsidRPr="00386828">
        <w:rPr>
          <w:rFonts w:ascii="Times New Roman" w:hAnsi="Times New Roman" w:cs="Times New Roman"/>
          <w:sz w:val="28"/>
          <w:szCs w:val="28"/>
          <w:lang w:eastAsia="ru-RU"/>
        </w:rPr>
        <w:t>четырёх</w:t>
      </w:r>
      <w:r w:rsidR="0037189F" w:rsidRPr="00386828">
        <w:rPr>
          <w:rFonts w:ascii="Times New Roman" w:hAnsi="Times New Roman" w:cs="Times New Roman"/>
          <w:sz w:val="28"/>
          <w:szCs w:val="28"/>
          <w:lang w:eastAsia="ru-RU"/>
        </w:rPr>
        <w:t xml:space="preserve"> частей, рабочая тетрадь, цветные карандаши,</w:t>
      </w:r>
      <w:r w:rsidRPr="00386828">
        <w:rPr>
          <w:rFonts w:ascii="Times New Roman" w:hAnsi="Times New Roman" w:cs="Times New Roman"/>
          <w:sz w:val="28"/>
          <w:szCs w:val="28"/>
          <w:lang w:eastAsia="ru-RU"/>
        </w:rPr>
        <w:t xml:space="preserve"> </w:t>
      </w:r>
      <w:r w:rsidR="00AC7FBD" w:rsidRPr="00386828">
        <w:rPr>
          <w:rFonts w:ascii="Times New Roman" w:hAnsi="Times New Roman" w:cs="Times New Roman"/>
          <w:sz w:val="28"/>
          <w:szCs w:val="28"/>
          <w:lang w:eastAsia="ru-RU"/>
        </w:rPr>
        <w:t>счётные</w:t>
      </w:r>
      <w:r w:rsidRPr="00386828">
        <w:rPr>
          <w:rFonts w:ascii="Times New Roman" w:hAnsi="Times New Roman" w:cs="Times New Roman"/>
          <w:sz w:val="28"/>
          <w:szCs w:val="28"/>
          <w:lang w:eastAsia="ru-RU"/>
        </w:rPr>
        <w:t xml:space="preserve"> палочки.</w:t>
      </w:r>
    </w:p>
    <w:p w:rsidR="00813DF3" w:rsidRPr="00386828" w:rsidRDefault="00813DF3" w:rsidP="00813DF3">
      <w:pPr>
        <w:spacing w:after="0" w:line="240" w:lineRule="auto"/>
        <w:ind w:right="-143" w:firstLine="709"/>
        <w:rPr>
          <w:bCs/>
          <w:sz w:val="28"/>
          <w:szCs w:val="28"/>
        </w:rPr>
      </w:pPr>
      <w:r w:rsidRPr="00386828">
        <w:rPr>
          <w:rFonts w:ascii="Times New Roman" w:hAnsi="Times New Roman" w:cs="Times New Roman"/>
          <w:i/>
          <w:sz w:val="28"/>
          <w:szCs w:val="28"/>
        </w:rPr>
        <w:t>10. Тема</w:t>
      </w:r>
      <w:r w:rsidRPr="00386828">
        <w:rPr>
          <w:rFonts w:ascii="Times New Roman" w:hAnsi="Times New Roman" w:cs="Times New Roman"/>
          <w:sz w:val="28"/>
          <w:szCs w:val="28"/>
        </w:rPr>
        <w:t>. «</w:t>
      </w:r>
      <w:r w:rsidRPr="00386828">
        <w:rPr>
          <w:rFonts w:ascii="Times New Roman" w:hAnsi="Times New Roman" w:cs="Times New Roman"/>
          <w:bCs/>
          <w:sz w:val="28"/>
          <w:szCs w:val="28"/>
          <w:lang w:eastAsia="ru-RU"/>
        </w:rPr>
        <w:t>Число и цифра 4</w:t>
      </w:r>
      <w:r w:rsidRPr="00386828">
        <w:rPr>
          <w:bCs/>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37189F" w:rsidRPr="00386828">
        <w:rPr>
          <w:rFonts w:ascii="Times New Roman" w:hAnsi="Times New Roman" w:cs="Times New Roman"/>
          <w:sz w:val="28"/>
          <w:szCs w:val="28"/>
          <w:lang w:eastAsia="ru-RU"/>
        </w:rPr>
        <w:t xml:space="preserve">Ребёнок </w:t>
      </w:r>
      <w:r w:rsidRPr="00386828">
        <w:rPr>
          <w:rFonts w:ascii="Times New Roman" w:hAnsi="Times New Roman" w:cs="Times New Roman"/>
          <w:sz w:val="28"/>
          <w:szCs w:val="28"/>
          <w:lang w:eastAsia="ru-RU"/>
        </w:rPr>
        <w:t xml:space="preserve">закрепляет  навыки счета до </w:t>
      </w:r>
      <w:r w:rsidR="0037189F" w:rsidRPr="00386828">
        <w:rPr>
          <w:rFonts w:ascii="Times New Roman" w:hAnsi="Times New Roman" w:cs="Times New Roman"/>
          <w:sz w:val="28"/>
          <w:szCs w:val="28"/>
          <w:lang w:eastAsia="ru-RU"/>
        </w:rPr>
        <w:t>четырёх</w:t>
      </w:r>
      <w:r w:rsidRPr="00386828">
        <w:rPr>
          <w:rFonts w:ascii="Times New Roman" w:hAnsi="Times New Roman" w:cs="Times New Roman"/>
          <w:sz w:val="28"/>
          <w:szCs w:val="28"/>
          <w:lang w:eastAsia="ru-RU"/>
        </w:rPr>
        <w:t xml:space="preserve">; учится сравнивать две совокупности, состоящих из одного, двух, трёх и </w:t>
      </w:r>
      <w:r w:rsidR="0037189F" w:rsidRPr="00386828">
        <w:rPr>
          <w:rFonts w:ascii="Times New Roman" w:hAnsi="Times New Roman" w:cs="Times New Roman"/>
          <w:sz w:val="28"/>
          <w:szCs w:val="28"/>
          <w:lang w:eastAsia="ru-RU"/>
        </w:rPr>
        <w:t>четырёх</w:t>
      </w:r>
      <w:r w:rsidRPr="00386828">
        <w:rPr>
          <w:rFonts w:ascii="Times New Roman" w:hAnsi="Times New Roman" w:cs="Times New Roman"/>
          <w:sz w:val="28"/>
          <w:szCs w:val="28"/>
          <w:lang w:eastAsia="ru-RU"/>
        </w:rPr>
        <w:t xml:space="preserve"> элементов; учится соотносить число и количество; знакомится с цифрой 4. Выполняет задания в рабочей тетради.</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Форма занятий</w:t>
      </w:r>
      <w:r w:rsidRPr="00386828">
        <w:rPr>
          <w:rFonts w:ascii="Times New Roman" w:hAnsi="Times New Roman" w:cs="Times New Roman"/>
          <w:sz w:val="28"/>
          <w:szCs w:val="28"/>
          <w:lang w:eastAsia="ru-RU"/>
        </w:rPr>
        <w:t>: индивидуальная.</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654FC9">
        <w:rPr>
          <w:rFonts w:ascii="Times New Roman" w:hAnsi="Times New Roman" w:cs="Times New Roman"/>
          <w:sz w:val="28"/>
          <w:szCs w:val="28"/>
        </w:rPr>
        <w:t>, поощрение</w:t>
      </w:r>
      <w:r w:rsidRPr="00386828">
        <w:rPr>
          <w:rFonts w:ascii="Times New Roman" w:hAnsi="Times New Roman" w:cs="Times New Roman"/>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0037189F" w:rsidRPr="00386828">
        <w:rPr>
          <w:rFonts w:ascii="Times New Roman" w:hAnsi="Times New Roman" w:cs="Times New Roman"/>
          <w:sz w:val="28"/>
          <w:szCs w:val="28"/>
          <w:lang w:eastAsia="ru-RU"/>
        </w:rPr>
        <w:t>дидактическое пособие «Рыбки», карточки с цифрами,</w:t>
      </w:r>
      <w:r w:rsidRPr="00386828">
        <w:rPr>
          <w:rFonts w:ascii="Times New Roman" w:hAnsi="Times New Roman" w:cs="Times New Roman"/>
          <w:sz w:val="28"/>
          <w:szCs w:val="28"/>
          <w:lang w:eastAsia="ru-RU"/>
        </w:rPr>
        <w:t xml:space="preserve"> </w:t>
      </w:r>
      <w:r w:rsidR="0037189F" w:rsidRPr="00386828">
        <w:rPr>
          <w:rFonts w:ascii="Times New Roman" w:hAnsi="Times New Roman" w:cs="Times New Roman"/>
          <w:sz w:val="28"/>
          <w:szCs w:val="28"/>
          <w:lang w:eastAsia="ru-RU"/>
        </w:rPr>
        <w:t>счётные</w:t>
      </w:r>
      <w:r w:rsidRPr="00386828">
        <w:rPr>
          <w:rFonts w:ascii="Times New Roman" w:hAnsi="Times New Roman" w:cs="Times New Roman"/>
          <w:sz w:val="28"/>
          <w:szCs w:val="28"/>
          <w:lang w:eastAsia="ru-RU"/>
        </w:rPr>
        <w:t xml:space="preserve"> палочки</w:t>
      </w:r>
      <w:r w:rsidR="0037189F"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 xml:space="preserve"> рабочая тетрадь.</w:t>
      </w:r>
    </w:p>
    <w:p w:rsidR="00813DF3" w:rsidRPr="00386828" w:rsidRDefault="00813DF3" w:rsidP="00813DF3">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11. Тема</w:t>
      </w:r>
      <w:r w:rsidRPr="00386828">
        <w:rPr>
          <w:rFonts w:ascii="Times New Roman" w:hAnsi="Times New Roman" w:cs="Times New Roman"/>
          <w:sz w:val="28"/>
          <w:szCs w:val="28"/>
        </w:rPr>
        <w:t>. «</w:t>
      </w:r>
      <w:r w:rsidRPr="00386828">
        <w:rPr>
          <w:rFonts w:ascii="Times New Roman" w:hAnsi="Times New Roman" w:cs="Times New Roman"/>
          <w:bCs/>
          <w:sz w:val="28"/>
          <w:szCs w:val="28"/>
          <w:lang w:eastAsia="ru-RU"/>
        </w:rPr>
        <w:t>Число и цифра 4 (закрепление)</w:t>
      </w:r>
      <w:r w:rsidRPr="00386828">
        <w:rPr>
          <w:rFonts w:ascii="Times New Roman" w:hAnsi="Times New Roman" w:cs="Times New Roman"/>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EA12BE" w:rsidRPr="00386828">
        <w:rPr>
          <w:rFonts w:ascii="Times New Roman" w:hAnsi="Times New Roman" w:cs="Times New Roman"/>
          <w:sz w:val="28"/>
          <w:szCs w:val="28"/>
          <w:lang w:eastAsia="ru-RU"/>
        </w:rPr>
        <w:t>Ребёнок</w:t>
      </w:r>
      <w:r w:rsidRPr="00386828">
        <w:rPr>
          <w:rFonts w:ascii="Times New Roman" w:hAnsi="Times New Roman" w:cs="Times New Roman"/>
          <w:sz w:val="28"/>
          <w:szCs w:val="28"/>
          <w:lang w:eastAsia="ru-RU"/>
        </w:rPr>
        <w:t xml:space="preserve"> закрепляет навыки счета до </w:t>
      </w:r>
      <w:r w:rsidR="00EA12BE" w:rsidRPr="00386828">
        <w:rPr>
          <w:rFonts w:ascii="Times New Roman" w:hAnsi="Times New Roman" w:cs="Times New Roman"/>
          <w:sz w:val="28"/>
          <w:szCs w:val="28"/>
          <w:lang w:eastAsia="ru-RU"/>
        </w:rPr>
        <w:t>четырёх</w:t>
      </w:r>
      <w:r w:rsidRPr="00386828">
        <w:rPr>
          <w:rFonts w:ascii="Times New Roman" w:hAnsi="Times New Roman" w:cs="Times New Roman"/>
          <w:sz w:val="28"/>
          <w:szCs w:val="28"/>
          <w:lang w:eastAsia="ru-RU"/>
        </w:rPr>
        <w:t>; учится замещению реальных предметов символами; закрепляет знания о числе и цифре 4; учится писать цифру 4</w:t>
      </w:r>
      <w:r w:rsidR="00F65192" w:rsidRPr="00386828">
        <w:rPr>
          <w:rFonts w:ascii="Times New Roman" w:hAnsi="Times New Roman" w:cs="Times New Roman"/>
          <w:sz w:val="28"/>
          <w:szCs w:val="28"/>
          <w:lang w:eastAsia="ru-RU"/>
        </w:rPr>
        <w:t>.</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654FC9">
        <w:rPr>
          <w:rFonts w:ascii="Times New Roman" w:hAnsi="Times New Roman" w:cs="Times New Roman"/>
          <w:sz w:val="28"/>
          <w:szCs w:val="28"/>
        </w:rPr>
        <w:t>, поощрение</w:t>
      </w:r>
      <w:r w:rsidR="00EA12BE" w:rsidRPr="00386828">
        <w:rPr>
          <w:rFonts w:ascii="Times New Roman" w:hAnsi="Times New Roman" w:cs="Times New Roman"/>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карточки с изображением цифр; трафареты цифр; предметные картинки; рабочие тетради.</w:t>
      </w:r>
    </w:p>
    <w:p w:rsidR="00813DF3" w:rsidRPr="00386828" w:rsidRDefault="00813DF3" w:rsidP="00813DF3">
      <w:pPr>
        <w:spacing w:after="0" w:line="240" w:lineRule="auto"/>
        <w:ind w:right="-143" w:firstLine="709"/>
        <w:rPr>
          <w:bCs/>
          <w:sz w:val="28"/>
          <w:szCs w:val="28"/>
        </w:rPr>
      </w:pPr>
      <w:r w:rsidRPr="00386828">
        <w:rPr>
          <w:rFonts w:ascii="Times New Roman" w:hAnsi="Times New Roman" w:cs="Times New Roman"/>
          <w:i/>
          <w:sz w:val="28"/>
          <w:szCs w:val="28"/>
        </w:rPr>
        <w:t>12. Тема</w:t>
      </w:r>
      <w:r w:rsidRPr="00386828">
        <w:rPr>
          <w:rFonts w:ascii="Times New Roman" w:hAnsi="Times New Roman" w:cs="Times New Roman"/>
          <w:sz w:val="28"/>
          <w:szCs w:val="28"/>
        </w:rPr>
        <w:t>. «</w:t>
      </w:r>
      <w:r w:rsidRPr="00386828">
        <w:rPr>
          <w:rFonts w:ascii="Times New Roman" w:hAnsi="Times New Roman" w:cs="Times New Roman"/>
          <w:bCs/>
          <w:sz w:val="28"/>
          <w:szCs w:val="28"/>
          <w:lang w:eastAsia="ru-RU"/>
        </w:rPr>
        <w:t>Различение цифр 1–2–3</w:t>
      </w:r>
      <w:r w:rsidR="00EA12BE" w:rsidRPr="00386828">
        <w:rPr>
          <w:rFonts w:ascii="Times New Roman" w:hAnsi="Times New Roman" w:cs="Times New Roman"/>
          <w:bCs/>
          <w:sz w:val="28"/>
          <w:szCs w:val="28"/>
          <w:lang w:eastAsia="ru-RU"/>
        </w:rPr>
        <w:t>–</w:t>
      </w:r>
      <w:r w:rsidRPr="00386828">
        <w:rPr>
          <w:rFonts w:ascii="Times New Roman" w:hAnsi="Times New Roman" w:cs="Times New Roman"/>
          <w:bCs/>
          <w:sz w:val="28"/>
          <w:szCs w:val="28"/>
          <w:lang w:eastAsia="ru-RU"/>
        </w:rPr>
        <w:t>4, соотнесение их с количеством</w:t>
      </w:r>
      <w:r w:rsidRPr="00386828">
        <w:rPr>
          <w:bCs/>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i/>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EA12BE" w:rsidRPr="00386828">
        <w:rPr>
          <w:rFonts w:ascii="Times New Roman" w:hAnsi="Times New Roman" w:cs="Times New Roman"/>
          <w:sz w:val="28"/>
          <w:szCs w:val="28"/>
          <w:lang w:eastAsia="ru-RU"/>
        </w:rPr>
        <w:t xml:space="preserve">Ребёнок </w:t>
      </w:r>
      <w:r w:rsidRPr="00386828">
        <w:rPr>
          <w:rFonts w:ascii="Times New Roman" w:hAnsi="Times New Roman" w:cs="Times New Roman"/>
          <w:sz w:val="28"/>
          <w:szCs w:val="28"/>
          <w:lang w:eastAsia="ru-RU"/>
        </w:rPr>
        <w:t>закрепл</w:t>
      </w:r>
      <w:r w:rsidR="00EA12BE" w:rsidRPr="00386828">
        <w:rPr>
          <w:rFonts w:ascii="Times New Roman" w:hAnsi="Times New Roman" w:cs="Times New Roman"/>
          <w:sz w:val="28"/>
          <w:szCs w:val="28"/>
          <w:lang w:eastAsia="ru-RU"/>
        </w:rPr>
        <w:t xml:space="preserve">яет знания о числах и цифрах </w:t>
      </w:r>
      <w:r w:rsidR="00CF100B" w:rsidRPr="00386828">
        <w:rPr>
          <w:rFonts w:ascii="Times New Roman" w:hAnsi="Times New Roman" w:cs="Times New Roman"/>
          <w:bCs/>
          <w:sz w:val="28"/>
          <w:szCs w:val="28"/>
          <w:lang w:eastAsia="ru-RU"/>
        </w:rPr>
        <w:t>1–2–3–4</w:t>
      </w:r>
      <w:r w:rsidRPr="00386828">
        <w:rPr>
          <w:rFonts w:ascii="Times New Roman" w:hAnsi="Times New Roman" w:cs="Times New Roman"/>
          <w:sz w:val="28"/>
          <w:szCs w:val="28"/>
          <w:lang w:eastAsia="ru-RU"/>
        </w:rPr>
        <w:t xml:space="preserve">; устанавливает соответствие между количеством предметов и цифрой; закрепляет умения написания цифр </w:t>
      </w:r>
      <w:r w:rsidR="00CF100B" w:rsidRPr="00386828">
        <w:rPr>
          <w:rFonts w:ascii="Times New Roman" w:hAnsi="Times New Roman" w:cs="Times New Roman"/>
          <w:bCs/>
          <w:sz w:val="28"/>
          <w:szCs w:val="28"/>
          <w:lang w:eastAsia="ru-RU"/>
        </w:rPr>
        <w:t>1–2–3–4</w:t>
      </w:r>
      <w:r w:rsidR="00B53FF4" w:rsidRPr="00386828">
        <w:rPr>
          <w:rFonts w:ascii="Times New Roman" w:hAnsi="Times New Roman" w:cs="Times New Roman"/>
          <w:sz w:val="28"/>
          <w:szCs w:val="28"/>
          <w:lang w:eastAsia="ru-RU"/>
        </w:rPr>
        <w:t>, используя трафарет.</w:t>
      </w:r>
      <w:r w:rsidRPr="00386828">
        <w:rPr>
          <w:rFonts w:ascii="Times New Roman" w:hAnsi="Times New Roman" w:cs="Times New Roman"/>
          <w:sz w:val="28"/>
          <w:szCs w:val="28"/>
          <w:lang w:eastAsia="ru-RU"/>
        </w:rPr>
        <w:t xml:space="preserve"> </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lastRenderedPageBreak/>
        <w:t>Дидактический материал</w:t>
      </w:r>
      <w:r w:rsidRPr="00386828">
        <w:rPr>
          <w:rFonts w:ascii="Times New Roman" w:hAnsi="Times New Roman" w:cs="Times New Roman"/>
          <w:sz w:val="28"/>
          <w:szCs w:val="28"/>
        </w:rPr>
        <w:t>:</w:t>
      </w:r>
      <w:r w:rsidRPr="00386828">
        <w:rPr>
          <w:rFonts w:ascii="Times New Roman" w:hAnsi="Times New Roman" w:cs="Times New Roman"/>
          <w:sz w:val="28"/>
          <w:szCs w:val="28"/>
          <w:lang w:eastAsia="ru-RU"/>
        </w:rPr>
        <w:t xml:space="preserve"> карточки с цифрами и предметными картинками; муляжи овощей и фруктов; </w:t>
      </w:r>
      <w:r w:rsidR="00CF100B" w:rsidRPr="00386828">
        <w:rPr>
          <w:rFonts w:ascii="Times New Roman" w:hAnsi="Times New Roman" w:cs="Times New Roman"/>
          <w:sz w:val="28"/>
          <w:szCs w:val="28"/>
          <w:lang w:eastAsia="ru-RU"/>
        </w:rPr>
        <w:t>ёмкость</w:t>
      </w:r>
      <w:r w:rsidRPr="00386828">
        <w:rPr>
          <w:rFonts w:ascii="Times New Roman" w:hAnsi="Times New Roman" w:cs="Times New Roman"/>
          <w:sz w:val="28"/>
          <w:szCs w:val="28"/>
          <w:lang w:eastAsia="ru-RU"/>
        </w:rPr>
        <w:t xml:space="preserve"> с фасолью, жел</w:t>
      </w:r>
      <w:r w:rsidR="00CF100B" w:rsidRPr="00386828">
        <w:rPr>
          <w:rFonts w:ascii="Times New Roman" w:hAnsi="Times New Roman" w:cs="Times New Roman"/>
          <w:sz w:val="28"/>
          <w:szCs w:val="28"/>
          <w:lang w:eastAsia="ru-RU"/>
        </w:rPr>
        <w:t>удями, каштанами; поднос; рамки</w:t>
      </w:r>
      <w:r w:rsidRPr="00386828">
        <w:rPr>
          <w:rFonts w:ascii="Times New Roman" w:hAnsi="Times New Roman" w:cs="Times New Roman"/>
          <w:sz w:val="28"/>
          <w:szCs w:val="28"/>
          <w:lang w:eastAsia="ru-RU"/>
        </w:rPr>
        <w:t>–вкладыши «цифры»</w:t>
      </w:r>
    </w:p>
    <w:p w:rsidR="00813DF3" w:rsidRPr="00386828" w:rsidRDefault="00813DF3" w:rsidP="00813DF3">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13. Тема</w:t>
      </w:r>
      <w:r w:rsidRPr="00386828">
        <w:rPr>
          <w:rFonts w:ascii="Times New Roman" w:hAnsi="Times New Roman" w:cs="Times New Roman"/>
          <w:sz w:val="28"/>
          <w:szCs w:val="28"/>
        </w:rPr>
        <w:t>. «</w:t>
      </w:r>
      <w:r w:rsidR="00CF100B" w:rsidRPr="00386828">
        <w:rPr>
          <w:rFonts w:ascii="Times New Roman" w:hAnsi="Times New Roman" w:cs="Times New Roman"/>
          <w:bCs/>
          <w:sz w:val="28"/>
          <w:szCs w:val="28"/>
          <w:lang w:eastAsia="ru-RU"/>
        </w:rPr>
        <w:t>Счёт</w:t>
      </w:r>
      <w:r w:rsidRPr="00386828">
        <w:rPr>
          <w:rFonts w:ascii="Times New Roman" w:hAnsi="Times New Roman" w:cs="Times New Roman"/>
          <w:bCs/>
          <w:sz w:val="28"/>
          <w:szCs w:val="28"/>
          <w:lang w:eastAsia="ru-RU"/>
        </w:rPr>
        <w:t xml:space="preserve"> до пяти</w:t>
      </w:r>
      <w:r w:rsidRPr="00386828">
        <w:rPr>
          <w:rFonts w:ascii="Times New Roman" w:hAnsi="Times New Roman" w:cs="Times New Roman"/>
          <w:sz w:val="28"/>
          <w:szCs w:val="28"/>
        </w:rPr>
        <w:t>».</w:t>
      </w:r>
    </w:p>
    <w:p w:rsidR="00813DF3" w:rsidRPr="00386828" w:rsidRDefault="00813DF3" w:rsidP="00813DF3">
      <w:pPr>
        <w:spacing w:after="0" w:line="240" w:lineRule="auto"/>
        <w:ind w:firstLine="700"/>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CF100B" w:rsidRPr="00386828">
        <w:rPr>
          <w:rFonts w:ascii="Times New Roman" w:hAnsi="Times New Roman" w:cs="Times New Roman"/>
          <w:sz w:val="28"/>
          <w:szCs w:val="28"/>
          <w:lang w:eastAsia="ru-RU"/>
        </w:rPr>
        <w:t>Ребёнок</w:t>
      </w:r>
      <w:r w:rsidRPr="00386828">
        <w:rPr>
          <w:rFonts w:ascii="Times New Roman" w:hAnsi="Times New Roman" w:cs="Times New Roman"/>
          <w:sz w:val="28"/>
          <w:szCs w:val="28"/>
          <w:lang w:eastAsia="ru-RU"/>
        </w:rPr>
        <w:t xml:space="preserve"> обучается </w:t>
      </w:r>
      <w:r w:rsidR="00CF100B" w:rsidRPr="00386828">
        <w:rPr>
          <w:rFonts w:ascii="Times New Roman" w:hAnsi="Times New Roman" w:cs="Times New Roman"/>
          <w:sz w:val="28"/>
          <w:szCs w:val="28"/>
          <w:lang w:eastAsia="ru-RU"/>
        </w:rPr>
        <w:t>счёту</w:t>
      </w:r>
      <w:r w:rsidR="00B53FF4" w:rsidRPr="00386828">
        <w:rPr>
          <w:rFonts w:ascii="Times New Roman" w:hAnsi="Times New Roman" w:cs="Times New Roman"/>
          <w:sz w:val="28"/>
          <w:szCs w:val="28"/>
          <w:lang w:eastAsia="ru-RU"/>
        </w:rPr>
        <w:t xml:space="preserve"> до пяти; у</w:t>
      </w:r>
      <w:r w:rsidRPr="00386828">
        <w:rPr>
          <w:rFonts w:ascii="Times New Roman" w:hAnsi="Times New Roman" w:cs="Times New Roman"/>
          <w:sz w:val="28"/>
          <w:szCs w:val="28"/>
          <w:lang w:eastAsia="ru-RU"/>
        </w:rPr>
        <w:t>чится замещать предметы условными обозначениями, а также соотносить числительное ч</w:t>
      </w:r>
      <w:r w:rsidR="00B53FF4" w:rsidRPr="00386828">
        <w:rPr>
          <w:rFonts w:ascii="Times New Roman" w:hAnsi="Times New Roman" w:cs="Times New Roman"/>
          <w:sz w:val="28"/>
          <w:szCs w:val="28"/>
          <w:lang w:eastAsia="ru-RU"/>
        </w:rPr>
        <w:t xml:space="preserve">етыре с существительными в роде, </w:t>
      </w:r>
      <w:r w:rsidRPr="00386828">
        <w:rPr>
          <w:rFonts w:ascii="Times New Roman" w:hAnsi="Times New Roman" w:cs="Times New Roman"/>
          <w:sz w:val="28"/>
          <w:szCs w:val="28"/>
          <w:lang w:eastAsia="ru-RU"/>
        </w:rPr>
        <w:t>составлять группы из пяти предметов</w:t>
      </w:r>
      <w:r w:rsidR="00B53FF4"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 xml:space="preserve"> </w:t>
      </w:r>
      <w:r w:rsidR="00B53FF4" w:rsidRPr="00386828">
        <w:rPr>
          <w:rFonts w:ascii="Times New Roman" w:hAnsi="Times New Roman" w:cs="Times New Roman"/>
          <w:sz w:val="28"/>
          <w:szCs w:val="28"/>
          <w:lang w:eastAsia="ru-RU"/>
        </w:rPr>
        <w:t xml:space="preserve">выполняет </w:t>
      </w:r>
      <w:r w:rsidRPr="00386828">
        <w:rPr>
          <w:rFonts w:ascii="Times New Roman" w:hAnsi="Times New Roman" w:cs="Times New Roman"/>
          <w:sz w:val="28"/>
          <w:szCs w:val="28"/>
          <w:lang w:eastAsia="ru-RU"/>
        </w:rPr>
        <w:t>упражнения в рабочей тетради (обводит простым карандашом заданное количество предметов)</w:t>
      </w:r>
      <w:r w:rsidR="00B53FF4" w:rsidRPr="00386828">
        <w:rPr>
          <w:rFonts w:ascii="Times New Roman" w:hAnsi="Times New Roman" w:cs="Times New Roman"/>
          <w:sz w:val="28"/>
          <w:szCs w:val="28"/>
          <w:lang w:eastAsia="ru-RU"/>
        </w:rPr>
        <w:t>.</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654FC9">
        <w:rPr>
          <w:rFonts w:ascii="Times New Roman" w:hAnsi="Times New Roman" w:cs="Times New Roman"/>
          <w:sz w:val="28"/>
          <w:szCs w:val="28"/>
        </w:rPr>
        <w:t>, поощрение.</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w:t>
      </w:r>
      <w:r w:rsidRPr="00386828">
        <w:rPr>
          <w:rFonts w:ascii="Times New Roman" w:hAnsi="Times New Roman" w:cs="Times New Roman"/>
          <w:sz w:val="28"/>
          <w:szCs w:val="28"/>
          <w:lang w:eastAsia="ru-RU"/>
        </w:rPr>
        <w:t xml:space="preserve"> карточки с изображением предметных картинок; рабочая тетрадь; цветные карандаши; </w:t>
      </w:r>
      <w:r w:rsidR="00F65192" w:rsidRPr="00386828">
        <w:rPr>
          <w:rFonts w:ascii="Times New Roman" w:hAnsi="Times New Roman" w:cs="Times New Roman"/>
          <w:sz w:val="28"/>
          <w:szCs w:val="28"/>
          <w:lang w:eastAsia="ru-RU"/>
        </w:rPr>
        <w:t>счётные</w:t>
      </w:r>
      <w:r w:rsidRPr="00386828">
        <w:rPr>
          <w:rFonts w:ascii="Times New Roman" w:hAnsi="Times New Roman" w:cs="Times New Roman"/>
          <w:sz w:val="28"/>
          <w:szCs w:val="28"/>
          <w:lang w:eastAsia="ru-RU"/>
        </w:rPr>
        <w:t xml:space="preserve"> палочки; матерчатый мешочек; дощечки с приклеенными пуговицами</w:t>
      </w:r>
    </w:p>
    <w:p w:rsidR="00813DF3" w:rsidRPr="00386828" w:rsidRDefault="00813DF3" w:rsidP="00813DF3">
      <w:pPr>
        <w:spacing w:after="0" w:line="240" w:lineRule="auto"/>
        <w:ind w:right="-143" w:firstLine="709"/>
        <w:rPr>
          <w:rFonts w:ascii="Times New Roman" w:hAnsi="Times New Roman" w:cs="Times New Roman"/>
          <w:bCs/>
          <w:sz w:val="28"/>
          <w:szCs w:val="28"/>
        </w:rPr>
      </w:pPr>
      <w:r w:rsidRPr="00386828">
        <w:rPr>
          <w:rFonts w:ascii="Times New Roman" w:hAnsi="Times New Roman" w:cs="Times New Roman"/>
          <w:i/>
          <w:sz w:val="28"/>
          <w:szCs w:val="28"/>
        </w:rPr>
        <w:t>14. Тема</w:t>
      </w:r>
      <w:r w:rsidRPr="00386828">
        <w:rPr>
          <w:rFonts w:ascii="Times New Roman" w:hAnsi="Times New Roman" w:cs="Times New Roman"/>
          <w:sz w:val="28"/>
          <w:szCs w:val="28"/>
        </w:rPr>
        <w:t>. «</w:t>
      </w:r>
      <w:r w:rsidRPr="00386828">
        <w:rPr>
          <w:rFonts w:ascii="Times New Roman" w:hAnsi="Times New Roman" w:cs="Times New Roman"/>
          <w:bCs/>
          <w:sz w:val="28"/>
          <w:szCs w:val="28"/>
          <w:lang w:eastAsia="ru-RU"/>
        </w:rPr>
        <w:t>Число и цифра 5</w:t>
      </w:r>
      <w:r w:rsidRPr="00386828">
        <w:rPr>
          <w:rFonts w:ascii="Times New Roman" w:hAnsi="Times New Roman" w:cs="Times New Roman"/>
          <w:bCs/>
          <w:sz w:val="28"/>
          <w:szCs w:val="28"/>
        </w:rPr>
        <w:t>»</w:t>
      </w:r>
    </w:p>
    <w:p w:rsidR="00813DF3" w:rsidRPr="00386828" w:rsidRDefault="00813DF3" w:rsidP="00813DF3">
      <w:pPr>
        <w:widowControl w:val="0"/>
        <w:autoSpaceDE w:val="0"/>
        <w:autoSpaceDN w:val="0"/>
        <w:adjustRightInd w:val="0"/>
        <w:spacing w:after="0" w:line="240" w:lineRule="auto"/>
        <w:ind w:firstLine="709"/>
        <w:contextualSpacing/>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Практика</w:t>
      </w:r>
      <w:r w:rsidRPr="00386828">
        <w:rPr>
          <w:rFonts w:ascii="Times New Roman" w:hAnsi="Times New Roman" w:cs="Times New Roman"/>
          <w:sz w:val="28"/>
          <w:szCs w:val="28"/>
          <w:lang w:eastAsia="ru-RU"/>
        </w:rPr>
        <w:t xml:space="preserve">. </w:t>
      </w:r>
      <w:r w:rsidR="00F65192" w:rsidRPr="00386828">
        <w:rPr>
          <w:rFonts w:ascii="Times New Roman" w:hAnsi="Times New Roman" w:cs="Times New Roman"/>
          <w:sz w:val="28"/>
          <w:szCs w:val="28"/>
          <w:lang w:eastAsia="ru-RU"/>
        </w:rPr>
        <w:t xml:space="preserve">Ребёнок </w:t>
      </w:r>
      <w:r w:rsidRPr="00386828">
        <w:rPr>
          <w:rFonts w:ascii="Times New Roman" w:hAnsi="Times New Roman" w:cs="Times New Roman"/>
          <w:sz w:val="28"/>
          <w:szCs w:val="28"/>
          <w:lang w:eastAsia="ru-RU"/>
        </w:rPr>
        <w:t xml:space="preserve">закрепляет навыки счета до пяти; учится сравнивать две совокупности, состоящих из одного, двух, трёх, </w:t>
      </w:r>
      <w:r w:rsidR="00F65192" w:rsidRPr="00386828">
        <w:rPr>
          <w:rFonts w:ascii="Times New Roman" w:hAnsi="Times New Roman" w:cs="Times New Roman"/>
          <w:sz w:val="28"/>
          <w:szCs w:val="28"/>
          <w:lang w:eastAsia="ru-RU"/>
        </w:rPr>
        <w:t>четырёх</w:t>
      </w:r>
      <w:r w:rsidRPr="00386828">
        <w:rPr>
          <w:rFonts w:ascii="Times New Roman" w:hAnsi="Times New Roman" w:cs="Times New Roman"/>
          <w:sz w:val="28"/>
          <w:szCs w:val="28"/>
          <w:lang w:eastAsia="ru-RU"/>
        </w:rPr>
        <w:t xml:space="preserve"> и пяти элементов; учится соотносить число и количество; знакомится с цифрой 5. Выполняет задания в рабочей тетради (дорисовывает такое количество ягод, чтобы на каждой веточке их было по 5. Раскрашивает цветными карандашами, те геометрические фигуры, у которых 5 углов</w:t>
      </w:r>
      <w:r w:rsidR="007353C0" w:rsidRPr="00386828">
        <w:rPr>
          <w:rFonts w:ascii="Times New Roman" w:hAnsi="Times New Roman" w:cs="Times New Roman"/>
          <w:sz w:val="28"/>
          <w:szCs w:val="28"/>
          <w:lang w:eastAsia="ru-RU"/>
        </w:rPr>
        <w:t>)</w:t>
      </w:r>
      <w:r w:rsidRPr="00386828">
        <w:rPr>
          <w:rFonts w:ascii="Times New Roman" w:hAnsi="Times New Roman" w:cs="Times New Roman"/>
          <w:sz w:val="28"/>
          <w:szCs w:val="28"/>
          <w:lang w:eastAsia="ru-RU"/>
        </w:rPr>
        <w:t>.</w:t>
      </w:r>
    </w:p>
    <w:p w:rsidR="00813DF3" w:rsidRPr="00386828" w:rsidRDefault="00813DF3" w:rsidP="00813DF3">
      <w:pPr>
        <w:spacing w:after="0" w:line="240" w:lineRule="auto"/>
        <w:ind w:left="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практический</w:t>
      </w:r>
      <w:r w:rsidR="00654FC9">
        <w:rPr>
          <w:rFonts w:ascii="Times New Roman" w:hAnsi="Times New Roman" w:cs="Times New Roman"/>
          <w:sz w:val="28"/>
          <w:szCs w:val="28"/>
        </w:rPr>
        <w:t>, поощрение</w:t>
      </w:r>
      <w:r w:rsidRPr="00386828">
        <w:rPr>
          <w:rFonts w:ascii="Times New Roman" w:hAnsi="Times New Roman" w:cs="Times New Roman"/>
          <w:sz w:val="28"/>
          <w:szCs w:val="28"/>
        </w:rPr>
        <w:t>.</w:t>
      </w:r>
    </w:p>
    <w:p w:rsidR="00813DF3" w:rsidRPr="00386828" w:rsidRDefault="00813DF3" w:rsidP="00813DF3">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карточки с различным количеством точек; набор силуэтных картинок или реальных предметов к рассказу: пять цветочных горшков, пять блюдец, пять луковиц; наборы предметных картинок для определения количества предметов;  конверт с разрезными картинками из пяти частей; рабочие тетради; простые и цветные карандаши.</w:t>
      </w:r>
    </w:p>
    <w:p w:rsidR="00813DF3" w:rsidRPr="00386828" w:rsidRDefault="00813DF3" w:rsidP="00813DF3">
      <w:pPr>
        <w:shd w:val="clear" w:color="auto" w:fill="FFFFFF"/>
        <w:spacing w:after="0" w:line="240" w:lineRule="auto"/>
        <w:ind w:left="-284" w:right="-143" w:firstLine="567"/>
        <w:jc w:val="center"/>
        <w:rPr>
          <w:rFonts w:ascii="Times New Roman" w:eastAsia="Kozuka Gothic Pr6N B" w:hAnsi="Times New Roman" w:cs="Times New Roman"/>
          <w:b/>
          <w:bCs/>
          <w:i/>
          <w:sz w:val="28"/>
          <w:szCs w:val="28"/>
        </w:rPr>
      </w:pPr>
      <w:r w:rsidRPr="00386828">
        <w:rPr>
          <w:rFonts w:ascii="Times New Roman" w:eastAsia="Kozuka Gothic Pr6N B" w:hAnsi="Times New Roman" w:cs="Times New Roman"/>
          <w:b/>
          <w:bCs/>
          <w:i/>
          <w:sz w:val="28"/>
          <w:szCs w:val="28"/>
        </w:rPr>
        <w:t>Ожидаемые результаты</w:t>
      </w:r>
    </w:p>
    <w:p w:rsidR="00813DF3" w:rsidRPr="00386828" w:rsidRDefault="00813DF3" w:rsidP="008A035E">
      <w:pPr>
        <w:shd w:val="clear" w:color="auto" w:fill="FFFFFF"/>
        <w:spacing w:after="0" w:line="240" w:lineRule="auto"/>
        <w:ind w:left="-284" w:right="-143" w:firstLine="567"/>
        <w:jc w:val="both"/>
        <w:rPr>
          <w:rFonts w:ascii="Times New Roman" w:eastAsia="Kozuka Gothic Pr6N B" w:hAnsi="Times New Roman" w:cs="Times New Roman"/>
          <w:bCs/>
          <w:sz w:val="28"/>
          <w:szCs w:val="28"/>
        </w:rPr>
      </w:pPr>
      <w:r w:rsidRPr="00386828">
        <w:rPr>
          <w:rFonts w:ascii="Times New Roman" w:eastAsia="Kozuka Gothic Pr6N B" w:hAnsi="Times New Roman" w:cs="Times New Roman"/>
          <w:bCs/>
          <w:sz w:val="28"/>
          <w:szCs w:val="28"/>
        </w:rPr>
        <w:t xml:space="preserve">Дети </w:t>
      </w:r>
      <w:r w:rsidR="00B04032" w:rsidRPr="00386828">
        <w:rPr>
          <w:rFonts w:ascii="Times New Roman" w:eastAsia="Kozuka Gothic Pr6N B" w:hAnsi="Times New Roman" w:cs="Times New Roman"/>
          <w:bCs/>
          <w:sz w:val="28"/>
          <w:szCs w:val="28"/>
        </w:rPr>
        <w:t xml:space="preserve">научатся </w:t>
      </w:r>
      <w:r w:rsidRPr="00386828">
        <w:rPr>
          <w:rFonts w:ascii="Times New Roman" w:eastAsia="Kozuka Gothic Pr6N B" w:hAnsi="Times New Roman" w:cs="Times New Roman"/>
          <w:bCs/>
          <w:sz w:val="28"/>
          <w:szCs w:val="28"/>
        </w:rPr>
        <w:t xml:space="preserve">вести прямой, порядковый и обратный </w:t>
      </w:r>
      <w:r w:rsidR="00B04032" w:rsidRPr="00386828">
        <w:rPr>
          <w:rFonts w:ascii="Times New Roman" w:eastAsia="Kozuka Gothic Pr6N B" w:hAnsi="Times New Roman" w:cs="Times New Roman"/>
          <w:bCs/>
          <w:sz w:val="28"/>
          <w:szCs w:val="28"/>
        </w:rPr>
        <w:t>счёт</w:t>
      </w:r>
      <w:r w:rsidRPr="00386828">
        <w:rPr>
          <w:rFonts w:ascii="Times New Roman" w:eastAsia="Kozuka Gothic Pr6N B" w:hAnsi="Times New Roman" w:cs="Times New Roman"/>
          <w:bCs/>
          <w:sz w:val="28"/>
          <w:szCs w:val="28"/>
        </w:rPr>
        <w:t xml:space="preserve"> в пределах </w:t>
      </w:r>
      <w:r w:rsidR="00B04032" w:rsidRPr="00386828">
        <w:rPr>
          <w:rFonts w:ascii="Times New Roman" w:eastAsia="Kozuka Gothic Pr6N B" w:hAnsi="Times New Roman" w:cs="Times New Roman"/>
          <w:bCs/>
          <w:sz w:val="28"/>
          <w:szCs w:val="28"/>
        </w:rPr>
        <w:t>от 1 до 5</w:t>
      </w:r>
      <w:r w:rsidRPr="00386828">
        <w:rPr>
          <w:rFonts w:ascii="Times New Roman" w:eastAsia="Kozuka Gothic Pr6N B" w:hAnsi="Times New Roman" w:cs="Times New Roman"/>
          <w:bCs/>
          <w:sz w:val="28"/>
          <w:szCs w:val="28"/>
        </w:rPr>
        <w:t>. Различать и называть цифры</w:t>
      </w:r>
      <w:r w:rsidR="008A035E" w:rsidRPr="00386828">
        <w:rPr>
          <w:rFonts w:ascii="Times New Roman" w:eastAsia="Kozuka Gothic Pr6N B" w:hAnsi="Times New Roman" w:cs="Times New Roman"/>
          <w:bCs/>
          <w:sz w:val="28"/>
          <w:szCs w:val="28"/>
        </w:rPr>
        <w:t xml:space="preserve"> 1,2,3,4,5</w:t>
      </w:r>
      <w:r w:rsidRPr="00386828">
        <w:rPr>
          <w:rFonts w:ascii="Times New Roman" w:eastAsia="Kozuka Gothic Pr6N B" w:hAnsi="Times New Roman" w:cs="Times New Roman"/>
          <w:bCs/>
          <w:sz w:val="28"/>
          <w:szCs w:val="28"/>
        </w:rPr>
        <w:t xml:space="preserve">, соотносить их с числом и количеством. </w:t>
      </w:r>
    </w:p>
    <w:p w:rsidR="00CA2D91" w:rsidRPr="0059250B" w:rsidRDefault="0042080D" w:rsidP="0042080D">
      <w:pPr>
        <w:tabs>
          <w:tab w:val="left" w:pos="1276"/>
        </w:tabs>
        <w:spacing w:after="0" w:line="240" w:lineRule="auto"/>
        <w:ind w:firstLine="709"/>
        <w:jc w:val="both"/>
        <w:rPr>
          <w:rFonts w:ascii="Times New Roman" w:hAnsi="Times New Roman" w:cs="Times New Roman"/>
          <w:spacing w:val="-4"/>
          <w:sz w:val="28"/>
          <w:szCs w:val="28"/>
        </w:rPr>
      </w:pPr>
      <w:r w:rsidRPr="00803386">
        <w:rPr>
          <w:rFonts w:ascii="Times New Roman" w:hAnsi="Times New Roman" w:cs="Times New Roman"/>
          <w:i/>
          <w:spacing w:val="-4"/>
          <w:sz w:val="28"/>
          <w:szCs w:val="28"/>
        </w:rPr>
        <w:t>Диагностика</w:t>
      </w:r>
      <w:r w:rsidR="0059250B" w:rsidRPr="0059250B">
        <w:rPr>
          <w:rFonts w:ascii="Times New Roman" w:hAnsi="Times New Roman" w:cs="Times New Roman"/>
          <w:spacing w:val="-4"/>
          <w:sz w:val="28"/>
          <w:szCs w:val="28"/>
        </w:rPr>
        <w:t>:</w:t>
      </w:r>
      <w:r w:rsidRPr="0059250B">
        <w:rPr>
          <w:rFonts w:ascii="Times New Roman" w:hAnsi="Times New Roman" w:cs="Times New Roman"/>
          <w:spacing w:val="-4"/>
          <w:sz w:val="28"/>
          <w:szCs w:val="28"/>
        </w:rPr>
        <w:t xml:space="preserve"> контрольный срез.</w:t>
      </w:r>
    </w:p>
    <w:p w:rsidR="0042080D" w:rsidRPr="00386828" w:rsidRDefault="0042080D" w:rsidP="0042080D">
      <w:pPr>
        <w:tabs>
          <w:tab w:val="left" w:pos="1276"/>
        </w:tabs>
        <w:spacing w:after="0" w:line="240" w:lineRule="auto"/>
        <w:ind w:firstLine="709"/>
        <w:jc w:val="both"/>
        <w:rPr>
          <w:rFonts w:ascii="Times New Roman" w:eastAsia="Kozuka Gothic Pr6N B" w:hAnsi="Times New Roman" w:cs="Times New Roman"/>
          <w:b/>
          <w:bCs/>
          <w:sz w:val="28"/>
          <w:szCs w:val="28"/>
        </w:rPr>
      </w:pPr>
    </w:p>
    <w:p w:rsidR="00C16D04" w:rsidRPr="00386828" w:rsidRDefault="00C16D04" w:rsidP="00862193">
      <w:pPr>
        <w:pStyle w:val="1"/>
        <w:spacing w:before="0" w:beforeAutospacing="0" w:after="0" w:afterAutospacing="0"/>
        <w:jc w:val="center"/>
        <w:rPr>
          <w:sz w:val="28"/>
          <w:szCs w:val="28"/>
        </w:rPr>
      </w:pPr>
      <w:bookmarkStart w:id="12" w:name="_Toc467699884"/>
      <w:r w:rsidRPr="00386828">
        <w:rPr>
          <w:sz w:val="28"/>
          <w:szCs w:val="28"/>
        </w:rPr>
        <w:t>3. Коммуникативно-речевой модуль</w:t>
      </w:r>
      <w:bookmarkEnd w:id="12"/>
    </w:p>
    <w:p w:rsidR="00C16D04" w:rsidRPr="00386828" w:rsidRDefault="00C16D04" w:rsidP="00862193">
      <w:pPr>
        <w:tabs>
          <w:tab w:val="left" w:pos="993"/>
        </w:tabs>
        <w:spacing w:after="0" w:line="240" w:lineRule="auto"/>
        <w:ind w:firstLine="709"/>
        <w:jc w:val="both"/>
        <w:rPr>
          <w:rFonts w:ascii="Times New Roman" w:hAnsi="Times New Roman"/>
          <w:i/>
          <w:sz w:val="28"/>
          <w:szCs w:val="28"/>
        </w:rPr>
      </w:pPr>
      <w:r w:rsidRPr="00386828">
        <w:rPr>
          <w:rFonts w:ascii="Times New Roman" w:hAnsi="Times New Roman"/>
          <w:sz w:val="28"/>
          <w:szCs w:val="28"/>
        </w:rPr>
        <w:t xml:space="preserve">Обучение навыкам формирования стимуляции речевого развития, формирование первичных коммуникативных речевых навыков у детей </w:t>
      </w:r>
      <w:r w:rsidR="008A035E" w:rsidRPr="00386828">
        <w:rPr>
          <w:rFonts w:ascii="Times New Roman" w:hAnsi="Times New Roman"/>
          <w:sz w:val="28"/>
          <w:szCs w:val="28"/>
        </w:rPr>
        <w:t>с ОВЗ</w:t>
      </w:r>
      <w:r w:rsidRPr="00386828">
        <w:rPr>
          <w:rFonts w:ascii="Times New Roman" w:hAnsi="Times New Roman"/>
          <w:sz w:val="28"/>
          <w:szCs w:val="28"/>
        </w:rPr>
        <w:t>; обучение навыкам формирования произносительной стороны речи у детей с нарушениями опорно–двигательного аппарата.</w:t>
      </w:r>
    </w:p>
    <w:p w:rsidR="00C16D04" w:rsidRPr="00386828" w:rsidRDefault="00053CB8" w:rsidP="00CF2B5D">
      <w:pPr>
        <w:spacing w:after="0" w:line="240" w:lineRule="auto"/>
        <w:jc w:val="center"/>
        <w:rPr>
          <w:rFonts w:ascii="Times New Roman" w:hAnsi="Times New Roman" w:cs="Times New Roman"/>
          <w:b/>
          <w:i/>
          <w:sz w:val="28"/>
          <w:szCs w:val="28"/>
        </w:rPr>
      </w:pPr>
      <w:r w:rsidRPr="00386828">
        <w:rPr>
          <w:rFonts w:ascii="Times New Roman" w:hAnsi="Times New Roman"/>
          <w:b/>
          <w:i/>
          <w:sz w:val="28"/>
          <w:szCs w:val="28"/>
        </w:rPr>
        <w:t>3.1. Содержание раздела «</w:t>
      </w:r>
      <w:r w:rsidR="00C16D04" w:rsidRPr="00386828">
        <w:rPr>
          <w:rFonts w:ascii="Times New Roman" w:hAnsi="Times New Roman" w:cs="Times New Roman"/>
          <w:b/>
          <w:i/>
          <w:sz w:val="28"/>
          <w:szCs w:val="28"/>
        </w:rPr>
        <w:t xml:space="preserve">Формирование правильного </w:t>
      </w:r>
    </w:p>
    <w:p w:rsidR="00C16D04" w:rsidRDefault="00C16D04" w:rsidP="00CF2B5D">
      <w:pPr>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звукопроизношения у детей с тяжёлыми нарушениями речи при ДЦП»</w:t>
      </w:r>
    </w:p>
    <w:p w:rsidR="00E66FB7" w:rsidRPr="00386828" w:rsidRDefault="00E66FB7" w:rsidP="00E66FB7">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индивидуальная.</w:t>
      </w:r>
    </w:p>
    <w:p w:rsidR="00C16D04" w:rsidRPr="00386828" w:rsidRDefault="00C16D04" w:rsidP="00CF2B5D">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«Нормализация мышечного тонуса, моторики артикуляционного аппарата</w:t>
      </w:r>
      <w:r w:rsidR="00E66FB7">
        <w:rPr>
          <w:rFonts w:ascii="Times New Roman" w:hAnsi="Times New Roman" w:cs="Times New Roman"/>
          <w:sz w:val="28"/>
          <w:szCs w:val="28"/>
        </w:rPr>
        <w:t>. Формирование речевого дыхания</w:t>
      </w:r>
      <w:r w:rsidRPr="00386828">
        <w:rPr>
          <w:rFonts w:ascii="Times New Roman" w:hAnsi="Times New Roman" w:cs="Times New Roman"/>
          <w:sz w:val="28"/>
          <w:szCs w:val="28"/>
        </w:rPr>
        <w:t>»</w:t>
      </w:r>
      <w:r w:rsidR="00E66FB7">
        <w:rPr>
          <w:rFonts w:ascii="Times New Roman" w:hAnsi="Times New Roman" w:cs="Times New Roman"/>
          <w:sz w:val="28"/>
          <w:szCs w:val="28"/>
        </w:rPr>
        <w:t>.</w:t>
      </w:r>
    </w:p>
    <w:p w:rsidR="00C16D04" w:rsidRPr="00386828" w:rsidRDefault="00C16D04" w:rsidP="00CF2B5D">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Логопедический массаж, артикуляционная гимнастика, дыхательные упражнения.</w:t>
      </w:r>
    </w:p>
    <w:p w:rsidR="00C16D04" w:rsidRPr="00386828" w:rsidRDefault="00C16D04" w:rsidP="00CF2B5D">
      <w:pPr>
        <w:spacing w:after="0" w:line="240" w:lineRule="auto"/>
        <w:ind w:left="700"/>
        <w:jc w:val="both"/>
        <w:rPr>
          <w:rFonts w:ascii="Times New Roman" w:hAnsi="Times New Roman"/>
          <w:sz w:val="28"/>
          <w:szCs w:val="28"/>
        </w:rPr>
      </w:pPr>
      <w:r w:rsidRPr="00386828">
        <w:rPr>
          <w:rFonts w:ascii="Times New Roman" w:hAnsi="Times New Roman"/>
          <w:i/>
          <w:sz w:val="28"/>
          <w:szCs w:val="28"/>
        </w:rPr>
        <w:lastRenderedPageBreak/>
        <w:t>Приёмы и методы</w:t>
      </w:r>
      <w:r w:rsidRPr="00386828">
        <w:rPr>
          <w:rFonts w:ascii="Times New Roman" w:hAnsi="Times New Roman"/>
          <w:sz w:val="28"/>
          <w:szCs w:val="28"/>
        </w:rPr>
        <w:t xml:space="preserve">: игровой, наглядный, словесный. </w:t>
      </w:r>
    </w:p>
    <w:p w:rsidR="00C16D04" w:rsidRPr="00386828" w:rsidRDefault="00C16D04" w:rsidP="00CF2B5D">
      <w:pPr>
        <w:pStyle w:val="ab"/>
        <w:ind w:left="0" w:firstLine="700"/>
        <w:jc w:val="both"/>
        <w:rPr>
          <w:sz w:val="28"/>
          <w:szCs w:val="28"/>
        </w:rPr>
      </w:pPr>
      <w:r w:rsidRPr="00386828">
        <w:rPr>
          <w:i/>
          <w:sz w:val="28"/>
          <w:szCs w:val="28"/>
        </w:rPr>
        <w:t>Дидактический материал</w:t>
      </w:r>
      <w:r w:rsidRPr="00386828">
        <w:rPr>
          <w:sz w:val="28"/>
          <w:szCs w:val="28"/>
        </w:rPr>
        <w:t>: картинки для артикуляционной гимнастики; дудочки, бумажные султанчики, бабочки, листочки и снежинки из тонкой бумаги для дыхательных упражнений; логопедический БОС; логопедическая программа «Игры для Тигры».</w:t>
      </w:r>
    </w:p>
    <w:p w:rsidR="00C16D04" w:rsidRPr="00386828" w:rsidRDefault="00C16D04" w:rsidP="00242FB6">
      <w:pPr>
        <w:numPr>
          <w:ilvl w:val="0"/>
          <w:numId w:val="13"/>
        </w:numPr>
        <w:tabs>
          <w:tab w:val="left" w:pos="993"/>
        </w:tabs>
        <w:spacing w:after="0" w:line="240" w:lineRule="auto"/>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«Выработка новых произносительных навыков».</w:t>
      </w:r>
    </w:p>
    <w:p w:rsidR="00C16D04" w:rsidRPr="00386828" w:rsidRDefault="00C16D04" w:rsidP="00635302">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Выработка новых артикуляционных укладов. Развитие фонематического слуха. Постановка звуков.</w:t>
      </w:r>
    </w:p>
    <w:p w:rsidR="00C16D04" w:rsidRPr="00386828" w:rsidRDefault="00C16D04" w:rsidP="00635302">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w:t>
      </w:r>
    </w:p>
    <w:p w:rsidR="00C16D04" w:rsidRPr="00386828" w:rsidRDefault="00C16D04" w:rsidP="00CF0366">
      <w:pPr>
        <w:pStyle w:val="ab"/>
        <w:ind w:left="0" w:firstLine="700"/>
        <w:jc w:val="both"/>
        <w:rPr>
          <w:sz w:val="28"/>
          <w:szCs w:val="28"/>
        </w:rPr>
      </w:pPr>
      <w:r w:rsidRPr="00386828">
        <w:rPr>
          <w:i/>
          <w:sz w:val="28"/>
          <w:szCs w:val="28"/>
        </w:rPr>
        <w:t>Дидактический материал</w:t>
      </w:r>
      <w:r w:rsidRPr="00386828">
        <w:rPr>
          <w:sz w:val="28"/>
          <w:szCs w:val="28"/>
        </w:rPr>
        <w:t>: картинки с изображением правильных артикуляционных укладов, звучащие игрушки, музыкальные инструменты, логопедическая программа «Игры для Тигры».</w:t>
      </w:r>
    </w:p>
    <w:p w:rsidR="00C16D04" w:rsidRPr="00386828" w:rsidRDefault="00C16D04" w:rsidP="00242FB6">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«Закрепление новых произносительных навыков».</w:t>
      </w:r>
    </w:p>
    <w:p w:rsidR="00C16D04" w:rsidRPr="00386828" w:rsidRDefault="00C16D04" w:rsidP="00635302">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Поэтапная автоматизация звуков, дифференциация звуков.</w:t>
      </w:r>
    </w:p>
    <w:p w:rsidR="00C16D04" w:rsidRPr="00386828" w:rsidRDefault="00C16D04" w:rsidP="00635302">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w:t>
      </w:r>
    </w:p>
    <w:p w:rsidR="00C16D04" w:rsidRPr="00386828" w:rsidRDefault="00C16D04" w:rsidP="00635302">
      <w:pPr>
        <w:pStyle w:val="ab"/>
        <w:ind w:left="0" w:firstLine="426"/>
        <w:jc w:val="both"/>
        <w:rPr>
          <w:sz w:val="28"/>
          <w:szCs w:val="28"/>
        </w:rPr>
      </w:pPr>
      <w:r w:rsidRPr="00386828">
        <w:rPr>
          <w:i/>
          <w:sz w:val="28"/>
          <w:szCs w:val="28"/>
        </w:rPr>
        <w:t>Дидактический материал</w:t>
      </w:r>
      <w:r w:rsidRPr="00386828">
        <w:rPr>
          <w:sz w:val="28"/>
          <w:szCs w:val="28"/>
        </w:rPr>
        <w:t>: картинки с заданным звуком, где звук в начале слова, в конце слова, в середине; игры «Путешествие звука», «Собери картинку», «Лабиринты», «Чего не хватает», «</w:t>
      </w:r>
      <w:r w:rsidR="00053CB8" w:rsidRPr="00386828">
        <w:rPr>
          <w:sz w:val="28"/>
          <w:szCs w:val="28"/>
        </w:rPr>
        <w:t>Четвёртый</w:t>
      </w:r>
      <w:r w:rsidR="00884E91" w:rsidRPr="00386828">
        <w:rPr>
          <w:sz w:val="28"/>
          <w:szCs w:val="28"/>
        </w:rPr>
        <w:t xml:space="preserve"> </w:t>
      </w:r>
      <w:r w:rsidRPr="00386828">
        <w:rPr>
          <w:sz w:val="28"/>
          <w:szCs w:val="28"/>
        </w:rPr>
        <w:t>лишний», логопедический БОС; логопедическая программа «Игры для Тигры».</w:t>
      </w:r>
    </w:p>
    <w:p w:rsidR="00C16D04" w:rsidRPr="00386828" w:rsidRDefault="00C16D04" w:rsidP="00242FB6">
      <w:pPr>
        <w:numPr>
          <w:ilvl w:val="0"/>
          <w:numId w:val="13"/>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«Выработка коммуникативных умений и навыков».</w:t>
      </w:r>
    </w:p>
    <w:p w:rsidR="00C16D04" w:rsidRPr="00386828" w:rsidRDefault="00C16D04" w:rsidP="00635302">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Выработка самоконтроля за произношением. Тренировка правильных речевых навыков в различных ситуациях.</w:t>
      </w:r>
    </w:p>
    <w:p w:rsidR="00C16D04" w:rsidRPr="00386828" w:rsidRDefault="00C16D04" w:rsidP="00635302">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w:t>
      </w:r>
    </w:p>
    <w:p w:rsidR="00C16D04" w:rsidRPr="00386828" w:rsidRDefault="00C16D04" w:rsidP="003C09D9">
      <w:pPr>
        <w:pStyle w:val="ab"/>
        <w:ind w:left="0" w:firstLine="700"/>
        <w:jc w:val="both"/>
        <w:rPr>
          <w:sz w:val="28"/>
          <w:szCs w:val="28"/>
        </w:rPr>
      </w:pPr>
      <w:r w:rsidRPr="00386828">
        <w:rPr>
          <w:i/>
          <w:sz w:val="28"/>
          <w:szCs w:val="28"/>
        </w:rPr>
        <w:t>Дидактический материал</w:t>
      </w:r>
      <w:r w:rsidRPr="00386828">
        <w:rPr>
          <w:sz w:val="28"/>
          <w:szCs w:val="28"/>
        </w:rPr>
        <w:t>: предметные и сюжетные картинки, логопедическая программа «Игры для Тигры».</w:t>
      </w:r>
    </w:p>
    <w:p w:rsidR="00C16D04" w:rsidRPr="00386828" w:rsidRDefault="00C16D04" w:rsidP="009661F9">
      <w:pPr>
        <w:shd w:val="clear" w:color="auto" w:fill="FDFEFF"/>
        <w:spacing w:after="0" w:line="240" w:lineRule="auto"/>
        <w:ind w:firstLine="300"/>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C16D04" w:rsidRPr="00386828" w:rsidRDefault="00C16D04" w:rsidP="00AF56AC">
      <w:pPr>
        <w:shd w:val="clear" w:color="auto" w:fill="FDFEFF"/>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 xml:space="preserve">В результате освоения программного материала у детей с тяжёлыми нарушениями речи предполагаются следующие изменения: </w:t>
      </w:r>
    </w:p>
    <w:p w:rsidR="00C16D04" w:rsidRPr="00386828" w:rsidRDefault="00C16D04" w:rsidP="00242FB6">
      <w:pPr>
        <w:pStyle w:val="ab"/>
        <w:numPr>
          <w:ilvl w:val="0"/>
          <w:numId w:val="36"/>
        </w:numPr>
        <w:shd w:val="clear" w:color="auto" w:fill="FDFEFF"/>
        <w:tabs>
          <w:tab w:val="left" w:pos="993"/>
        </w:tabs>
        <w:ind w:left="0" w:firstLine="709"/>
        <w:jc w:val="both"/>
        <w:rPr>
          <w:sz w:val="28"/>
          <w:szCs w:val="28"/>
        </w:rPr>
      </w:pPr>
      <w:r w:rsidRPr="00386828">
        <w:rPr>
          <w:sz w:val="28"/>
          <w:szCs w:val="28"/>
        </w:rPr>
        <w:t>увеличение объёма артикуляционных движений и речевого дыхания;</w:t>
      </w:r>
    </w:p>
    <w:p w:rsidR="00C16D04" w:rsidRPr="00386828" w:rsidRDefault="00C16D04" w:rsidP="00242FB6">
      <w:pPr>
        <w:pStyle w:val="ab"/>
        <w:numPr>
          <w:ilvl w:val="0"/>
          <w:numId w:val="36"/>
        </w:numPr>
        <w:shd w:val="clear" w:color="auto" w:fill="FDFEFF"/>
        <w:tabs>
          <w:tab w:val="left" w:pos="993"/>
        </w:tabs>
        <w:ind w:left="0" w:firstLine="709"/>
        <w:jc w:val="both"/>
        <w:rPr>
          <w:sz w:val="28"/>
          <w:szCs w:val="28"/>
        </w:rPr>
      </w:pPr>
      <w:r w:rsidRPr="00386828">
        <w:rPr>
          <w:sz w:val="28"/>
          <w:szCs w:val="28"/>
        </w:rPr>
        <w:t>улучшение состояния фонематического слуха;</w:t>
      </w:r>
    </w:p>
    <w:p w:rsidR="00C16D04" w:rsidRPr="00386828" w:rsidRDefault="00C16D04" w:rsidP="00242FB6">
      <w:pPr>
        <w:pStyle w:val="ab"/>
        <w:numPr>
          <w:ilvl w:val="0"/>
          <w:numId w:val="36"/>
        </w:numPr>
        <w:shd w:val="clear" w:color="auto" w:fill="FDFEFF"/>
        <w:tabs>
          <w:tab w:val="left" w:pos="993"/>
        </w:tabs>
        <w:ind w:left="0" w:firstLine="709"/>
        <w:jc w:val="both"/>
        <w:rPr>
          <w:sz w:val="28"/>
          <w:szCs w:val="28"/>
        </w:rPr>
      </w:pPr>
      <w:r w:rsidRPr="00386828">
        <w:rPr>
          <w:sz w:val="28"/>
          <w:szCs w:val="28"/>
        </w:rPr>
        <w:t>улучшение чёткости и выразительности речи;</w:t>
      </w:r>
    </w:p>
    <w:p w:rsidR="00C16D04" w:rsidRPr="00386828" w:rsidRDefault="00C16D04" w:rsidP="00242FB6">
      <w:pPr>
        <w:pStyle w:val="ab"/>
        <w:numPr>
          <w:ilvl w:val="0"/>
          <w:numId w:val="36"/>
        </w:numPr>
        <w:shd w:val="clear" w:color="auto" w:fill="FDFEFF"/>
        <w:tabs>
          <w:tab w:val="left" w:pos="993"/>
        </w:tabs>
        <w:ind w:left="0" w:firstLine="709"/>
        <w:jc w:val="both"/>
        <w:rPr>
          <w:sz w:val="28"/>
          <w:szCs w:val="28"/>
        </w:rPr>
      </w:pPr>
      <w:r w:rsidRPr="00386828">
        <w:rPr>
          <w:sz w:val="28"/>
          <w:szCs w:val="28"/>
        </w:rPr>
        <w:t>усвоение новых умений и навыков правильного</w:t>
      </w:r>
      <w:r w:rsidR="00884E91" w:rsidRPr="00386828">
        <w:rPr>
          <w:sz w:val="28"/>
          <w:szCs w:val="28"/>
        </w:rPr>
        <w:t xml:space="preserve"> звукопроизношения</w:t>
      </w:r>
      <w:r w:rsidRPr="00386828">
        <w:rPr>
          <w:sz w:val="28"/>
          <w:szCs w:val="28"/>
        </w:rPr>
        <w:t>;</w:t>
      </w:r>
    </w:p>
    <w:p w:rsidR="00C16D04" w:rsidRPr="00386828" w:rsidRDefault="00C16D04" w:rsidP="00242FB6">
      <w:pPr>
        <w:pStyle w:val="ab"/>
        <w:numPr>
          <w:ilvl w:val="0"/>
          <w:numId w:val="36"/>
        </w:numPr>
        <w:shd w:val="clear" w:color="auto" w:fill="FDFEFF"/>
        <w:tabs>
          <w:tab w:val="left" w:pos="993"/>
        </w:tabs>
        <w:ind w:left="0" w:firstLine="709"/>
        <w:jc w:val="both"/>
        <w:rPr>
          <w:sz w:val="28"/>
          <w:szCs w:val="28"/>
        </w:rPr>
      </w:pPr>
      <w:r w:rsidRPr="00386828">
        <w:rPr>
          <w:sz w:val="28"/>
          <w:szCs w:val="28"/>
        </w:rPr>
        <w:t>автоматизация и дифференциация звуков в речи;</w:t>
      </w:r>
    </w:p>
    <w:p w:rsidR="00C16D04" w:rsidRPr="00386828" w:rsidRDefault="00C16D04" w:rsidP="00242FB6">
      <w:pPr>
        <w:pStyle w:val="ab"/>
        <w:numPr>
          <w:ilvl w:val="0"/>
          <w:numId w:val="36"/>
        </w:numPr>
        <w:shd w:val="clear" w:color="auto" w:fill="FDFEFF"/>
        <w:tabs>
          <w:tab w:val="left" w:pos="993"/>
        </w:tabs>
        <w:ind w:left="0" w:firstLine="709"/>
        <w:jc w:val="both"/>
        <w:rPr>
          <w:sz w:val="28"/>
          <w:szCs w:val="28"/>
        </w:rPr>
      </w:pPr>
      <w:r w:rsidRPr="00386828">
        <w:rPr>
          <w:sz w:val="28"/>
          <w:szCs w:val="28"/>
        </w:rPr>
        <w:t xml:space="preserve">умение контролировать поставленный звук в речи. </w:t>
      </w:r>
    </w:p>
    <w:p w:rsidR="00C16D04" w:rsidRPr="00386828" w:rsidRDefault="00C16D04" w:rsidP="00AF56AC">
      <w:pPr>
        <w:shd w:val="clear" w:color="auto" w:fill="FDFEFF"/>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Дети  должны:</w:t>
      </w:r>
      <w:r w:rsidR="00884E91" w:rsidRPr="00386828">
        <w:rPr>
          <w:rFonts w:ascii="Times New Roman" w:hAnsi="Times New Roman" w:cs="Times New Roman"/>
          <w:i/>
          <w:sz w:val="28"/>
          <w:szCs w:val="28"/>
        </w:rPr>
        <w:t xml:space="preserve"> </w:t>
      </w:r>
      <w:r w:rsidRPr="00386828">
        <w:rPr>
          <w:rFonts w:ascii="Times New Roman" w:hAnsi="Times New Roman" w:cs="Times New Roman"/>
          <w:sz w:val="28"/>
          <w:szCs w:val="28"/>
        </w:rPr>
        <w:t>владеть приёмами выполнения артикуляционной и дыхательной гимнастики; выполнять задания и упражнения для улучшения фонематического слуха; использовать навыки и приёмы</w:t>
      </w:r>
      <w:r w:rsidR="00884E91" w:rsidRPr="00386828">
        <w:rPr>
          <w:rFonts w:ascii="Times New Roman" w:hAnsi="Times New Roman" w:cs="Times New Roman"/>
          <w:sz w:val="28"/>
          <w:szCs w:val="28"/>
        </w:rPr>
        <w:t xml:space="preserve"> </w:t>
      </w:r>
      <w:r w:rsidRPr="00386828">
        <w:rPr>
          <w:rFonts w:ascii="Times New Roman" w:hAnsi="Times New Roman" w:cs="Times New Roman"/>
          <w:sz w:val="28"/>
          <w:szCs w:val="28"/>
        </w:rPr>
        <w:t>правильного произношения звуков; применять приобретённые навыки и умения правильного звукопроизношения в речи; владеть умением дифференцировать звуки в речи; самостоятельно контролировать поставленные звуки в речи.</w:t>
      </w:r>
    </w:p>
    <w:p w:rsidR="00C16D04" w:rsidRPr="00117506" w:rsidRDefault="0059250B" w:rsidP="0059250B">
      <w:pPr>
        <w:shd w:val="clear" w:color="auto" w:fill="FDFEFF"/>
        <w:spacing w:after="0" w:line="240" w:lineRule="auto"/>
        <w:ind w:firstLine="708"/>
        <w:rPr>
          <w:rFonts w:ascii="Times New Roman" w:hAnsi="Times New Roman" w:cs="Times New Roman"/>
          <w:b/>
          <w:sz w:val="28"/>
          <w:szCs w:val="28"/>
        </w:rPr>
      </w:pPr>
      <w:r w:rsidRPr="00803386">
        <w:rPr>
          <w:rFonts w:ascii="Times New Roman" w:hAnsi="Times New Roman" w:cs="Times New Roman"/>
          <w:i/>
          <w:sz w:val="28"/>
          <w:szCs w:val="28"/>
        </w:rPr>
        <w:t>Диагностика</w:t>
      </w:r>
      <w:r w:rsidRPr="00117506">
        <w:rPr>
          <w:rFonts w:ascii="Times New Roman" w:hAnsi="Times New Roman" w:cs="Times New Roman"/>
          <w:sz w:val="28"/>
          <w:szCs w:val="28"/>
        </w:rPr>
        <w:t>: выполнение практических заданий.</w:t>
      </w:r>
    </w:p>
    <w:p w:rsidR="00117506" w:rsidRDefault="00117506" w:rsidP="00B534C4">
      <w:pPr>
        <w:tabs>
          <w:tab w:val="left" w:pos="0"/>
        </w:tabs>
        <w:spacing w:after="0" w:line="240" w:lineRule="auto"/>
        <w:jc w:val="center"/>
        <w:rPr>
          <w:rFonts w:ascii="Times New Roman" w:hAnsi="Times New Roman" w:cs="Times New Roman"/>
          <w:b/>
          <w:i/>
          <w:sz w:val="28"/>
          <w:szCs w:val="28"/>
        </w:rPr>
      </w:pPr>
    </w:p>
    <w:p w:rsidR="00AC4EE3" w:rsidRDefault="00AC4EE3" w:rsidP="00B534C4">
      <w:pPr>
        <w:tabs>
          <w:tab w:val="left" w:pos="0"/>
        </w:tabs>
        <w:spacing w:after="0" w:line="240" w:lineRule="auto"/>
        <w:jc w:val="center"/>
        <w:rPr>
          <w:rFonts w:ascii="Times New Roman" w:hAnsi="Times New Roman" w:cs="Times New Roman"/>
          <w:b/>
          <w:i/>
          <w:sz w:val="28"/>
          <w:szCs w:val="28"/>
        </w:rPr>
      </w:pPr>
    </w:p>
    <w:p w:rsidR="00AC4EE3" w:rsidRDefault="00AC4EE3" w:rsidP="00B534C4">
      <w:pPr>
        <w:tabs>
          <w:tab w:val="left" w:pos="0"/>
        </w:tabs>
        <w:spacing w:after="0" w:line="240" w:lineRule="auto"/>
        <w:jc w:val="center"/>
        <w:rPr>
          <w:rFonts w:ascii="Times New Roman" w:hAnsi="Times New Roman" w:cs="Times New Roman"/>
          <w:b/>
          <w:i/>
          <w:sz w:val="28"/>
          <w:szCs w:val="28"/>
        </w:rPr>
      </w:pPr>
    </w:p>
    <w:p w:rsidR="00C16D04" w:rsidRPr="00386828" w:rsidRDefault="00C16D04" w:rsidP="00B534C4">
      <w:pPr>
        <w:tabs>
          <w:tab w:val="left" w:pos="0"/>
        </w:tabs>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lastRenderedPageBreak/>
        <w:t>3.2. Содержание раздела «Развитие речи детей с ОВЗ</w:t>
      </w:r>
    </w:p>
    <w:p w:rsidR="00C16D04" w:rsidRDefault="00C16D04" w:rsidP="00B534C4">
      <w:pPr>
        <w:tabs>
          <w:tab w:val="left" w:pos="993"/>
        </w:tabs>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(социально-психологический возраст 2–3 года)»</w:t>
      </w:r>
    </w:p>
    <w:p w:rsidR="000659AC" w:rsidRPr="00386828" w:rsidRDefault="000659AC" w:rsidP="000659AC">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индивидуальная.</w:t>
      </w:r>
    </w:p>
    <w:p w:rsidR="00C16D04" w:rsidRPr="00386828" w:rsidRDefault="00C16D04" w:rsidP="009661F9">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«Развитие импрессивной речи».</w:t>
      </w:r>
    </w:p>
    <w:p w:rsidR="00C16D04" w:rsidRPr="00386828" w:rsidRDefault="00C16D04" w:rsidP="009661F9">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Обогащение пассивного словарного запаса.</w:t>
      </w:r>
    </w:p>
    <w:p w:rsidR="00C16D04" w:rsidRPr="00386828" w:rsidRDefault="00C16D04" w:rsidP="009661F9">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ситуация успеха.</w:t>
      </w:r>
    </w:p>
    <w:p w:rsidR="00C16D04" w:rsidRPr="00386828" w:rsidRDefault="00C16D04" w:rsidP="009661F9">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наборы домашних и диких животных, муляжи фруктов и овощей, куклы, машинки и другие игрушки; картинки.</w:t>
      </w:r>
    </w:p>
    <w:p w:rsidR="00C16D04" w:rsidRPr="00386828" w:rsidRDefault="00C16D04" w:rsidP="00242FB6">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w:t>
      </w:r>
      <w:r w:rsidR="00334A57" w:rsidRPr="00386828">
        <w:rPr>
          <w:rFonts w:ascii="Times New Roman" w:hAnsi="Times New Roman" w:cs="Times New Roman"/>
          <w:sz w:val="28"/>
          <w:szCs w:val="28"/>
        </w:rPr>
        <w:t>Д</w:t>
      </w:r>
      <w:r w:rsidRPr="00386828">
        <w:rPr>
          <w:rFonts w:ascii="Times New Roman" w:hAnsi="Times New Roman" w:cs="Times New Roman"/>
          <w:sz w:val="28"/>
          <w:szCs w:val="28"/>
        </w:rPr>
        <w:t>ифференцированн</w:t>
      </w:r>
      <w:r w:rsidR="00334A57" w:rsidRPr="00386828">
        <w:rPr>
          <w:rFonts w:ascii="Times New Roman" w:hAnsi="Times New Roman" w:cs="Times New Roman"/>
          <w:sz w:val="28"/>
          <w:szCs w:val="28"/>
        </w:rPr>
        <w:t>ый</w:t>
      </w:r>
      <w:r w:rsidRPr="00386828">
        <w:rPr>
          <w:rFonts w:ascii="Times New Roman" w:hAnsi="Times New Roman" w:cs="Times New Roman"/>
          <w:sz w:val="28"/>
          <w:szCs w:val="28"/>
        </w:rPr>
        <w:t xml:space="preserve"> логопедическ</w:t>
      </w:r>
      <w:r w:rsidR="00334A57" w:rsidRPr="00386828">
        <w:rPr>
          <w:rFonts w:ascii="Times New Roman" w:hAnsi="Times New Roman" w:cs="Times New Roman"/>
          <w:sz w:val="28"/>
          <w:szCs w:val="28"/>
        </w:rPr>
        <w:t>ий</w:t>
      </w:r>
      <w:r w:rsidRPr="00386828">
        <w:rPr>
          <w:rFonts w:ascii="Times New Roman" w:hAnsi="Times New Roman" w:cs="Times New Roman"/>
          <w:sz w:val="28"/>
          <w:szCs w:val="28"/>
        </w:rPr>
        <w:t xml:space="preserve"> массаж, артикуляционн</w:t>
      </w:r>
      <w:r w:rsidR="00334A57" w:rsidRPr="00386828">
        <w:rPr>
          <w:rFonts w:ascii="Times New Roman" w:hAnsi="Times New Roman" w:cs="Times New Roman"/>
          <w:sz w:val="28"/>
          <w:szCs w:val="28"/>
        </w:rPr>
        <w:t>ая</w:t>
      </w:r>
      <w:r w:rsidRPr="00386828">
        <w:rPr>
          <w:rFonts w:ascii="Times New Roman" w:hAnsi="Times New Roman" w:cs="Times New Roman"/>
          <w:sz w:val="28"/>
          <w:szCs w:val="28"/>
        </w:rPr>
        <w:t xml:space="preserve"> гимнастик</w:t>
      </w:r>
      <w:r w:rsidR="00334A57" w:rsidRPr="00386828">
        <w:rPr>
          <w:rFonts w:ascii="Times New Roman" w:hAnsi="Times New Roman" w:cs="Times New Roman"/>
          <w:sz w:val="28"/>
          <w:szCs w:val="28"/>
        </w:rPr>
        <w:t>а</w:t>
      </w:r>
      <w:r w:rsidRPr="00386828">
        <w:rPr>
          <w:rFonts w:ascii="Times New Roman" w:hAnsi="Times New Roman" w:cs="Times New Roman"/>
          <w:sz w:val="28"/>
          <w:szCs w:val="28"/>
        </w:rPr>
        <w:t>, дыхательны</w:t>
      </w:r>
      <w:r w:rsidR="00334A57" w:rsidRPr="00386828">
        <w:rPr>
          <w:rFonts w:ascii="Times New Roman" w:hAnsi="Times New Roman" w:cs="Times New Roman"/>
          <w:sz w:val="28"/>
          <w:szCs w:val="28"/>
        </w:rPr>
        <w:t>е</w:t>
      </w:r>
      <w:r w:rsidRPr="00386828">
        <w:rPr>
          <w:rFonts w:ascii="Times New Roman" w:hAnsi="Times New Roman" w:cs="Times New Roman"/>
          <w:sz w:val="28"/>
          <w:szCs w:val="28"/>
        </w:rPr>
        <w:t xml:space="preserve"> упражнени</w:t>
      </w:r>
      <w:r w:rsidR="00334A57" w:rsidRPr="00386828">
        <w:rPr>
          <w:rFonts w:ascii="Times New Roman" w:hAnsi="Times New Roman" w:cs="Times New Roman"/>
          <w:sz w:val="28"/>
          <w:szCs w:val="28"/>
        </w:rPr>
        <w:t>я</w:t>
      </w:r>
      <w:r w:rsidRPr="00386828">
        <w:rPr>
          <w:rFonts w:ascii="Times New Roman" w:hAnsi="Times New Roman" w:cs="Times New Roman"/>
          <w:sz w:val="28"/>
          <w:szCs w:val="28"/>
        </w:rPr>
        <w:t>»</w:t>
      </w:r>
      <w:r w:rsidRPr="00386828">
        <w:rPr>
          <w:rFonts w:ascii="Times New Roman" w:hAnsi="Times New Roman" w:cs="Times New Roman"/>
          <w:i/>
          <w:sz w:val="28"/>
          <w:szCs w:val="28"/>
        </w:rPr>
        <w:t>.</w:t>
      </w:r>
    </w:p>
    <w:p w:rsidR="00C16D04" w:rsidRPr="00386828" w:rsidRDefault="00C16D04" w:rsidP="009661F9">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Проведение дифференцированного логопедического массажа, артикуляционной гимнастик</w:t>
      </w:r>
      <w:r w:rsidR="00FF65C5" w:rsidRPr="00386828">
        <w:rPr>
          <w:rFonts w:ascii="Times New Roman" w:hAnsi="Times New Roman" w:cs="Times New Roman"/>
          <w:sz w:val="28"/>
          <w:szCs w:val="28"/>
        </w:rPr>
        <w:t xml:space="preserve">и (пассивной или активной), </w:t>
      </w:r>
      <w:r w:rsidRPr="00386828">
        <w:rPr>
          <w:rFonts w:ascii="Times New Roman" w:hAnsi="Times New Roman" w:cs="Times New Roman"/>
          <w:sz w:val="28"/>
          <w:szCs w:val="28"/>
        </w:rPr>
        <w:t>дыхательных упражнений.</w:t>
      </w:r>
    </w:p>
    <w:p w:rsidR="00C16D04" w:rsidRPr="00386828" w:rsidRDefault="00C16D04" w:rsidP="009661F9">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w:t>
      </w:r>
      <w:r w:rsidR="00884E91" w:rsidRPr="00386828">
        <w:rPr>
          <w:rFonts w:ascii="Times New Roman" w:hAnsi="Times New Roman"/>
          <w:sz w:val="28"/>
          <w:szCs w:val="28"/>
        </w:rPr>
        <w:t xml:space="preserve"> </w:t>
      </w:r>
      <w:r w:rsidRPr="00386828">
        <w:rPr>
          <w:rFonts w:ascii="Times New Roman" w:hAnsi="Times New Roman"/>
          <w:sz w:val="28"/>
          <w:szCs w:val="28"/>
        </w:rPr>
        <w:t>ситуация успеха.</w:t>
      </w:r>
    </w:p>
    <w:p w:rsidR="00C16D04" w:rsidRPr="00386828" w:rsidRDefault="00C16D04" w:rsidP="009661F9">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w:t>
      </w:r>
      <w:r w:rsidR="00884E91" w:rsidRPr="00386828">
        <w:rPr>
          <w:rFonts w:ascii="Times New Roman" w:hAnsi="Times New Roman"/>
          <w:sz w:val="28"/>
          <w:szCs w:val="28"/>
        </w:rPr>
        <w:t xml:space="preserve"> </w:t>
      </w:r>
      <w:r w:rsidRPr="00386828">
        <w:rPr>
          <w:rFonts w:ascii="Times New Roman" w:hAnsi="Times New Roman" w:cs="Times New Roman"/>
          <w:sz w:val="28"/>
          <w:szCs w:val="28"/>
        </w:rPr>
        <w:t>дудочки, свистульки, мыльные пузыри, ватные шарики, бумажные султанчики, бабочки, листочки и снежинки из тонкой бумаги для дыхательных упражнений</w:t>
      </w:r>
      <w:r w:rsidR="00884E91" w:rsidRPr="00386828">
        <w:rPr>
          <w:rFonts w:ascii="Times New Roman" w:hAnsi="Times New Roman" w:cs="Times New Roman"/>
          <w:sz w:val="28"/>
          <w:szCs w:val="28"/>
        </w:rPr>
        <w:t>.</w:t>
      </w:r>
    </w:p>
    <w:p w:rsidR="00C16D04" w:rsidRPr="00386828" w:rsidRDefault="00C16D04" w:rsidP="00242FB6">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«Формирование экспрессивной речи».</w:t>
      </w:r>
    </w:p>
    <w:p w:rsidR="00C16D04" w:rsidRPr="00386828" w:rsidRDefault="00C16D04" w:rsidP="009661F9">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Формирование и обогащение активного словарного запаса.</w:t>
      </w:r>
    </w:p>
    <w:p w:rsidR="00C16D04" w:rsidRPr="00386828" w:rsidRDefault="00C16D04" w:rsidP="009661F9">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w:t>
      </w:r>
      <w:r w:rsidR="00884E91" w:rsidRPr="00386828">
        <w:rPr>
          <w:rFonts w:ascii="Times New Roman" w:hAnsi="Times New Roman"/>
          <w:sz w:val="28"/>
          <w:szCs w:val="28"/>
        </w:rPr>
        <w:t xml:space="preserve"> </w:t>
      </w:r>
      <w:r w:rsidRPr="00386828">
        <w:rPr>
          <w:rFonts w:ascii="Times New Roman" w:hAnsi="Times New Roman"/>
          <w:sz w:val="28"/>
          <w:szCs w:val="28"/>
        </w:rPr>
        <w:t>ситуация успеха.</w:t>
      </w:r>
    </w:p>
    <w:p w:rsidR="00C16D04" w:rsidRPr="00386828" w:rsidRDefault="00C16D04" w:rsidP="009661F9">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наборы домашних и диких животных, муляжи фруктов и овощей; куклы, машинки и другие игрушки; картинки.</w:t>
      </w:r>
    </w:p>
    <w:p w:rsidR="00C16D04" w:rsidRPr="00386828" w:rsidRDefault="00C16D04" w:rsidP="00242FB6">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«Формирование грамматического строя речи».</w:t>
      </w:r>
    </w:p>
    <w:p w:rsidR="00C16D04" w:rsidRPr="00386828" w:rsidRDefault="00C16D04" w:rsidP="009661F9">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Выработка коммуникативных умений и навыков.</w:t>
      </w:r>
    </w:p>
    <w:p w:rsidR="00C16D04" w:rsidRPr="00386828" w:rsidRDefault="00C16D04" w:rsidP="009661F9">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ситуация успеха.</w:t>
      </w:r>
    </w:p>
    <w:p w:rsidR="00C16D04" w:rsidRPr="00386828" w:rsidRDefault="00C16D04" w:rsidP="009661F9">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картинки с изображением одного и нескольких предметов, больших и маленьких предметов, сюжетные картинки, фотографии, кукольный домик, куклы, машинки, кубики и др.</w:t>
      </w:r>
    </w:p>
    <w:p w:rsidR="00C16D04" w:rsidRPr="00386828" w:rsidRDefault="00C16D04" w:rsidP="008A3CB6">
      <w:pPr>
        <w:shd w:val="clear" w:color="auto" w:fill="FDFEFF"/>
        <w:spacing w:after="0" w:line="240" w:lineRule="auto"/>
        <w:ind w:firstLine="300"/>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C16D04" w:rsidRPr="00386828" w:rsidRDefault="00C16D04" w:rsidP="008A3CB6">
      <w:pPr>
        <w:shd w:val="clear" w:color="auto" w:fill="FDFEFF"/>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 xml:space="preserve">В результате освоения программного материала у детей с ОВЗ предполагаются следующие изменения: </w:t>
      </w:r>
    </w:p>
    <w:p w:rsidR="00C16D04" w:rsidRPr="00386828" w:rsidRDefault="00C16D04" w:rsidP="00242FB6">
      <w:pPr>
        <w:pStyle w:val="ab"/>
        <w:numPr>
          <w:ilvl w:val="0"/>
          <w:numId w:val="37"/>
        </w:numPr>
        <w:shd w:val="clear" w:color="auto" w:fill="FDFEFF"/>
        <w:tabs>
          <w:tab w:val="left" w:pos="993"/>
        </w:tabs>
        <w:ind w:left="0" w:firstLine="709"/>
        <w:jc w:val="both"/>
        <w:rPr>
          <w:sz w:val="28"/>
          <w:szCs w:val="28"/>
        </w:rPr>
      </w:pPr>
      <w:r w:rsidRPr="00386828">
        <w:rPr>
          <w:sz w:val="28"/>
          <w:szCs w:val="28"/>
        </w:rPr>
        <w:t>улучшение понимания обращённой речи;</w:t>
      </w:r>
    </w:p>
    <w:p w:rsidR="00C16D04" w:rsidRPr="00386828" w:rsidRDefault="00C16D04" w:rsidP="00242FB6">
      <w:pPr>
        <w:pStyle w:val="ab"/>
        <w:numPr>
          <w:ilvl w:val="0"/>
          <w:numId w:val="37"/>
        </w:numPr>
        <w:shd w:val="clear" w:color="auto" w:fill="FDFEFF"/>
        <w:tabs>
          <w:tab w:val="left" w:pos="993"/>
        </w:tabs>
        <w:ind w:left="0" w:firstLine="709"/>
        <w:jc w:val="both"/>
        <w:rPr>
          <w:sz w:val="28"/>
          <w:szCs w:val="28"/>
        </w:rPr>
      </w:pPr>
      <w:r w:rsidRPr="00386828">
        <w:rPr>
          <w:sz w:val="28"/>
          <w:szCs w:val="28"/>
        </w:rPr>
        <w:t>увеличение и уточнение активного словарного запаса;</w:t>
      </w:r>
    </w:p>
    <w:p w:rsidR="00C16D04" w:rsidRPr="00386828" w:rsidRDefault="00C16D04" w:rsidP="00242FB6">
      <w:pPr>
        <w:pStyle w:val="ab"/>
        <w:numPr>
          <w:ilvl w:val="0"/>
          <w:numId w:val="37"/>
        </w:numPr>
        <w:shd w:val="clear" w:color="auto" w:fill="FDFEFF"/>
        <w:tabs>
          <w:tab w:val="left" w:pos="993"/>
        </w:tabs>
        <w:ind w:left="0" w:firstLine="709"/>
        <w:jc w:val="both"/>
        <w:rPr>
          <w:sz w:val="28"/>
          <w:szCs w:val="28"/>
        </w:rPr>
      </w:pPr>
      <w:r w:rsidRPr="00386828">
        <w:rPr>
          <w:sz w:val="28"/>
          <w:szCs w:val="28"/>
        </w:rPr>
        <w:t>формирование звуковой культуры речи с правильным произношением гласных и простых согласных звуков;</w:t>
      </w:r>
    </w:p>
    <w:p w:rsidR="00C16D04" w:rsidRPr="00386828" w:rsidRDefault="00C16D04" w:rsidP="00242FB6">
      <w:pPr>
        <w:pStyle w:val="ab"/>
        <w:numPr>
          <w:ilvl w:val="0"/>
          <w:numId w:val="37"/>
        </w:numPr>
        <w:shd w:val="clear" w:color="auto" w:fill="FDFEFF"/>
        <w:tabs>
          <w:tab w:val="left" w:pos="993"/>
        </w:tabs>
        <w:ind w:left="0" w:firstLine="709"/>
        <w:jc w:val="both"/>
        <w:rPr>
          <w:sz w:val="28"/>
          <w:szCs w:val="28"/>
        </w:rPr>
      </w:pPr>
      <w:r w:rsidRPr="00386828">
        <w:rPr>
          <w:sz w:val="28"/>
          <w:szCs w:val="28"/>
        </w:rPr>
        <w:t>усвоение общеречевых умений (речевого дыхания, темпа и ритма речи);</w:t>
      </w:r>
    </w:p>
    <w:p w:rsidR="00C16D04" w:rsidRPr="00386828" w:rsidRDefault="00C16D04" w:rsidP="00242FB6">
      <w:pPr>
        <w:pStyle w:val="ab"/>
        <w:numPr>
          <w:ilvl w:val="0"/>
          <w:numId w:val="37"/>
        </w:numPr>
        <w:shd w:val="clear" w:color="auto" w:fill="FDFEFF"/>
        <w:tabs>
          <w:tab w:val="left" w:pos="993"/>
        </w:tabs>
        <w:ind w:left="0" w:firstLine="709"/>
        <w:jc w:val="both"/>
        <w:rPr>
          <w:sz w:val="28"/>
          <w:szCs w:val="28"/>
        </w:rPr>
      </w:pPr>
      <w:r w:rsidRPr="00386828">
        <w:rPr>
          <w:sz w:val="28"/>
          <w:szCs w:val="28"/>
        </w:rPr>
        <w:t>появление первых умений монологической речи.</w:t>
      </w:r>
    </w:p>
    <w:p w:rsidR="00C16D04" w:rsidRPr="00386828" w:rsidRDefault="00C16D04" w:rsidP="008A3CB6">
      <w:pPr>
        <w:shd w:val="clear" w:color="auto" w:fill="FDFEFF"/>
        <w:spacing w:after="0" w:line="240" w:lineRule="auto"/>
        <w:ind w:firstLine="360"/>
        <w:jc w:val="both"/>
        <w:rPr>
          <w:rFonts w:ascii="Times New Roman" w:hAnsi="Times New Roman" w:cs="Times New Roman"/>
          <w:i/>
          <w:sz w:val="28"/>
          <w:szCs w:val="28"/>
        </w:rPr>
      </w:pPr>
      <w:r w:rsidRPr="00386828">
        <w:rPr>
          <w:rFonts w:ascii="Times New Roman" w:hAnsi="Times New Roman" w:cs="Times New Roman"/>
          <w:i/>
          <w:sz w:val="28"/>
          <w:szCs w:val="28"/>
        </w:rPr>
        <w:t>Дети должны уметь:</w:t>
      </w:r>
    </w:p>
    <w:p w:rsidR="00C16D04" w:rsidRPr="00386828" w:rsidRDefault="00C16D04" w:rsidP="00242FB6">
      <w:pPr>
        <w:pStyle w:val="ab"/>
        <w:numPr>
          <w:ilvl w:val="0"/>
          <w:numId w:val="38"/>
        </w:numPr>
        <w:tabs>
          <w:tab w:val="left" w:pos="993"/>
        </w:tabs>
        <w:ind w:left="0" w:firstLine="709"/>
        <w:jc w:val="both"/>
        <w:rPr>
          <w:sz w:val="28"/>
          <w:szCs w:val="28"/>
        </w:rPr>
      </w:pPr>
      <w:r w:rsidRPr="00386828">
        <w:rPr>
          <w:sz w:val="28"/>
          <w:szCs w:val="28"/>
        </w:rPr>
        <w:t>понимать обращённую к нему речь сначала с опорой на наглядность, а постепенно и без неё;</w:t>
      </w:r>
    </w:p>
    <w:p w:rsidR="00C16D04" w:rsidRPr="00386828" w:rsidRDefault="00C16D04" w:rsidP="00242FB6">
      <w:pPr>
        <w:pStyle w:val="ab"/>
        <w:numPr>
          <w:ilvl w:val="0"/>
          <w:numId w:val="38"/>
        </w:numPr>
        <w:tabs>
          <w:tab w:val="left" w:pos="993"/>
        </w:tabs>
        <w:ind w:left="0" w:firstLine="709"/>
        <w:jc w:val="both"/>
        <w:rPr>
          <w:sz w:val="28"/>
          <w:szCs w:val="28"/>
        </w:rPr>
      </w:pPr>
      <w:r w:rsidRPr="00386828">
        <w:rPr>
          <w:sz w:val="28"/>
          <w:szCs w:val="28"/>
        </w:rPr>
        <w:t>реагировать на обращения, используя доступные речевые средства, отвечать на вопросы;</w:t>
      </w:r>
    </w:p>
    <w:p w:rsidR="00C16D04" w:rsidRPr="00386828" w:rsidRDefault="00C16D04" w:rsidP="00242FB6">
      <w:pPr>
        <w:pStyle w:val="ab"/>
        <w:numPr>
          <w:ilvl w:val="0"/>
          <w:numId w:val="38"/>
        </w:numPr>
        <w:tabs>
          <w:tab w:val="left" w:pos="993"/>
        </w:tabs>
        <w:ind w:left="0" w:firstLine="709"/>
        <w:jc w:val="both"/>
        <w:rPr>
          <w:sz w:val="28"/>
          <w:szCs w:val="28"/>
        </w:rPr>
      </w:pPr>
      <w:r w:rsidRPr="00386828">
        <w:rPr>
          <w:sz w:val="28"/>
          <w:szCs w:val="28"/>
        </w:rPr>
        <w:lastRenderedPageBreak/>
        <w:t>относить к себе речь взрослого, обращённую к группе людей понимать её содержание, реагировать в соответствии с ними;</w:t>
      </w:r>
    </w:p>
    <w:p w:rsidR="00C16D04" w:rsidRPr="00386828" w:rsidRDefault="00C16D04" w:rsidP="00242FB6">
      <w:pPr>
        <w:pStyle w:val="ab"/>
        <w:numPr>
          <w:ilvl w:val="0"/>
          <w:numId w:val="38"/>
        </w:numPr>
        <w:tabs>
          <w:tab w:val="left" w:pos="993"/>
        </w:tabs>
        <w:ind w:left="0" w:firstLine="709"/>
        <w:jc w:val="both"/>
        <w:rPr>
          <w:sz w:val="28"/>
          <w:szCs w:val="28"/>
        </w:rPr>
      </w:pPr>
      <w:r w:rsidRPr="00386828">
        <w:rPr>
          <w:sz w:val="28"/>
          <w:szCs w:val="28"/>
        </w:rPr>
        <w:t>вступать в контакт со сверстниками и детьми других возрастов для достижения взаимопонимания.</w:t>
      </w:r>
    </w:p>
    <w:p w:rsidR="00B955EC" w:rsidRPr="00B955EC" w:rsidRDefault="00B955EC" w:rsidP="00B955EC">
      <w:pPr>
        <w:shd w:val="clear" w:color="auto" w:fill="FDFEFF"/>
        <w:spacing w:after="0" w:line="240" w:lineRule="auto"/>
        <w:ind w:left="408" w:firstLine="300"/>
        <w:jc w:val="both"/>
        <w:rPr>
          <w:rFonts w:ascii="Times New Roman" w:hAnsi="Times New Roman" w:cs="Times New Roman"/>
          <w:sz w:val="28"/>
          <w:szCs w:val="28"/>
        </w:rPr>
      </w:pPr>
      <w:r w:rsidRPr="00BB033A">
        <w:rPr>
          <w:rFonts w:ascii="Times New Roman" w:hAnsi="Times New Roman" w:cs="Times New Roman"/>
          <w:i/>
          <w:sz w:val="28"/>
          <w:szCs w:val="28"/>
        </w:rPr>
        <w:t>Диагностика</w:t>
      </w:r>
      <w:r w:rsidRPr="00B955EC">
        <w:rPr>
          <w:rFonts w:ascii="Times New Roman" w:hAnsi="Times New Roman" w:cs="Times New Roman"/>
          <w:sz w:val="28"/>
          <w:szCs w:val="28"/>
        </w:rPr>
        <w:t>: выполнение практических заданий, беседы с родителями.</w:t>
      </w:r>
    </w:p>
    <w:p w:rsidR="00B955EC" w:rsidRDefault="00B955EC" w:rsidP="00C24B4B">
      <w:pPr>
        <w:tabs>
          <w:tab w:val="left" w:pos="993"/>
        </w:tabs>
        <w:spacing w:after="0" w:line="240" w:lineRule="auto"/>
        <w:jc w:val="center"/>
        <w:rPr>
          <w:rFonts w:ascii="Times New Roman" w:hAnsi="Times New Roman" w:cs="Times New Roman"/>
          <w:b/>
          <w:i/>
          <w:sz w:val="28"/>
          <w:szCs w:val="28"/>
        </w:rPr>
      </w:pPr>
    </w:p>
    <w:p w:rsidR="00C16D04" w:rsidRPr="00386828" w:rsidRDefault="00C16D04" w:rsidP="00C24B4B">
      <w:pPr>
        <w:tabs>
          <w:tab w:val="left" w:pos="993"/>
        </w:tabs>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3.3. Содержание раздела</w:t>
      </w:r>
    </w:p>
    <w:p w:rsidR="00C16D04" w:rsidRDefault="00C16D04" w:rsidP="00C24B4B">
      <w:pPr>
        <w:tabs>
          <w:tab w:val="left" w:pos="993"/>
        </w:tabs>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«Формирование общих речевых навыков у детей с тяжёлыми речевыми нарушениями (социально-психологический возраст 3–4 года)»</w:t>
      </w:r>
    </w:p>
    <w:p w:rsidR="000659AC" w:rsidRPr="00386828" w:rsidRDefault="000659AC" w:rsidP="000659AC">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индивидуальная.</w:t>
      </w:r>
    </w:p>
    <w:p w:rsidR="00C16D04" w:rsidRPr="00386828" w:rsidRDefault="00C16D04" w:rsidP="008E66F9">
      <w:pPr>
        <w:shd w:val="clear" w:color="auto" w:fill="FDFEFF"/>
        <w:spacing w:after="0" w:line="240" w:lineRule="auto"/>
        <w:ind w:firstLine="357"/>
        <w:jc w:val="both"/>
        <w:rPr>
          <w:rFonts w:ascii="Times New Roman" w:hAnsi="Times New Roman" w:cs="Times New Roman"/>
          <w:sz w:val="28"/>
          <w:szCs w:val="28"/>
        </w:rPr>
      </w:pPr>
      <w:r w:rsidRPr="00386828">
        <w:rPr>
          <w:rFonts w:ascii="Times New Roman" w:hAnsi="Times New Roman" w:cs="Times New Roman"/>
          <w:sz w:val="28"/>
          <w:szCs w:val="28"/>
        </w:rPr>
        <w:tab/>
      </w:r>
      <w:r w:rsidRPr="00386828">
        <w:rPr>
          <w:rFonts w:ascii="Times New Roman" w:hAnsi="Times New Roman" w:cs="Times New Roman"/>
          <w:i/>
          <w:sz w:val="28"/>
          <w:szCs w:val="28"/>
        </w:rPr>
        <w:t>1. Тема</w:t>
      </w:r>
      <w:r w:rsidRPr="00386828">
        <w:rPr>
          <w:rFonts w:ascii="Times New Roman" w:hAnsi="Times New Roman" w:cs="Times New Roman"/>
          <w:sz w:val="28"/>
          <w:szCs w:val="28"/>
        </w:rPr>
        <w:t>. «Нормализация мышечного тонуса, моторики артикуляционного аппарата. Формирование речевого дыхания».</w:t>
      </w:r>
    </w:p>
    <w:p w:rsidR="00C16D04" w:rsidRPr="00386828" w:rsidRDefault="00C16D04" w:rsidP="009661F9">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Проведение дифференцированного логопедического массажа, артикуляционной гимнастики, дыхательных упражнений.</w:t>
      </w:r>
    </w:p>
    <w:p w:rsidR="00C16D04" w:rsidRPr="00386828" w:rsidRDefault="00C16D04" w:rsidP="009661F9">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ситуация успеха. </w:t>
      </w:r>
    </w:p>
    <w:p w:rsidR="00C16D04" w:rsidRPr="00386828" w:rsidRDefault="00C16D04" w:rsidP="009661F9">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w:t>
      </w:r>
      <w:r w:rsidR="00884E91" w:rsidRPr="00386828">
        <w:rPr>
          <w:rFonts w:ascii="Times New Roman" w:hAnsi="Times New Roman"/>
          <w:sz w:val="28"/>
          <w:szCs w:val="28"/>
        </w:rPr>
        <w:t xml:space="preserve"> </w:t>
      </w:r>
      <w:r w:rsidRPr="00386828">
        <w:rPr>
          <w:rFonts w:ascii="Times New Roman" w:hAnsi="Times New Roman" w:cs="Times New Roman"/>
          <w:sz w:val="28"/>
          <w:szCs w:val="28"/>
        </w:rPr>
        <w:t>картинки для артикуляционной гимнастики; дудочки, бумажные султанчики, бабочки, листочки и снежинки из тонкой бумаги для дыхательных упражнений; логопедический БОС.</w:t>
      </w:r>
    </w:p>
    <w:p w:rsidR="00C16D04" w:rsidRPr="00386828" w:rsidRDefault="00C16D04" w:rsidP="00242FB6">
      <w:pPr>
        <w:numPr>
          <w:ilvl w:val="0"/>
          <w:numId w:val="15"/>
        </w:numPr>
        <w:tabs>
          <w:tab w:val="left" w:pos="993"/>
        </w:tabs>
        <w:spacing w:after="0" w:line="240" w:lineRule="auto"/>
        <w:ind w:left="0" w:firstLine="710"/>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«Развитие физического и фонематического слуха, просодических компонентов речи». </w:t>
      </w:r>
    </w:p>
    <w:p w:rsidR="00C16D04" w:rsidRPr="00386828" w:rsidRDefault="00C16D04" w:rsidP="009661F9">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Игры и задания на развитие физического и фонематического слуха, отработку темпа, ритма, интонации.</w:t>
      </w:r>
    </w:p>
    <w:p w:rsidR="00C16D04" w:rsidRPr="00386828" w:rsidRDefault="00C16D04" w:rsidP="009661F9">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ситуация успеха. </w:t>
      </w:r>
    </w:p>
    <w:p w:rsidR="00C16D04" w:rsidRPr="00386828" w:rsidRDefault="00C16D04" w:rsidP="00C24A1E">
      <w:pPr>
        <w:pStyle w:val="ab"/>
        <w:ind w:left="0" w:firstLine="426"/>
        <w:jc w:val="both"/>
        <w:rPr>
          <w:sz w:val="28"/>
          <w:szCs w:val="28"/>
        </w:rPr>
      </w:pPr>
      <w:r w:rsidRPr="00386828">
        <w:rPr>
          <w:i/>
          <w:sz w:val="28"/>
          <w:szCs w:val="28"/>
        </w:rPr>
        <w:t>Дидактический материал</w:t>
      </w:r>
      <w:r w:rsidRPr="00386828">
        <w:rPr>
          <w:sz w:val="28"/>
          <w:szCs w:val="28"/>
        </w:rPr>
        <w:t>: шумящие игрушки, музыкальные инструменты; различные предметы, производящие шум (бумага, пакет, стакан с водой, ножницы и др.); записи природных шумов; картинки; барабан, логопедическая программа «Игры для Тигры».</w:t>
      </w:r>
    </w:p>
    <w:p w:rsidR="00C16D04" w:rsidRPr="00386828" w:rsidRDefault="00C16D04" w:rsidP="00242FB6">
      <w:pPr>
        <w:numPr>
          <w:ilvl w:val="0"/>
          <w:numId w:val="15"/>
        </w:numPr>
        <w:tabs>
          <w:tab w:val="left" w:pos="993"/>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«Обогащение словарного запаса».</w:t>
      </w:r>
    </w:p>
    <w:p w:rsidR="00C16D04" w:rsidRPr="00386828" w:rsidRDefault="00C16D04" w:rsidP="00C24A1E">
      <w:pPr>
        <w:tabs>
          <w:tab w:val="left" w:pos="993"/>
        </w:tabs>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Формирование и обогащение активного словарного запаса(слова, обозначающие предметы действия, качества, свойства предметов).</w:t>
      </w:r>
    </w:p>
    <w:p w:rsidR="00C16D04" w:rsidRPr="00386828" w:rsidRDefault="00C16D04" w:rsidP="00C24A1E">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ситуация успеха. </w:t>
      </w:r>
    </w:p>
    <w:p w:rsidR="00C16D04" w:rsidRPr="00386828" w:rsidRDefault="00C16D04" w:rsidP="00C24A1E">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предметные и сюжетные картинки, игрушки, разноцветные карандаши, шарики, муляжи овощей и фруктов и др.</w:t>
      </w:r>
    </w:p>
    <w:p w:rsidR="00C16D04" w:rsidRPr="00386828" w:rsidRDefault="00C16D04" w:rsidP="00242FB6">
      <w:pPr>
        <w:numPr>
          <w:ilvl w:val="0"/>
          <w:numId w:val="15"/>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«Формирование грамматического строя речи».</w:t>
      </w:r>
    </w:p>
    <w:p w:rsidR="00C16D04" w:rsidRPr="00386828" w:rsidRDefault="00C16D04" w:rsidP="00C24A1E">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Усвоение структуры простого предложения. Усвоение структуры сложного предложения. </w:t>
      </w:r>
    </w:p>
    <w:p w:rsidR="00C16D04" w:rsidRPr="00386828" w:rsidRDefault="00C16D04" w:rsidP="00C24A1E">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w:t>
      </w:r>
      <w:r w:rsidR="00C5083F" w:rsidRPr="00386828">
        <w:rPr>
          <w:rFonts w:ascii="Times New Roman" w:hAnsi="Times New Roman"/>
          <w:sz w:val="28"/>
          <w:szCs w:val="28"/>
        </w:rPr>
        <w:t xml:space="preserve"> </w:t>
      </w:r>
      <w:r w:rsidRPr="00386828">
        <w:rPr>
          <w:rFonts w:ascii="Times New Roman" w:hAnsi="Times New Roman"/>
          <w:sz w:val="28"/>
          <w:szCs w:val="28"/>
        </w:rPr>
        <w:t xml:space="preserve">ситуация успеха. </w:t>
      </w:r>
    </w:p>
    <w:p w:rsidR="00C16D04" w:rsidRPr="00386828" w:rsidRDefault="00C16D04" w:rsidP="00C24A1E">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w:t>
      </w:r>
      <w:r w:rsidR="00C5083F" w:rsidRPr="00386828">
        <w:rPr>
          <w:rFonts w:ascii="Times New Roman" w:hAnsi="Times New Roman"/>
          <w:sz w:val="28"/>
          <w:szCs w:val="28"/>
        </w:rPr>
        <w:t xml:space="preserve"> </w:t>
      </w:r>
      <w:r w:rsidRPr="00386828">
        <w:rPr>
          <w:rFonts w:ascii="Times New Roman" w:hAnsi="Times New Roman"/>
          <w:sz w:val="28"/>
          <w:szCs w:val="28"/>
        </w:rPr>
        <w:t>картинки с изображением одного и нескольких предметов, больших и маленьких предметов, сюжетные картинки, фотографии, кукольный домик, куклы, машинки, кубики и др.</w:t>
      </w:r>
    </w:p>
    <w:p w:rsidR="00C16D04" w:rsidRPr="00386828" w:rsidRDefault="00C16D04" w:rsidP="00F625AA">
      <w:pPr>
        <w:spacing w:after="0" w:line="240" w:lineRule="auto"/>
        <w:ind w:left="360"/>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C16D04" w:rsidRPr="00386828" w:rsidRDefault="00C16D04" w:rsidP="00A22A01">
      <w:pPr>
        <w:shd w:val="clear" w:color="auto" w:fill="FDFEFF"/>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В результате освоения программного материала у детей с тяжёлыми нарушениями речи предполагаются следующие изменения: </w:t>
      </w:r>
    </w:p>
    <w:p w:rsidR="00C16D04" w:rsidRPr="00386828" w:rsidRDefault="00C16D04" w:rsidP="00242FB6">
      <w:pPr>
        <w:pStyle w:val="ab"/>
        <w:numPr>
          <w:ilvl w:val="0"/>
          <w:numId w:val="39"/>
        </w:numPr>
        <w:shd w:val="clear" w:color="auto" w:fill="FDFEFF"/>
        <w:tabs>
          <w:tab w:val="left" w:pos="993"/>
        </w:tabs>
        <w:ind w:left="0" w:firstLine="709"/>
        <w:jc w:val="both"/>
        <w:rPr>
          <w:sz w:val="28"/>
          <w:szCs w:val="28"/>
        </w:rPr>
      </w:pPr>
      <w:r w:rsidRPr="00386828">
        <w:rPr>
          <w:sz w:val="28"/>
          <w:szCs w:val="28"/>
        </w:rPr>
        <w:lastRenderedPageBreak/>
        <w:t>повысится общий уровень развития словарного запаса;</w:t>
      </w:r>
    </w:p>
    <w:p w:rsidR="00C16D04" w:rsidRPr="00386828" w:rsidRDefault="00C16D04" w:rsidP="00242FB6">
      <w:pPr>
        <w:pStyle w:val="ab"/>
        <w:numPr>
          <w:ilvl w:val="0"/>
          <w:numId w:val="39"/>
        </w:numPr>
        <w:shd w:val="clear" w:color="auto" w:fill="FDFEFF"/>
        <w:tabs>
          <w:tab w:val="left" w:pos="993"/>
        </w:tabs>
        <w:ind w:left="0" w:firstLine="709"/>
        <w:jc w:val="both"/>
        <w:rPr>
          <w:sz w:val="28"/>
          <w:szCs w:val="28"/>
        </w:rPr>
      </w:pPr>
      <w:r w:rsidRPr="00386828">
        <w:rPr>
          <w:sz w:val="28"/>
          <w:szCs w:val="28"/>
        </w:rPr>
        <w:t>улучшится:</w:t>
      </w:r>
      <w:r w:rsidR="00C5083F" w:rsidRPr="00386828">
        <w:rPr>
          <w:sz w:val="28"/>
          <w:szCs w:val="28"/>
        </w:rPr>
        <w:t xml:space="preserve"> </w:t>
      </w:r>
      <w:r w:rsidRPr="00386828">
        <w:rPr>
          <w:sz w:val="28"/>
          <w:szCs w:val="28"/>
        </w:rPr>
        <w:t>грамматическая правильность речи,</w:t>
      </w:r>
      <w:r w:rsidR="00C5083F" w:rsidRPr="00386828">
        <w:rPr>
          <w:sz w:val="28"/>
          <w:szCs w:val="28"/>
        </w:rPr>
        <w:t xml:space="preserve"> </w:t>
      </w:r>
      <w:r w:rsidRPr="00386828">
        <w:rPr>
          <w:sz w:val="28"/>
          <w:szCs w:val="28"/>
        </w:rPr>
        <w:t>звуковая культура речи;</w:t>
      </w:r>
    </w:p>
    <w:p w:rsidR="00C16D04" w:rsidRPr="00386828" w:rsidRDefault="00C16D04" w:rsidP="00242FB6">
      <w:pPr>
        <w:pStyle w:val="ab"/>
        <w:numPr>
          <w:ilvl w:val="0"/>
          <w:numId w:val="39"/>
        </w:numPr>
        <w:shd w:val="clear" w:color="auto" w:fill="FDFEFF"/>
        <w:tabs>
          <w:tab w:val="left" w:pos="993"/>
        </w:tabs>
        <w:ind w:left="0" w:firstLine="709"/>
        <w:jc w:val="both"/>
        <w:rPr>
          <w:sz w:val="28"/>
          <w:szCs w:val="28"/>
        </w:rPr>
      </w:pPr>
      <w:r w:rsidRPr="00386828">
        <w:rPr>
          <w:sz w:val="28"/>
          <w:szCs w:val="28"/>
        </w:rPr>
        <w:t>умение правильно воспроизводить ритм речи;</w:t>
      </w:r>
    </w:p>
    <w:p w:rsidR="00C16D04" w:rsidRPr="00386828" w:rsidRDefault="00C16D04" w:rsidP="00242FB6">
      <w:pPr>
        <w:pStyle w:val="ab"/>
        <w:numPr>
          <w:ilvl w:val="0"/>
          <w:numId w:val="39"/>
        </w:numPr>
        <w:shd w:val="clear" w:color="auto" w:fill="FDFEFF"/>
        <w:tabs>
          <w:tab w:val="left" w:pos="993"/>
        </w:tabs>
        <w:ind w:left="0" w:firstLine="709"/>
        <w:jc w:val="both"/>
        <w:rPr>
          <w:sz w:val="28"/>
          <w:szCs w:val="28"/>
        </w:rPr>
      </w:pPr>
      <w:r w:rsidRPr="00386828">
        <w:rPr>
          <w:sz w:val="28"/>
          <w:szCs w:val="28"/>
        </w:rPr>
        <w:t>пользоваться речевым дыханием;</w:t>
      </w:r>
    </w:p>
    <w:p w:rsidR="00C16D04" w:rsidRPr="00386828" w:rsidRDefault="00C16D04" w:rsidP="00242FB6">
      <w:pPr>
        <w:pStyle w:val="ab"/>
        <w:numPr>
          <w:ilvl w:val="0"/>
          <w:numId w:val="39"/>
        </w:numPr>
        <w:shd w:val="clear" w:color="auto" w:fill="FDFEFF"/>
        <w:tabs>
          <w:tab w:val="left" w:pos="993"/>
        </w:tabs>
        <w:ind w:left="0" w:firstLine="709"/>
        <w:jc w:val="both"/>
        <w:rPr>
          <w:sz w:val="28"/>
          <w:szCs w:val="28"/>
        </w:rPr>
      </w:pPr>
      <w:r w:rsidRPr="00386828">
        <w:rPr>
          <w:sz w:val="28"/>
          <w:szCs w:val="28"/>
        </w:rPr>
        <w:t>умение говорить громко, но не крикливо, в нужном темпе;</w:t>
      </w:r>
    </w:p>
    <w:p w:rsidR="00C16D04" w:rsidRPr="00386828" w:rsidRDefault="00C16D04" w:rsidP="00242FB6">
      <w:pPr>
        <w:pStyle w:val="ab"/>
        <w:numPr>
          <w:ilvl w:val="0"/>
          <w:numId w:val="39"/>
        </w:numPr>
        <w:shd w:val="clear" w:color="auto" w:fill="FDFEFF"/>
        <w:tabs>
          <w:tab w:val="left" w:pos="993"/>
        </w:tabs>
        <w:ind w:left="0" w:firstLine="709"/>
        <w:jc w:val="both"/>
        <w:rPr>
          <w:sz w:val="28"/>
          <w:szCs w:val="28"/>
        </w:rPr>
      </w:pPr>
      <w:r w:rsidRPr="00386828">
        <w:rPr>
          <w:sz w:val="28"/>
          <w:szCs w:val="28"/>
        </w:rPr>
        <w:t>освоят умение монологической и диалогической речи;</w:t>
      </w:r>
    </w:p>
    <w:p w:rsidR="00C16D04" w:rsidRPr="00386828" w:rsidRDefault="00C16D04" w:rsidP="00242FB6">
      <w:pPr>
        <w:pStyle w:val="ab"/>
        <w:numPr>
          <w:ilvl w:val="0"/>
          <w:numId w:val="39"/>
        </w:numPr>
        <w:shd w:val="clear" w:color="auto" w:fill="FDFEFF"/>
        <w:tabs>
          <w:tab w:val="left" w:pos="993"/>
        </w:tabs>
        <w:ind w:left="0" w:firstLine="709"/>
        <w:jc w:val="both"/>
        <w:rPr>
          <w:sz w:val="28"/>
          <w:szCs w:val="28"/>
        </w:rPr>
      </w:pPr>
      <w:r w:rsidRPr="00386828">
        <w:rPr>
          <w:sz w:val="28"/>
          <w:szCs w:val="28"/>
        </w:rPr>
        <w:t>улучшатся коммуникативно-речевые навыки детей.</w:t>
      </w:r>
    </w:p>
    <w:p w:rsidR="00C16D04" w:rsidRPr="00386828" w:rsidRDefault="00C16D04" w:rsidP="00C7310E">
      <w:pPr>
        <w:pStyle w:val="ab"/>
        <w:tabs>
          <w:tab w:val="left" w:pos="993"/>
        </w:tabs>
        <w:ind w:left="709"/>
        <w:rPr>
          <w:i/>
          <w:sz w:val="28"/>
          <w:szCs w:val="28"/>
        </w:rPr>
      </w:pPr>
      <w:r w:rsidRPr="00386828">
        <w:rPr>
          <w:i/>
          <w:sz w:val="28"/>
          <w:szCs w:val="28"/>
        </w:rPr>
        <w:t>Дети должны уметь:</w:t>
      </w:r>
    </w:p>
    <w:p w:rsidR="00C16D04" w:rsidRPr="00386828" w:rsidRDefault="00C16D04" w:rsidP="00242FB6">
      <w:pPr>
        <w:pStyle w:val="ab"/>
        <w:numPr>
          <w:ilvl w:val="3"/>
          <w:numId w:val="39"/>
        </w:numPr>
        <w:shd w:val="clear" w:color="auto" w:fill="FDFEFF"/>
        <w:tabs>
          <w:tab w:val="left" w:pos="993"/>
        </w:tabs>
        <w:ind w:left="0" w:firstLine="709"/>
        <w:jc w:val="both"/>
        <w:rPr>
          <w:sz w:val="28"/>
          <w:szCs w:val="28"/>
        </w:rPr>
      </w:pPr>
      <w:r w:rsidRPr="00386828">
        <w:rPr>
          <w:sz w:val="28"/>
          <w:szCs w:val="28"/>
        </w:rPr>
        <w:t>выполнять задания и упражнений для развития артикуляторной и мимической мускулатуры,</w:t>
      </w:r>
      <w:r w:rsidR="00C5083F" w:rsidRPr="00386828">
        <w:rPr>
          <w:sz w:val="28"/>
          <w:szCs w:val="28"/>
        </w:rPr>
        <w:t xml:space="preserve"> </w:t>
      </w:r>
      <w:r w:rsidRPr="00386828">
        <w:rPr>
          <w:sz w:val="28"/>
          <w:szCs w:val="28"/>
        </w:rPr>
        <w:t>физического и фонематического слуха;</w:t>
      </w:r>
    </w:p>
    <w:p w:rsidR="00C16D04" w:rsidRPr="00386828" w:rsidRDefault="00C16D04" w:rsidP="00242FB6">
      <w:pPr>
        <w:pStyle w:val="ab"/>
        <w:numPr>
          <w:ilvl w:val="3"/>
          <w:numId w:val="39"/>
        </w:numPr>
        <w:shd w:val="clear" w:color="auto" w:fill="FDFEFF"/>
        <w:tabs>
          <w:tab w:val="left" w:pos="993"/>
        </w:tabs>
        <w:ind w:left="0" w:firstLine="709"/>
        <w:rPr>
          <w:sz w:val="28"/>
          <w:szCs w:val="28"/>
        </w:rPr>
      </w:pPr>
      <w:r w:rsidRPr="00386828">
        <w:rPr>
          <w:sz w:val="28"/>
          <w:szCs w:val="28"/>
        </w:rPr>
        <w:t>правильно пользоваться речевым дыханием;</w:t>
      </w:r>
    </w:p>
    <w:p w:rsidR="00C16D04" w:rsidRPr="00386828" w:rsidRDefault="00C16D04" w:rsidP="00242FB6">
      <w:pPr>
        <w:pStyle w:val="ab"/>
        <w:numPr>
          <w:ilvl w:val="3"/>
          <w:numId w:val="39"/>
        </w:numPr>
        <w:shd w:val="clear" w:color="auto" w:fill="FDFEFF"/>
        <w:tabs>
          <w:tab w:val="left" w:pos="993"/>
        </w:tabs>
        <w:ind w:left="0" w:firstLine="709"/>
        <w:jc w:val="both"/>
        <w:rPr>
          <w:sz w:val="28"/>
          <w:szCs w:val="28"/>
        </w:rPr>
      </w:pPr>
      <w:r w:rsidRPr="00386828">
        <w:rPr>
          <w:sz w:val="28"/>
          <w:szCs w:val="28"/>
        </w:rPr>
        <w:t>правильно использовать просодические компоненты речи (темп, ритм, интонация);</w:t>
      </w:r>
    </w:p>
    <w:p w:rsidR="00C16D04" w:rsidRPr="00386828" w:rsidRDefault="00C16D04" w:rsidP="00242FB6">
      <w:pPr>
        <w:pStyle w:val="ab"/>
        <w:numPr>
          <w:ilvl w:val="3"/>
          <w:numId w:val="39"/>
        </w:numPr>
        <w:shd w:val="clear" w:color="auto" w:fill="FDFEFF"/>
        <w:tabs>
          <w:tab w:val="left" w:pos="993"/>
        </w:tabs>
        <w:ind w:left="0" w:firstLine="709"/>
        <w:rPr>
          <w:sz w:val="28"/>
          <w:szCs w:val="28"/>
        </w:rPr>
      </w:pPr>
      <w:r w:rsidRPr="00386828">
        <w:rPr>
          <w:sz w:val="28"/>
          <w:szCs w:val="28"/>
        </w:rPr>
        <w:t>активно использовать коммуникативно-речевые возможности.</w:t>
      </w:r>
    </w:p>
    <w:p w:rsidR="00F351BC" w:rsidRPr="00B955EC" w:rsidRDefault="00F351BC" w:rsidP="00F351BC">
      <w:pPr>
        <w:shd w:val="clear" w:color="auto" w:fill="FDFEFF"/>
        <w:spacing w:after="0" w:line="240" w:lineRule="auto"/>
        <w:ind w:firstLine="708"/>
        <w:jc w:val="both"/>
        <w:rPr>
          <w:rFonts w:ascii="Times New Roman" w:hAnsi="Times New Roman" w:cs="Times New Roman"/>
          <w:sz w:val="28"/>
          <w:szCs w:val="28"/>
        </w:rPr>
      </w:pPr>
      <w:r w:rsidRPr="00BB033A">
        <w:rPr>
          <w:rFonts w:ascii="Times New Roman" w:hAnsi="Times New Roman" w:cs="Times New Roman"/>
          <w:i/>
          <w:sz w:val="28"/>
          <w:szCs w:val="28"/>
        </w:rPr>
        <w:t>Диагностика</w:t>
      </w:r>
      <w:r w:rsidRPr="00B955EC">
        <w:rPr>
          <w:rFonts w:ascii="Times New Roman" w:hAnsi="Times New Roman" w:cs="Times New Roman"/>
          <w:sz w:val="28"/>
          <w:szCs w:val="28"/>
        </w:rPr>
        <w:t>: выполнение практических заданий, беседы с родителями.</w:t>
      </w:r>
    </w:p>
    <w:p w:rsidR="00C16D04" w:rsidRPr="00386828" w:rsidRDefault="00C16D04" w:rsidP="00F625AA">
      <w:pPr>
        <w:tabs>
          <w:tab w:val="left" w:pos="993"/>
        </w:tabs>
        <w:spacing w:after="0" w:line="240" w:lineRule="auto"/>
        <w:ind w:firstLine="709"/>
        <w:rPr>
          <w:rFonts w:ascii="Times New Roman" w:hAnsi="Times New Roman"/>
          <w:sz w:val="24"/>
          <w:szCs w:val="24"/>
        </w:rPr>
      </w:pPr>
    </w:p>
    <w:p w:rsidR="002D1181" w:rsidRPr="00386828" w:rsidRDefault="00C16D04" w:rsidP="00C5083F">
      <w:pPr>
        <w:shd w:val="clear" w:color="auto" w:fill="FFFFFF"/>
        <w:spacing w:after="0" w:line="240" w:lineRule="auto"/>
        <w:jc w:val="center"/>
        <w:outlineLvl w:val="0"/>
        <w:rPr>
          <w:rFonts w:ascii="Times New Roman" w:hAnsi="Times New Roman" w:cs="Times New Roman"/>
          <w:b/>
          <w:i/>
          <w:sz w:val="28"/>
          <w:szCs w:val="28"/>
        </w:rPr>
      </w:pPr>
      <w:bookmarkStart w:id="13" w:name="_Toc467699885"/>
      <w:r w:rsidRPr="00386828">
        <w:rPr>
          <w:rFonts w:ascii="Times New Roman" w:hAnsi="Times New Roman" w:cs="Times New Roman"/>
          <w:b/>
          <w:i/>
          <w:sz w:val="28"/>
          <w:szCs w:val="28"/>
        </w:rPr>
        <w:t xml:space="preserve">3.4. Содержание раздела </w:t>
      </w:r>
    </w:p>
    <w:p w:rsidR="00C16D04" w:rsidRDefault="00C16D04" w:rsidP="00C5083F">
      <w:pPr>
        <w:shd w:val="clear" w:color="auto" w:fill="FFFFFF"/>
        <w:spacing w:after="0" w:line="240" w:lineRule="auto"/>
        <w:jc w:val="center"/>
        <w:outlineLvl w:val="0"/>
        <w:rPr>
          <w:rFonts w:ascii="Times New Roman" w:hAnsi="Times New Roman" w:cs="Times New Roman"/>
          <w:b/>
          <w:i/>
          <w:kern w:val="36"/>
          <w:sz w:val="28"/>
          <w:szCs w:val="28"/>
          <w:lang w:eastAsia="ru-RU"/>
        </w:rPr>
      </w:pPr>
      <w:r w:rsidRPr="00386828">
        <w:rPr>
          <w:rFonts w:ascii="Times New Roman" w:hAnsi="Times New Roman" w:cs="Times New Roman"/>
          <w:b/>
          <w:i/>
          <w:sz w:val="28"/>
          <w:szCs w:val="28"/>
        </w:rPr>
        <w:t>«</w:t>
      </w:r>
      <w:r w:rsidRPr="00386828">
        <w:rPr>
          <w:rFonts w:ascii="Times New Roman" w:hAnsi="Times New Roman" w:cs="Times New Roman"/>
          <w:b/>
          <w:i/>
          <w:kern w:val="36"/>
          <w:sz w:val="28"/>
          <w:szCs w:val="28"/>
          <w:lang w:eastAsia="ru-RU"/>
        </w:rPr>
        <w:t>Профилактика и коррекция нарушений письма у детей с ограниченными возможностями здоровья (</w:t>
      </w:r>
      <w:r w:rsidR="002D1181" w:rsidRPr="00386828">
        <w:rPr>
          <w:rFonts w:ascii="Times New Roman" w:hAnsi="Times New Roman" w:cs="Times New Roman"/>
          <w:b/>
          <w:i/>
          <w:kern w:val="36"/>
          <w:sz w:val="28"/>
          <w:szCs w:val="28"/>
          <w:lang w:eastAsia="ru-RU"/>
        </w:rPr>
        <w:t>возраст детей</w:t>
      </w:r>
      <w:r w:rsidRPr="00386828">
        <w:rPr>
          <w:rFonts w:ascii="Times New Roman" w:hAnsi="Times New Roman" w:cs="Times New Roman"/>
          <w:b/>
          <w:i/>
          <w:kern w:val="36"/>
          <w:sz w:val="28"/>
          <w:szCs w:val="28"/>
          <w:lang w:eastAsia="ru-RU"/>
        </w:rPr>
        <w:t>7–8 лет)»</w:t>
      </w:r>
      <w:bookmarkEnd w:id="13"/>
    </w:p>
    <w:p w:rsidR="000659AC" w:rsidRPr="00386828" w:rsidRDefault="000659AC" w:rsidP="000659AC">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индивидуальная.</w:t>
      </w:r>
    </w:p>
    <w:p w:rsidR="00C16D04" w:rsidRPr="00386828" w:rsidRDefault="00C16D04" w:rsidP="00AD4BC2">
      <w:pPr>
        <w:spacing w:after="0" w:line="240" w:lineRule="auto"/>
        <w:ind w:firstLine="709"/>
        <w:jc w:val="both"/>
        <w:rPr>
          <w:rFonts w:ascii="Times New Roman" w:hAnsi="Times New Roman"/>
          <w:sz w:val="24"/>
          <w:szCs w:val="24"/>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w:t>
      </w:r>
      <w:r w:rsidRPr="00386828">
        <w:rPr>
          <w:rFonts w:ascii="Times New Roman" w:hAnsi="Times New Roman" w:cs="Times New Roman"/>
          <w:sz w:val="28"/>
          <w:szCs w:val="28"/>
          <w:lang w:eastAsia="ru-RU"/>
        </w:rPr>
        <w:t>Развитие зрительного восприятия, памяти, навыков звукового анализа».</w:t>
      </w:r>
    </w:p>
    <w:p w:rsidR="00C16D04" w:rsidRPr="00386828" w:rsidRDefault="00C16D04" w:rsidP="00AD4BC2">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Знакомство с основными и оттеночными цветами. Знакомство с геометрическими фигурами. Соотнесение предмета с цветом, величиной и формой.</w:t>
      </w:r>
      <w:r w:rsidR="00C5083F"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Дифференциация предметов по цвету, величине и форме. Знакомство с понятием «величина». Сравнение предметов по величине, ширине, глубине и т.д.</w:t>
      </w:r>
    </w:p>
    <w:p w:rsidR="00C16D04" w:rsidRPr="00386828" w:rsidRDefault="00C16D04" w:rsidP="00AD4BC2">
      <w:pPr>
        <w:spacing w:after="0" w:line="240" w:lineRule="auto"/>
        <w:ind w:firstLine="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 ситуация успеха.</w:t>
      </w:r>
    </w:p>
    <w:p w:rsidR="00C16D04" w:rsidRPr="00386828" w:rsidRDefault="00C16D04" w:rsidP="00AD4BC2">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развивающие игры «Цвета», «Геометрические фигуры», «Формы»; геометрические фигуры объёмные и плоские, предметные картинки.</w:t>
      </w:r>
    </w:p>
    <w:p w:rsidR="00C16D04" w:rsidRPr="00386828" w:rsidRDefault="00C16D04" w:rsidP="00242FB6">
      <w:pPr>
        <w:numPr>
          <w:ilvl w:val="0"/>
          <w:numId w:val="16"/>
        </w:numPr>
        <w:tabs>
          <w:tab w:val="left" w:pos="993"/>
        </w:tabs>
        <w:spacing w:after="0" w:line="240" w:lineRule="auto"/>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w:t>
      </w:r>
      <w:r w:rsidRPr="00386828">
        <w:rPr>
          <w:rFonts w:ascii="Times New Roman" w:hAnsi="Times New Roman" w:cs="Times New Roman"/>
          <w:sz w:val="28"/>
          <w:szCs w:val="28"/>
          <w:lang w:eastAsia="ru-RU"/>
        </w:rPr>
        <w:t>Развитие пространственно-временных отношений».</w:t>
      </w:r>
    </w:p>
    <w:p w:rsidR="00C16D04" w:rsidRPr="00386828" w:rsidRDefault="00C16D04" w:rsidP="009661F9">
      <w:pPr>
        <w:spacing w:after="0" w:line="240" w:lineRule="auto"/>
        <w:ind w:firstLine="697"/>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Игры и задания на </w:t>
      </w:r>
      <w:r w:rsidRPr="00386828">
        <w:rPr>
          <w:rFonts w:ascii="Times New Roman" w:hAnsi="Times New Roman" w:cs="Times New Roman"/>
          <w:sz w:val="28"/>
          <w:szCs w:val="28"/>
          <w:lang w:eastAsia="ru-RU"/>
        </w:rPr>
        <w:t>знакомство с такими понятиями как: год, месяц, день недели,</w:t>
      </w:r>
      <w:r w:rsidR="00792FC3"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сутки, вчера, сегодня, завтра. Развитие пространственных представлений: верх, низ, слева, справа, между, под, над.</w:t>
      </w:r>
      <w:r w:rsidR="00792FC3"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Расширение объёма зрительной памяти.</w:t>
      </w:r>
    </w:p>
    <w:p w:rsidR="00C16D04" w:rsidRPr="00386828" w:rsidRDefault="00C16D04" w:rsidP="00D67C7C">
      <w:pPr>
        <w:spacing w:after="0" w:line="240" w:lineRule="auto"/>
        <w:ind w:firstLine="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 ситуация успеха.</w:t>
      </w:r>
    </w:p>
    <w:p w:rsidR="00C16D04" w:rsidRPr="00386828" w:rsidRDefault="00C16D04" w:rsidP="009661F9">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w:t>
      </w:r>
      <w:r w:rsidR="00792FC3" w:rsidRPr="00386828">
        <w:rPr>
          <w:rFonts w:ascii="Times New Roman" w:hAnsi="Times New Roman"/>
          <w:sz w:val="28"/>
          <w:szCs w:val="28"/>
        </w:rPr>
        <w:t xml:space="preserve"> </w:t>
      </w:r>
      <w:r w:rsidRPr="00386828">
        <w:rPr>
          <w:rFonts w:ascii="Times New Roman" w:hAnsi="Times New Roman"/>
          <w:sz w:val="28"/>
          <w:szCs w:val="28"/>
        </w:rPr>
        <w:t>развивающие игры «Времена года», картинки, игрушки.</w:t>
      </w:r>
    </w:p>
    <w:p w:rsidR="00C16D04" w:rsidRPr="00386828" w:rsidRDefault="00C16D04" w:rsidP="00242FB6">
      <w:pPr>
        <w:numPr>
          <w:ilvl w:val="0"/>
          <w:numId w:val="16"/>
        </w:numPr>
        <w:tabs>
          <w:tab w:val="left" w:pos="993"/>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w:t>
      </w:r>
      <w:r w:rsidRPr="00386828">
        <w:rPr>
          <w:rFonts w:ascii="Times New Roman" w:hAnsi="Times New Roman" w:cs="Times New Roman"/>
          <w:sz w:val="28"/>
          <w:szCs w:val="28"/>
          <w:lang w:eastAsia="ru-RU"/>
        </w:rPr>
        <w:t>Дифференциация оптически и кинетически сходных гласных букв (рукописного и печатного шрифта)»</w:t>
      </w:r>
      <w:r w:rsidRPr="00386828">
        <w:rPr>
          <w:rFonts w:ascii="Times New Roman" w:hAnsi="Times New Roman" w:cs="Times New Roman"/>
          <w:sz w:val="28"/>
          <w:szCs w:val="28"/>
        </w:rPr>
        <w:t>.</w:t>
      </w:r>
    </w:p>
    <w:p w:rsidR="00C16D04" w:rsidRPr="00386828" w:rsidRDefault="00C16D04" w:rsidP="009661F9">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lastRenderedPageBreak/>
        <w:t>Практика</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Дифференциация сходных по начертанию букв в слогах,</w:t>
      </w:r>
      <w:r w:rsidR="00792FC3"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словах, словосочетании, предложении, тексте. Соотнесение буквы со звуком и символом. Конструирование и реконструирование букв. Сравнение элементов букв. Развитие оптико-пространственных представлений. Развитие зрительно-моторной координаций. Дифференциация букв. Развитие образного мышления.</w:t>
      </w:r>
    </w:p>
    <w:p w:rsidR="00C16D04" w:rsidRPr="00386828" w:rsidRDefault="00C16D04" w:rsidP="00C71CB2">
      <w:pPr>
        <w:spacing w:after="0" w:line="240" w:lineRule="auto"/>
        <w:ind w:firstLine="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 ситуация успеха.</w:t>
      </w:r>
    </w:p>
    <w:p w:rsidR="00C16D04" w:rsidRPr="00386828" w:rsidRDefault="00C16D04" w:rsidP="009661F9">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буквы из бархатной бумаги, картона, пластика; спички, пластилин, бусинки; карточки с заданиями.</w:t>
      </w:r>
    </w:p>
    <w:p w:rsidR="00C16D04" w:rsidRPr="00386828" w:rsidRDefault="00C16D04" w:rsidP="00242FB6">
      <w:pPr>
        <w:numPr>
          <w:ilvl w:val="0"/>
          <w:numId w:val="16"/>
        </w:numPr>
        <w:tabs>
          <w:tab w:val="left" w:pos="993"/>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w:t>
      </w:r>
      <w:r w:rsidRPr="00386828">
        <w:rPr>
          <w:rFonts w:ascii="Times New Roman" w:hAnsi="Times New Roman" w:cs="Times New Roman"/>
          <w:sz w:val="28"/>
          <w:szCs w:val="28"/>
          <w:lang w:eastAsia="ru-RU"/>
        </w:rPr>
        <w:t>Дифференциация оптически и кинетически сходных гласных и согласных букв (рукописного и печатного шрифта)».</w:t>
      </w:r>
    </w:p>
    <w:p w:rsidR="00C16D04" w:rsidRPr="00386828" w:rsidRDefault="00C16D04" w:rsidP="009661F9">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 xml:space="preserve">Дифференциация букв во всех позициях. Сравнение элементов смешиваемых букв. Соотнесение буквы с символом и звуком. Развитие зрительно-моторной координации. Конструирование и реконструирование. Развитие кинетических представлений. </w:t>
      </w:r>
      <w:r w:rsidRPr="00386828">
        <w:rPr>
          <w:rFonts w:ascii="Times New Roman" w:hAnsi="Times New Roman" w:cs="Times New Roman"/>
          <w:sz w:val="28"/>
          <w:szCs w:val="28"/>
        </w:rPr>
        <w:t xml:space="preserve">Усвоение структуры простого предложения. Усвоение структуры сложного предложения. </w:t>
      </w:r>
    </w:p>
    <w:p w:rsidR="00C16D04" w:rsidRPr="00386828" w:rsidRDefault="00C16D04" w:rsidP="00603308">
      <w:pPr>
        <w:spacing w:after="0" w:line="240" w:lineRule="auto"/>
        <w:ind w:firstLine="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 ситуация успеха.</w:t>
      </w:r>
    </w:p>
    <w:p w:rsidR="00C16D04" w:rsidRPr="00386828" w:rsidRDefault="00C16D04" w:rsidP="009661F9">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w:t>
      </w:r>
      <w:r w:rsidR="00792FC3" w:rsidRPr="00386828">
        <w:rPr>
          <w:rFonts w:ascii="Times New Roman" w:hAnsi="Times New Roman"/>
          <w:sz w:val="28"/>
          <w:szCs w:val="28"/>
        </w:rPr>
        <w:t xml:space="preserve"> </w:t>
      </w:r>
      <w:r w:rsidRPr="00386828">
        <w:rPr>
          <w:rFonts w:ascii="Times New Roman" w:hAnsi="Times New Roman"/>
          <w:sz w:val="28"/>
          <w:szCs w:val="28"/>
        </w:rPr>
        <w:t>буквы из бархатной бумаги, картона, пластика; спички, пластилин, бусинки; карточки с заданиями.</w:t>
      </w:r>
    </w:p>
    <w:p w:rsidR="00C16D04" w:rsidRPr="00386828" w:rsidRDefault="00C16D04" w:rsidP="00242FB6">
      <w:pPr>
        <w:numPr>
          <w:ilvl w:val="0"/>
          <w:numId w:val="16"/>
        </w:numPr>
        <w:tabs>
          <w:tab w:val="left" w:pos="993"/>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w:t>
      </w:r>
      <w:r w:rsidRPr="00386828">
        <w:rPr>
          <w:rFonts w:ascii="Times New Roman" w:hAnsi="Times New Roman" w:cs="Times New Roman"/>
          <w:sz w:val="28"/>
          <w:szCs w:val="28"/>
          <w:lang w:eastAsia="ru-RU"/>
        </w:rPr>
        <w:t>Дифференциация оптически и кинетически сходных гласных и согласных букв (рукописного и печатного шрифта)».</w:t>
      </w:r>
    </w:p>
    <w:p w:rsidR="00C16D04" w:rsidRPr="00386828" w:rsidRDefault="00C16D04" w:rsidP="009661F9">
      <w:pPr>
        <w:spacing w:after="0" w:line="240" w:lineRule="auto"/>
        <w:ind w:firstLine="700"/>
        <w:jc w:val="both"/>
        <w:rPr>
          <w:rFonts w:ascii="Times New Roman" w:hAnsi="Times New Roman"/>
          <w:sz w:val="24"/>
          <w:szCs w:val="24"/>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ru-RU"/>
        </w:rPr>
        <w:t>Дифференциация сходных по начертанию оптических букв во всех позициях.</w:t>
      </w:r>
      <w:r w:rsidR="00792FC3"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Развитие зрительно-моторной координации. Конструирование и реконструирование. Развитие оптических представлений и оптико-пространственных отношений. Установление связей между графемой и артикулемой.</w:t>
      </w:r>
    </w:p>
    <w:p w:rsidR="00C16D04" w:rsidRPr="00386828" w:rsidRDefault="00C16D04" w:rsidP="00603308">
      <w:pPr>
        <w:spacing w:after="0" w:line="240" w:lineRule="auto"/>
        <w:ind w:firstLine="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 ситуация успеха.</w:t>
      </w:r>
    </w:p>
    <w:p w:rsidR="00C16D04" w:rsidRDefault="00C16D04" w:rsidP="009661F9">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w:t>
      </w:r>
      <w:r w:rsidR="00792FC3" w:rsidRPr="00386828">
        <w:rPr>
          <w:rFonts w:ascii="Times New Roman" w:hAnsi="Times New Roman"/>
          <w:sz w:val="28"/>
          <w:szCs w:val="28"/>
        </w:rPr>
        <w:t xml:space="preserve"> </w:t>
      </w:r>
      <w:r w:rsidRPr="00386828">
        <w:rPr>
          <w:rFonts w:ascii="Times New Roman" w:hAnsi="Times New Roman"/>
          <w:sz w:val="28"/>
          <w:szCs w:val="28"/>
        </w:rPr>
        <w:t>буквы из бархатной бумаги, картона, пластика; спички, пластилин, бусинки; карточки с заданиями.</w:t>
      </w:r>
    </w:p>
    <w:p w:rsidR="00C16D04" w:rsidRPr="00386828" w:rsidRDefault="002E10AA" w:rsidP="00A4763C">
      <w:pPr>
        <w:shd w:val="clear" w:color="auto" w:fill="FFFFFF"/>
        <w:spacing w:after="0" w:line="240" w:lineRule="auto"/>
        <w:jc w:val="center"/>
        <w:outlineLvl w:val="0"/>
        <w:rPr>
          <w:rFonts w:ascii="Times New Roman" w:hAnsi="Times New Roman" w:cs="Times New Roman"/>
          <w:b/>
          <w:i/>
          <w:kern w:val="36"/>
          <w:sz w:val="28"/>
          <w:szCs w:val="28"/>
          <w:lang w:eastAsia="ru-RU"/>
        </w:rPr>
      </w:pPr>
      <w:bookmarkStart w:id="14" w:name="_Toc467699886"/>
      <w:r w:rsidRPr="00386828">
        <w:rPr>
          <w:rFonts w:ascii="Times New Roman" w:hAnsi="Times New Roman" w:cs="Times New Roman"/>
          <w:b/>
          <w:i/>
          <w:kern w:val="36"/>
          <w:sz w:val="28"/>
          <w:szCs w:val="28"/>
          <w:lang w:eastAsia="ru-RU"/>
        </w:rPr>
        <w:t xml:space="preserve">Ожидаемые </w:t>
      </w:r>
      <w:r w:rsidR="00C16D04" w:rsidRPr="00386828">
        <w:rPr>
          <w:rFonts w:ascii="Times New Roman" w:hAnsi="Times New Roman" w:cs="Times New Roman"/>
          <w:b/>
          <w:i/>
          <w:kern w:val="36"/>
          <w:sz w:val="28"/>
          <w:szCs w:val="28"/>
          <w:lang w:eastAsia="ru-RU"/>
        </w:rPr>
        <w:t>результаты</w:t>
      </w:r>
      <w:bookmarkEnd w:id="14"/>
    </w:p>
    <w:p w:rsidR="00C16D04" w:rsidRPr="00386828" w:rsidRDefault="00C16D04" w:rsidP="00174EB6">
      <w:pPr>
        <w:shd w:val="clear" w:color="auto" w:fill="FDFEFF"/>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В результате освоения программного материала у детей предполагаются следующие изменения: </w:t>
      </w:r>
    </w:p>
    <w:p w:rsidR="00C16D04" w:rsidRPr="00386828" w:rsidRDefault="00792FC3" w:rsidP="00242FB6">
      <w:pPr>
        <w:pStyle w:val="ab"/>
        <w:numPr>
          <w:ilvl w:val="0"/>
          <w:numId w:val="40"/>
        </w:numPr>
        <w:shd w:val="clear" w:color="auto" w:fill="FDFEFF"/>
        <w:tabs>
          <w:tab w:val="left" w:pos="993"/>
        </w:tabs>
        <w:ind w:left="0" w:firstLine="709"/>
        <w:jc w:val="both"/>
        <w:rPr>
          <w:sz w:val="28"/>
          <w:szCs w:val="28"/>
        </w:rPr>
      </w:pPr>
      <w:r w:rsidRPr="00386828">
        <w:rPr>
          <w:sz w:val="28"/>
          <w:szCs w:val="28"/>
        </w:rPr>
        <w:t>с</w:t>
      </w:r>
      <w:r w:rsidR="00C16D04" w:rsidRPr="00386828">
        <w:rPr>
          <w:sz w:val="28"/>
          <w:szCs w:val="28"/>
        </w:rPr>
        <w:t>формированность</w:t>
      </w:r>
      <w:r w:rsidRPr="00386828">
        <w:rPr>
          <w:sz w:val="28"/>
          <w:szCs w:val="28"/>
        </w:rPr>
        <w:t xml:space="preserve"> </w:t>
      </w:r>
      <w:r w:rsidR="00C16D04" w:rsidRPr="00386828">
        <w:rPr>
          <w:sz w:val="28"/>
          <w:szCs w:val="28"/>
        </w:rPr>
        <w:t>фонетико-фонематического восприятия;</w:t>
      </w:r>
      <w:r w:rsidRPr="00386828">
        <w:rPr>
          <w:sz w:val="28"/>
          <w:szCs w:val="28"/>
        </w:rPr>
        <w:t xml:space="preserve"> </w:t>
      </w:r>
      <w:r w:rsidR="00C16D04" w:rsidRPr="00386828">
        <w:rPr>
          <w:sz w:val="28"/>
          <w:szCs w:val="28"/>
        </w:rPr>
        <w:t>грамматического строя речи;</w:t>
      </w:r>
    </w:p>
    <w:p w:rsidR="00C16D04" w:rsidRPr="00386828" w:rsidRDefault="00C16D04" w:rsidP="00242FB6">
      <w:pPr>
        <w:pStyle w:val="ab"/>
        <w:numPr>
          <w:ilvl w:val="0"/>
          <w:numId w:val="40"/>
        </w:numPr>
        <w:shd w:val="clear" w:color="auto" w:fill="FDFEFF"/>
        <w:tabs>
          <w:tab w:val="left" w:pos="993"/>
        </w:tabs>
        <w:ind w:left="0" w:firstLine="709"/>
        <w:jc w:val="both"/>
        <w:rPr>
          <w:sz w:val="28"/>
          <w:szCs w:val="28"/>
        </w:rPr>
      </w:pPr>
      <w:r w:rsidRPr="00386828">
        <w:rPr>
          <w:sz w:val="28"/>
          <w:szCs w:val="28"/>
        </w:rPr>
        <w:t>усвоение умений звукового анализа и синтеза;</w:t>
      </w:r>
      <w:r w:rsidR="009170B9" w:rsidRPr="00386828">
        <w:rPr>
          <w:sz w:val="28"/>
          <w:szCs w:val="28"/>
        </w:rPr>
        <w:t xml:space="preserve"> </w:t>
      </w:r>
      <w:r w:rsidRPr="00386828">
        <w:rPr>
          <w:sz w:val="28"/>
          <w:szCs w:val="28"/>
          <w:shd w:val="clear" w:color="auto" w:fill="FFFFFF"/>
        </w:rPr>
        <w:t>связного высказывания (умение оформлять отдельные законченные мысли, логически связывать отдельные фразы);</w:t>
      </w:r>
    </w:p>
    <w:p w:rsidR="00C16D04" w:rsidRPr="00386828" w:rsidRDefault="00C16D04" w:rsidP="00242FB6">
      <w:pPr>
        <w:pStyle w:val="ab"/>
        <w:numPr>
          <w:ilvl w:val="0"/>
          <w:numId w:val="40"/>
        </w:numPr>
        <w:shd w:val="clear" w:color="auto" w:fill="FDFEFF"/>
        <w:tabs>
          <w:tab w:val="left" w:pos="993"/>
        </w:tabs>
        <w:ind w:left="0" w:firstLine="709"/>
        <w:jc w:val="both"/>
        <w:rPr>
          <w:sz w:val="28"/>
          <w:szCs w:val="28"/>
        </w:rPr>
      </w:pPr>
      <w:r w:rsidRPr="00386828">
        <w:rPr>
          <w:sz w:val="28"/>
          <w:szCs w:val="28"/>
        </w:rPr>
        <w:t>улучшение выразительности речи.</w:t>
      </w:r>
    </w:p>
    <w:p w:rsidR="00C16D04" w:rsidRPr="00F351BC" w:rsidRDefault="00C16D04" w:rsidP="00174EB6">
      <w:pPr>
        <w:pStyle w:val="ab"/>
        <w:shd w:val="clear" w:color="auto" w:fill="FFFFFF"/>
        <w:tabs>
          <w:tab w:val="left" w:pos="993"/>
        </w:tabs>
        <w:spacing w:before="270" w:after="135"/>
        <w:ind w:left="709"/>
        <w:outlineLvl w:val="0"/>
        <w:rPr>
          <w:i/>
          <w:kern w:val="36"/>
          <w:sz w:val="28"/>
          <w:szCs w:val="28"/>
        </w:rPr>
      </w:pPr>
      <w:bookmarkStart w:id="15" w:name="_Toc467699887"/>
      <w:r w:rsidRPr="00F351BC">
        <w:rPr>
          <w:i/>
          <w:kern w:val="36"/>
          <w:sz w:val="28"/>
          <w:szCs w:val="28"/>
        </w:rPr>
        <w:t>Дети должны уметь</w:t>
      </w:r>
      <w:bookmarkEnd w:id="15"/>
      <w:r w:rsidR="00F351BC">
        <w:rPr>
          <w:i/>
          <w:kern w:val="36"/>
          <w:sz w:val="28"/>
          <w:szCs w:val="28"/>
        </w:rPr>
        <w:t>:</w:t>
      </w:r>
    </w:p>
    <w:p w:rsidR="00C16D04" w:rsidRPr="00386828" w:rsidRDefault="00C16D04" w:rsidP="00242FB6">
      <w:pPr>
        <w:pStyle w:val="ab"/>
        <w:numPr>
          <w:ilvl w:val="6"/>
          <w:numId w:val="40"/>
        </w:numPr>
        <w:shd w:val="clear" w:color="auto" w:fill="FFFFFF"/>
        <w:tabs>
          <w:tab w:val="left" w:pos="993"/>
        </w:tabs>
        <w:spacing w:before="270" w:after="135"/>
        <w:ind w:left="0" w:firstLine="709"/>
        <w:jc w:val="both"/>
        <w:outlineLvl w:val="0"/>
        <w:rPr>
          <w:kern w:val="36"/>
          <w:sz w:val="28"/>
          <w:szCs w:val="28"/>
        </w:rPr>
      </w:pPr>
      <w:bookmarkStart w:id="16" w:name="_Toc467699888"/>
      <w:r w:rsidRPr="00386828">
        <w:rPr>
          <w:sz w:val="28"/>
          <w:szCs w:val="28"/>
        </w:rPr>
        <w:lastRenderedPageBreak/>
        <w:t>использовать закреплённые связи между произнесением звука и его графическим изображением на письме;</w:t>
      </w:r>
      <w:bookmarkEnd w:id="16"/>
    </w:p>
    <w:p w:rsidR="00C16D04" w:rsidRPr="00386828" w:rsidRDefault="00C16D04" w:rsidP="00242FB6">
      <w:pPr>
        <w:pStyle w:val="ab"/>
        <w:numPr>
          <w:ilvl w:val="6"/>
          <w:numId w:val="40"/>
        </w:numPr>
        <w:shd w:val="clear" w:color="auto" w:fill="FFFFFF"/>
        <w:tabs>
          <w:tab w:val="left" w:pos="993"/>
        </w:tabs>
        <w:ind w:left="0" w:firstLine="709"/>
        <w:jc w:val="both"/>
        <w:outlineLvl w:val="0"/>
        <w:rPr>
          <w:kern w:val="36"/>
          <w:sz w:val="28"/>
          <w:szCs w:val="28"/>
        </w:rPr>
      </w:pPr>
      <w:bookmarkStart w:id="17" w:name="_Toc467699889"/>
      <w:r w:rsidRPr="00386828">
        <w:rPr>
          <w:sz w:val="28"/>
          <w:szCs w:val="28"/>
        </w:rPr>
        <w:t>различать смешиваемые гласные и согласные изолированно, в слогах и словах, словосочетаниях, в предложениях и тексте;</w:t>
      </w:r>
      <w:bookmarkEnd w:id="17"/>
    </w:p>
    <w:p w:rsidR="00C16D04" w:rsidRPr="00386828" w:rsidRDefault="00C16D04" w:rsidP="00242FB6">
      <w:pPr>
        <w:pStyle w:val="ab"/>
        <w:numPr>
          <w:ilvl w:val="6"/>
          <w:numId w:val="40"/>
        </w:numPr>
        <w:shd w:val="clear" w:color="auto" w:fill="FFFFFF"/>
        <w:tabs>
          <w:tab w:val="left" w:pos="993"/>
        </w:tabs>
        <w:ind w:left="0" w:firstLine="709"/>
        <w:jc w:val="both"/>
        <w:outlineLvl w:val="0"/>
        <w:rPr>
          <w:kern w:val="36"/>
          <w:sz w:val="28"/>
          <w:szCs w:val="28"/>
        </w:rPr>
      </w:pPr>
      <w:bookmarkStart w:id="18" w:name="_Toc467699890"/>
      <w:r w:rsidRPr="00386828">
        <w:rPr>
          <w:kern w:val="36"/>
          <w:sz w:val="28"/>
          <w:szCs w:val="28"/>
        </w:rPr>
        <w:t>владеть лексико-грамматическими средствами языка.</w:t>
      </w:r>
      <w:bookmarkEnd w:id="18"/>
    </w:p>
    <w:p w:rsidR="00F351BC" w:rsidRPr="00F351BC" w:rsidRDefault="00F351BC" w:rsidP="00F351BC">
      <w:pPr>
        <w:spacing w:after="0" w:line="240" w:lineRule="auto"/>
        <w:ind w:left="720"/>
        <w:rPr>
          <w:rFonts w:ascii="Times New Roman" w:hAnsi="Times New Roman" w:cs="Times New Roman"/>
          <w:sz w:val="28"/>
          <w:szCs w:val="28"/>
        </w:rPr>
      </w:pPr>
      <w:r w:rsidRPr="00BB033A">
        <w:rPr>
          <w:rFonts w:ascii="Times New Roman" w:hAnsi="Times New Roman" w:cs="Times New Roman"/>
          <w:i/>
          <w:sz w:val="28"/>
          <w:szCs w:val="28"/>
        </w:rPr>
        <w:t>Диагностика:</w:t>
      </w:r>
      <w:r w:rsidRPr="00F351BC">
        <w:rPr>
          <w:rFonts w:ascii="Times New Roman" w:hAnsi="Times New Roman" w:cs="Times New Roman"/>
          <w:sz w:val="28"/>
          <w:szCs w:val="28"/>
        </w:rPr>
        <w:t xml:space="preserve"> тестирование, выполнение практических заданий.</w:t>
      </w:r>
    </w:p>
    <w:p w:rsidR="00F351BC" w:rsidRDefault="00F351BC" w:rsidP="00F351BC">
      <w:pPr>
        <w:spacing w:after="0" w:line="240" w:lineRule="auto"/>
        <w:jc w:val="both"/>
        <w:rPr>
          <w:rFonts w:ascii="Times New Roman" w:hAnsi="Times New Roman" w:cs="Times New Roman"/>
          <w:b/>
          <w:i/>
          <w:sz w:val="28"/>
          <w:szCs w:val="28"/>
        </w:rPr>
      </w:pPr>
    </w:p>
    <w:p w:rsidR="00C16D04" w:rsidRDefault="00C16D04" w:rsidP="00B74DC1">
      <w:pPr>
        <w:spacing w:after="0" w:line="240" w:lineRule="auto"/>
        <w:jc w:val="center"/>
        <w:rPr>
          <w:rFonts w:ascii="Times New Roman" w:hAnsi="Times New Roman" w:cs="Times New Roman"/>
          <w:b/>
          <w:i/>
          <w:sz w:val="28"/>
          <w:szCs w:val="28"/>
          <w:shd w:val="clear" w:color="auto" w:fill="FFFFFF"/>
          <w:lang w:eastAsia="ru-RU"/>
        </w:rPr>
      </w:pPr>
      <w:r w:rsidRPr="00386828">
        <w:rPr>
          <w:rFonts w:ascii="Times New Roman" w:hAnsi="Times New Roman" w:cs="Times New Roman"/>
          <w:b/>
          <w:i/>
          <w:sz w:val="28"/>
          <w:szCs w:val="28"/>
        </w:rPr>
        <w:t>3.5. Содержание раздела «</w:t>
      </w:r>
      <w:r w:rsidRPr="00386828">
        <w:rPr>
          <w:rFonts w:ascii="Times New Roman" w:hAnsi="Times New Roman" w:cs="Times New Roman"/>
          <w:b/>
          <w:i/>
          <w:sz w:val="28"/>
          <w:szCs w:val="28"/>
          <w:shd w:val="clear" w:color="auto" w:fill="FFFFFF"/>
          <w:lang w:eastAsia="ru-RU"/>
        </w:rPr>
        <w:t xml:space="preserve">Коррекция общего недоразвития речи Ш уровня у детей </w:t>
      </w:r>
      <w:r w:rsidRPr="00386828">
        <w:rPr>
          <w:rFonts w:ascii="Times New Roman" w:hAnsi="Times New Roman" w:cs="Times New Roman"/>
          <w:i/>
          <w:sz w:val="28"/>
          <w:szCs w:val="28"/>
        </w:rPr>
        <w:t>с ОВЗ</w:t>
      </w:r>
      <w:r w:rsidR="00463D2A" w:rsidRPr="00386828">
        <w:rPr>
          <w:rFonts w:ascii="Times New Roman" w:hAnsi="Times New Roman" w:cs="Times New Roman"/>
          <w:i/>
          <w:sz w:val="28"/>
          <w:szCs w:val="28"/>
        </w:rPr>
        <w:t xml:space="preserve"> </w:t>
      </w:r>
      <w:r w:rsidRPr="00386828">
        <w:rPr>
          <w:rFonts w:ascii="Times New Roman" w:hAnsi="Times New Roman" w:cs="Times New Roman"/>
          <w:b/>
          <w:i/>
          <w:sz w:val="28"/>
          <w:szCs w:val="28"/>
          <w:shd w:val="clear" w:color="auto" w:fill="FFFFFF"/>
          <w:lang w:eastAsia="ru-RU"/>
        </w:rPr>
        <w:t>(социально-психологический возраст детей 6–8 лет</w:t>
      </w:r>
      <w:r w:rsidR="002E10AA" w:rsidRPr="00386828">
        <w:rPr>
          <w:rFonts w:ascii="Times New Roman" w:hAnsi="Times New Roman" w:cs="Times New Roman"/>
          <w:b/>
          <w:i/>
          <w:sz w:val="28"/>
          <w:szCs w:val="28"/>
          <w:shd w:val="clear" w:color="auto" w:fill="FFFFFF"/>
          <w:lang w:eastAsia="ru-RU"/>
        </w:rPr>
        <w:t>)</w:t>
      </w:r>
    </w:p>
    <w:p w:rsidR="00C94050" w:rsidRPr="00386828" w:rsidRDefault="00C94050" w:rsidP="00C94050">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индивидуальная.</w:t>
      </w:r>
    </w:p>
    <w:p w:rsidR="00C16D04" w:rsidRPr="00386828" w:rsidRDefault="00C16D04" w:rsidP="00CD1B1C">
      <w:pPr>
        <w:spacing w:after="0" w:line="240" w:lineRule="auto"/>
        <w:ind w:firstLine="709"/>
        <w:rPr>
          <w:rFonts w:ascii="Times New Roman" w:hAnsi="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«Развитие общей и мелкой моторики».</w:t>
      </w:r>
    </w:p>
    <w:p w:rsidR="00C16D04" w:rsidRPr="00386828" w:rsidRDefault="00C16D04" w:rsidP="00CD1B1C">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Игры и упражнения, направленные на развитие общей и мелкой моторики.</w:t>
      </w:r>
    </w:p>
    <w:p w:rsidR="00C16D04" w:rsidRPr="00386828" w:rsidRDefault="00C16D04" w:rsidP="006C7370">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 ситуация успеха.</w:t>
      </w:r>
    </w:p>
    <w:p w:rsidR="00C16D04" w:rsidRPr="00386828" w:rsidRDefault="00C16D04" w:rsidP="00CD1B1C">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мяч, пластилин, шнурки, «Волшебный мешочек», бусинки разных размеров, фигурки животных разных размеров и др.</w:t>
      </w:r>
    </w:p>
    <w:p w:rsidR="00C16D04" w:rsidRPr="00386828" w:rsidRDefault="00C16D04" w:rsidP="00242FB6">
      <w:pPr>
        <w:numPr>
          <w:ilvl w:val="0"/>
          <w:numId w:val="17"/>
        </w:numPr>
        <w:tabs>
          <w:tab w:val="left" w:pos="993"/>
        </w:tabs>
        <w:spacing w:after="0" w:line="240" w:lineRule="auto"/>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«Формирование и уточнение движений органов артикуляции».</w:t>
      </w:r>
    </w:p>
    <w:p w:rsidR="00C16D04" w:rsidRPr="00386828" w:rsidRDefault="00C16D04" w:rsidP="00CD1B1C">
      <w:pPr>
        <w:spacing w:after="0" w:line="240" w:lineRule="auto"/>
        <w:ind w:firstLine="697"/>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Логопедический массаж мышц лица, губ, языка. Игры и упражнения, направленные на развитие артикуляторной и мимической мускулатуры.</w:t>
      </w:r>
    </w:p>
    <w:p w:rsidR="00C16D04" w:rsidRPr="00386828" w:rsidRDefault="00C16D04" w:rsidP="006C7370">
      <w:pPr>
        <w:spacing w:after="0" w:line="240" w:lineRule="auto"/>
        <w:ind w:firstLine="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контроль, ситуация успеха. </w:t>
      </w:r>
    </w:p>
    <w:p w:rsidR="00C16D04" w:rsidRPr="00386828" w:rsidRDefault="00C16D04" w:rsidP="00CD1B1C">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картинки с изображением артикуляционных и мимических упражнений.</w:t>
      </w:r>
    </w:p>
    <w:p w:rsidR="00C16D04" w:rsidRPr="00386828" w:rsidRDefault="00C16D04" w:rsidP="00242FB6">
      <w:pPr>
        <w:numPr>
          <w:ilvl w:val="0"/>
          <w:numId w:val="17"/>
        </w:numPr>
        <w:tabs>
          <w:tab w:val="left" w:pos="993"/>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«Формирование речевого дыхания».</w:t>
      </w:r>
    </w:p>
    <w:p w:rsidR="00C16D04" w:rsidRPr="00386828" w:rsidRDefault="00C16D04" w:rsidP="00CD1B1C">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Игры и упражнения для формирования и развития физиологического и речевого дыхания. Логопедический БОС.</w:t>
      </w:r>
    </w:p>
    <w:p w:rsidR="00C16D04" w:rsidRPr="00386828" w:rsidRDefault="00C16D04" w:rsidP="006C7370">
      <w:pPr>
        <w:spacing w:after="0" w:line="240" w:lineRule="auto"/>
        <w:ind w:firstLine="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контроль, ситуация успеха. </w:t>
      </w:r>
    </w:p>
    <w:p w:rsidR="00C16D04" w:rsidRPr="00386828" w:rsidRDefault="00C16D04" w:rsidP="00CD1B1C">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w:t>
      </w:r>
      <w:r w:rsidR="009170B9" w:rsidRPr="00386828">
        <w:rPr>
          <w:rFonts w:ascii="Times New Roman" w:hAnsi="Times New Roman"/>
          <w:sz w:val="28"/>
          <w:szCs w:val="28"/>
        </w:rPr>
        <w:t xml:space="preserve"> </w:t>
      </w:r>
      <w:r w:rsidRPr="00386828">
        <w:rPr>
          <w:rFonts w:ascii="Times New Roman" w:hAnsi="Times New Roman" w:cs="Times New Roman"/>
          <w:sz w:val="28"/>
          <w:szCs w:val="28"/>
        </w:rPr>
        <w:t>дудочки, бумажные султанчики, бабочки, листочки и снежинки из тонкой бумаги для дыхательных упражнений; логопедический БОС, логопедическая программа «Игры для Тигры».</w:t>
      </w:r>
    </w:p>
    <w:p w:rsidR="00C16D04" w:rsidRPr="00386828" w:rsidRDefault="00C16D04" w:rsidP="00242FB6">
      <w:pPr>
        <w:numPr>
          <w:ilvl w:val="0"/>
          <w:numId w:val="17"/>
        </w:numPr>
        <w:tabs>
          <w:tab w:val="left" w:pos="993"/>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«Развитие силы и высоты голоса»</w:t>
      </w:r>
      <w:r w:rsidRPr="00386828">
        <w:rPr>
          <w:rFonts w:ascii="Times New Roman" w:hAnsi="Times New Roman" w:cs="Times New Roman"/>
          <w:sz w:val="28"/>
          <w:szCs w:val="28"/>
          <w:lang w:eastAsia="ru-RU"/>
        </w:rPr>
        <w:t>.</w:t>
      </w:r>
    </w:p>
    <w:p w:rsidR="00C16D04" w:rsidRPr="00386828" w:rsidRDefault="00C16D04" w:rsidP="00CD1B1C">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Игры и упражнения, направленные на развитие силы и высоты голоса. Логопедический БОС. </w:t>
      </w:r>
    </w:p>
    <w:p w:rsidR="00C16D04" w:rsidRPr="00386828" w:rsidRDefault="00C16D04" w:rsidP="006C7370">
      <w:pPr>
        <w:spacing w:after="0" w:line="240" w:lineRule="auto"/>
        <w:ind w:firstLine="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контроль, ситуация успеха. </w:t>
      </w:r>
    </w:p>
    <w:p w:rsidR="00C16D04" w:rsidRPr="00386828" w:rsidRDefault="00C16D04" w:rsidP="00CD1B1C">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фигурки больших и маленьких животных, развивающие игры «Теремок», «Три медведя»</w:t>
      </w:r>
    </w:p>
    <w:p w:rsidR="00C16D04" w:rsidRPr="00386828" w:rsidRDefault="00C16D04" w:rsidP="00242FB6">
      <w:pPr>
        <w:numPr>
          <w:ilvl w:val="0"/>
          <w:numId w:val="17"/>
        </w:numPr>
        <w:tabs>
          <w:tab w:val="left" w:pos="993"/>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«Развитие общего внимания и понимания речи»</w:t>
      </w:r>
      <w:r w:rsidRPr="00386828">
        <w:rPr>
          <w:rFonts w:ascii="Times New Roman" w:hAnsi="Times New Roman" w:cs="Times New Roman"/>
          <w:sz w:val="28"/>
          <w:szCs w:val="28"/>
          <w:lang w:eastAsia="ru-RU"/>
        </w:rPr>
        <w:t>.</w:t>
      </w:r>
    </w:p>
    <w:p w:rsidR="00C16D04" w:rsidRPr="00386828" w:rsidRDefault="00C16D04" w:rsidP="00CD1B1C">
      <w:pPr>
        <w:spacing w:after="0" w:line="240" w:lineRule="auto"/>
        <w:ind w:firstLine="700"/>
        <w:jc w:val="both"/>
        <w:rPr>
          <w:rFonts w:ascii="Times New Roman" w:hAnsi="Times New Roman"/>
          <w:sz w:val="28"/>
          <w:szCs w:val="28"/>
        </w:rPr>
      </w:pPr>
      <w:r w:rsidRPr="00386828">
        <w:rPr>
          <w:rFonts w:ascii="Times New Roman" w:hAnsi="Times New Roman" w:cs="Times New Roman"/>
          <w:i/>
          <w:sz w:val="28"/>
          <w:szCs w:val="28"/>
        </w:rPr>
        <w:lastRenderedPageBreak/>
        <w:t>Практика</w:t>
      </w:r>
      <w:r w:rsidRPr="00386828">
        <w:rPr>
          <w:rFonts w:ascii="Times New Roman" w:hAnsi="Times New Roman" w:cs="Times New Roman"/>
          <w:sz w:val="28"/>
          <w:szCs w:val="28"/>
        </w:rPr>
        <w:t>. Игры и упражнения, направленные на формирование и развитие понимания обращённой речи, а также для формирования и развития пассивного и активного словарного запаса.</w:t>
      </w:r>
    </w:p>
    <w:p w:rsidR="00C16D04" w:rsidRPr="00386828" w:rsidRDefault="00C16D04" w:rsidP="00CD1B1C">
      <w:pPr>
        <w:spacing w:after="0" w:line="240" w:lineRule="auto"/>
        <w:ind w:left="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ситуация успеха. </w:t>
      </w:r>
    </w:p>
    <w:p w:rsidR="00C16D04" w:rsidRPr="00386828" w:rsidRDefault="00C16D04" w:rsidP="00CD1B1C">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игрушки, фигурки больших и маленьких животных; муляжи овощей и фруктов; развивающие игры «Чей малыш?», «Чей домик?», «Ассоциации», «Сказки», «Профессии» и др</w:t>
      </w:r>
      <w:r w:rsidR="00463D2A" w:rsidRPr="00386828">
        <w:rPr>
          <w:rFonts w:ascii="Times New Roman" w:hAnsi="Times New Roman"/>
          <w:sz w:val="28"/>
          <w:szCs w:val="28"/>
        </w:rPr>
        <w:t>.</w:t>
      </w:r>
      <w:r w:rsidRPr="00386828">
        <w:rPr>
          <w:rFonts w:ascii="Times New Roman" w:hAnsi="Times New Roman"/>
          <w:sz w:val="28"/>
          <w:szCs w:val="28"/>
        </w:rPr>
        <w:t>; игрушки, предметные и сюжетные картинки.</w:t>
      </w:r>
    </w:p>
    <w:p w:rsidR="00C16D04" w:rsidRPr="00386828" w:rsidRDefault="00C16D04" w:rsidP="00CD1B1C">
      <w:pPr>
        <w:spacing w:after="0" w:line="240" w:lineRule="auto"/>
        <w:ind w:firstLine="708"/>
        <w:rPr>
          <w:rFonts w:ascii="Times New Roman" w:hAnsi="Times New Roman" w:cs="Times New Roman"/>
          <w:sz w:val="28"/>
          <w:szCs w:val="28"/>
        </w:rPr>
      </w:pPr>
      <w:r w:rsidRPr="00386828">
        <w:rPr>
          <w:rFonts w:ascii="Times New Roman" w:hAnsi="Times New Roman" w:cs="Times New Roman"/>
          <w:i/>
          <w:sz w:val="28"/>
          <w:szCs w:val="28"/>
        </w:rPr>
        <w:t>6. Тема</w:t>
      </w:r>
      <w:r w:rsidRPr="00386828">
        <w:rPr>
          <w:rFonts w:ascii="Times New Roman" w:hAnsi="Times New Roman" w:cs="Times New Roman"/>
          <w:sz w:val="28"/>
          <w:szCs w:val="28"/>
        </w:rPr>
        <w:t>. «Слова, обозначающие предметы».</w:t>
      </w:r>
    </w:p>
    <w:p w:rsidR="00C16D04" w:rsidRPr="00386828" w:rsidRDefault="00C16D04" w:rsidP="00463D2A">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Практическое усвоение слов, обозначающих предметы. Живые и неживые предметы. Практическое изменение слов-предметов по числам и падежам. </w:t>
      </w:r>
    </w:p>
    <w:p w:rsidR="00C16D04" w:rsidRPr="00386828" w:rsidRDefault="00C16D04" w:rsidP="00CD1B1C">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ситуация успеха. </w:t>
      </w:r>
    </w:p>
    <w:p w:rsidR="00C16D04" w:rsidRPr="00386828" w:rsidRDefault="00C16D04" w:rsidP="00CD1B1C">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мяч, картинки изображающие живые и неживые предметы, два домика, две корзинки, сюжетные картинки.</w:t>
      </w:r>
    </w:p>
    <w:p w:rsidR="00C16D04" w:rsidRPr="00386828" w:rsidRDefault="00C16D04" w:rsidP="00242FB6">
      <w:pPr>
        <w:numPr>
          <w:ilvl w:val="0"/>
          <w:numId w:val="18"/>
        </w:numPr>
        <w:tabs>
          <w:tab w:val="left" w:pos="993"/>
        </w:tabs>
        <w:spacing w:after="0" w:line="240" w:lineRule="auto"/>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«Слова, обозначающие действия предметов».</w:t>
      </w:r>
    </w:p>
    <w:p w:rsidR="00C16D04" w:rsidRPr="00386828" w:rsidRDefault="00C16D04" w:rsidP="00CD1B1C">
      <w:pPr>
        <w:spacing w:after="0" w:line="240" w:lineRule="auto"/>
        <w:ind w:firstLine="697"/>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Практическое усвоение слов, обозначающих действия предмета.</w:t>
      </w:r>
    </w:p>
    <w:p w:rsidR="00C16D04" w:rsidRPr="00386828" w:rsidRDefault="00C16D04" w:rsidP="00411C8A">
      <w:pPr>
        <w:spacing w:after="0" w:line="240" w:lineRule="auto"/>
        <w:ind w:firstLine="709"/>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контроль, ситуация успеха. </w:t>
      </w:r>
    </w:p>
    <w:p w:rsidR="00C16D04" w:rsidRPr="00386828" w:rsidRDefault="00C16D04" w:rsidP="00CD1B1C">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сюжетные картинки.</w:t>
      </w:r>
    </w:p>
    <w:p w:rsidR="00C16D04" w:rsidRPr="00386828" w:rsidRDefault="00C16D04" w:rsidP="00242FB6">
      <w:pPr>
        <w:numPr>
          <w:ilvl w:val="0"/>
          <w:numId w:val="18"/>
        </w:numPr>
        <w:spacing w:after="0" w:line="240" w:lineRule="auto"/>
        <w:ind w:left="1134" w:hanging="425"/>
        <w:jc w:val="both"/>
        <w:rPr>
          <w:rFonts w:ascii="Times New Roman" w:hAnsi="Times New Roman" w:cs="Times New Roman"/>
          <w:i/>
          <w:sz w:val="28"/>
          <w:szCs w:val="28"/>
        </w:rPr>
      </w:pPr>
      <w:r w:rsidRPr="00386828">
        <w:rPr>
          <w:rFonts w:ascii="Times New Roman" w:hAnsi="Times New Roman" w:cs="Times New Roman"/>
          <w:i/>
          <w:sz w:val="28"/>
          <w:szCs w:val="28"/>
        </w:rPr>
        <w:t>Тема. «</w:t>
      </w:r>
      <w:r w:rsidRPr="00386828">
        <w:rPr>
          <w:rFonts w:ascii="Times New Roman" w:hAnsi="Times New Roman" w:cs="Times New Roman"/>
          <w:sz w:val="28"/>
          <w:szCs w:val="28"/>
        </w:rPr>
        <w:t>Слова, обозначающие признак предметов».</w:t>
      </w:r>
    </w:p>
    <w:p w:rsidR="00C16D04" w:rsidRPr="00386828" w:rsidRDefault="00C16D04" w:rsidP="00CD1B1C">
      <w:pPr>
        <w:spacing w:after="0" w:line="240" w:lineRule="auto"/>
        <w:ind w:firstLine="697"/>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009170B9" w:rsidRPr="00386828">
        <w:rPr>
          <w:rFonts w:ascii="Times New Roman" w:hAnsi="Times New Roman" w:cs="Times New Roman"/>
          <w:i/>
          <w:sz w:val="28"/>
          <w:szCs w:val="28"/>
        </w:rPr>
        <w:t xml:space="preserve"> </w:t>
      </w:r>
      <w:r w:rsidRPr="00386828">
        <w:rPr>
          <w:rFonts w:ascii="Times New Roman" w:hAnsi="Times New Roman" w:cs="Times New Roman"/>
          <w:sz w:val="28"/>
          <w:szCs w:val="28"/>
        </w:rPr>
        <w:t>Практическое усвоение слов, обозначающих признаки предмета.</w:t>
      </w:r>
    </w:p>
    <w:p w:rsidR="00C16D04" w:rsidRPr="00386828" w:rsidRDefault="00C16D04" w:rsidP="00BD3D5C">
      <w:pPr>
        <w:spacing w:after="0" w:line="240" w:lineRule="auto"/>
        <w:ind w:firstLine="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контроль, ситуация успеха. </w:t>
      </w:r>
    </w:p>
    <w:p w:rsidR="00C16D04" w:rsidRPr="00386828" w:rsidRDefault="00C16D04" w:rsidP="00CD1B1C">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xml:space="preserve">: предметные и сюжетные картинки, разноцветные карандаши, развивающая игра «Цвета», </w:t>
      </w:r>
      <w:r w:rsidRPr="00386828">
        <w:rPr>
          <w:rFonts w:ascii="Times New Roman" w:hAnsi="Times New Roman" w:cs="Times New Roman"/>
          <w:sz w:val="28"/>
          <w:szCs w:val="28"/>
        </w:rPr>
        <w:t>логопедическая программа «Игры для Тигры».</w:t>
      </w:r>
    </w:p>
    <w:p w:rsidR="00C16D04" w:rsidRPr="00386828" w:rsidRDefault="00C16D04" w:rsidP="00242FB6">
      <w:pPr>
        <w:numPr>
          <w:ilvl w:val="0"/>
          <w:numId w:val="18"/>
        </w:numPr>
        <w:spacing w:after="0" w:line="240" w:lineRule="auto"/>
        <w:jc w:val="both"/>
        <w:rPr>
          <w:rFonts w:ascii="Times New Roman" w:hAnsi="Times New Roman" w:cs="Times New Roman"/>
          <w:i/>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«Предложение».</w:t>
      </w:r>
    </w:p>
    <w:p w:rsidR="00C16D04" w:rsidRPr="00386828" w:rsidRDefault="00C16D04" w:rsidP="00CD1B1C">
      <w:pPr>
        <w:spacing w:after="0" w:line="240" w:lineRule="auto"/>
        <w:ind w:firstLine="710"/>
        <w:jc w:val="both"/>
        <w:rPr>
          <w:rFonts w:ascii="Times New Roman" w:hAnsi="Times New Roman" w:cs="Times New Roman"/>
          <w:i/>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Знакомство с понятием «Предложение». Формирование умения составлять полные предложения. Составление предложений из слов, устанавливать логические связи между словами внутри предложения, тренировать в грамматическом оформлении.</w:t>
      </w:r>
    </w:p>
    <w:p w:rsidR="00C16D04" w:rsidRPr="00386828" w:rsidRDefault="00C16D04" w:rsidP="00BD3D5C">
      <w:pPr>
        <w:spacing w:after="0" w:line="240" w:lineRule="auto"/>
        <w:ind w:firstLine="700"/>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xml:space="preserve">: игровой, наглядный, словесный, контроль, ситуация успеха. </w:t>
      </w:r>
    </w:p>
    <w:p w:rsidR="00C16D04" w:rsidRPr="00386828" w:rsidRDefault="00C16D04" w:rsidP="00BD3D5C">
      <w:pPr>
        <w:spacing w:after="0" w:line="240" w:lineRule="auto"/>
        <w:ind w:firstLine="700"/>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сюжетные картинки, развивающие игры «Чей малыш?», «Чей домик?», «Ассоциации», «Сказки», «Профессии», карточки с заданиями.</w:t>
      </w:r>
    </w:p>
    <w:p w:rsidR="00C16D04" w:rsidRPr="00386828" w:rsidRDefault="00C16D04" w:rsidP="00242FB6">
      <w:pPr>
        <w:numPr>
          <w:ilvl w:val="0"/>
          <w:numId w:val="18"/>
        </w:numPr>
        <w:tabs>
          <w:tab w:val="left" w:pos="993"/>
          <w:tab w:val="left" w:pos="1134"/>
        </w:tabs>
        <w:spacing w:after="0" w:line="240" w:lineRule="auto"/>
        <w:ind w:left="0" w:firstLine="710"/>
        <w:jc w:val="both"/>
        <w:rPr>
          <w:rFonts w:ascii="Times New Roman" w:hAnsi="Times New Roman" w:cs="Times New Roman"/>
          <w:i/>
          <w:sz w:val="28"/>
          <w:szCs w:val="28"/>
        </w:rPr>
      </w:pPr>
      <w:r w:rsidRPr="00386828">
        <w:rPr>
          <w:rFonts w:ascii="Times New Roman" w:hAnsi="Times New Roman" w:cs="Times New Roman"/>
          <w:i/>
          <w:sz w:val="28"/>
          <w:szCs w:val="28"/>
        </w:rPr>
        <w:t>Тема.</w:t>
      </w:r>
      <w:r w:rsidR="009170B9" w:rsidRPr="00386828">
        <w:rPr>
          <w:rFonts w:ascii="Times New Roman" w:hAnsi="Times New Roman" w:cs="Times New Roman"/>
          <w:i/>
          <w:sz w:val="28"/>
          <w:szCs w:val="28"/>
        </w:rPr>
        <w:t xml:space="preserve"> </w:t>
      </w:r>
      <w:r w:rsidRPr="00386828">
        <w:rPr>
          <w:rFonts w:ascii="Times New Roman" w:hAnsi="Times New Roman" w:cs="Times New Roman"/>
          <w:sz w:val="24"/>
          <w:szCs w:val="24"/>
        </w:rPr>
        <w:t>«</w:t>
      </w:r>
      <w:r w:rsidRPr="00386828">
        <w:rPr>
          <w:rFonts w:ascii="Times New Roman" w:hAnsi="Times New Roman" w:cs="Times New Roman"/>
          <w:sz w:val="28"/>
          <w:szCs w:val="28"/>
        </w:rPr>
        <w:t>Согласование глагола с именем существительным в роде и числе».</w:t>
      </w:r>
    </w:p>
    <w:p w:rsidR="00C16D04" w:rsidRPr="00386828" w:rsidRDefault="00C16D04" w:rsidP="00CD1B1C">
      <w:pPr>
        <w:spacing w:after="0" w:line="240" w:lineRule="auto"/>
        <w:ind w:firstLine="710"/>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Игры и упражнения, направленные на согласование глагола с именем существительным в роде и числе</w:t>
      </w:r>
    </w:p>
    <w:p w:rsidR="00C16D04" w:rsidRPr="00386828" w:rsidRDefault="00C16D04" w:rsidP="00BD3D5C">
      <w:pPr>
        <w:spacing w:after="0" w:line="240" w:lineRule="auto"/>
        <w:ind w:firstLine="700"/>
        <w:rPr>
          <w:rFonts w:ascii="Times New Roman" w:hAnsi="Times New Roman"/>
          <w:sz w:val="28"/>
          <w:szCs w:val="28"/>
        </w:rPr>
      </w:pPr>
      <w:r w:rsidRPr="00386828">
        <w:rPr>
          <w:rFonts w:ascii="Times New Roman" w:hAnsi="Times New Roman"/>
          <w:i/>
          <w:sz w:val="28"/>
          <w:szCs w:val="28"/>
        </w:rPr>
        <w:lastRenderedPageBreak/>
        <w:t>Приёмы и методы</w:t>
      </w:r>
      <w:r w:rsidRPr="00386828">
        <w:rPr>
          <w:rFonts w:ascii="Times New Roman" w:hAnsi="Times New Roman"/>
          <w:sz w:val="28"/>
          <w:szCs w:val="28"/>
        </w:rPr>
        <w:t xml:space="preserve">: игровой, наглядный, словесный, контроль, ситуация успеха. </w:t>
      </w:r>
    </w:p>
    <w:p w:rsidR="00C16D04" w:rsidRPr="00386828" w:rsidRDefault="00C16D04" w:rsidP="00BD3D5C">
      <w:pPr>
        <w:spacing w:after="0" w:line="240" w:lineRule="auto"/>
        <w:ind w:firstLine="700"/>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сюжетные картинки, развивающая игра «Действия», карточки с заданиями.</w:t>
      </w:r>
    </w:p>
    <w:p w:rsidR="00C16D04" w:rsidRPr="00386828" w:rsidRDefault="00C16D04" w:rsidP="00242FB6">
      <w:pPr>
        <w:numPr>
          <w:ilvl w:val="0"/>
          <w:numId w:val="18"/>
        </w:numPr>
        <w:tabs>
          <w:tab w:val="left" w:pos="1134"/>
        </w:tabs>
        <w:spacing w:after="0" w:line="240" w:lineRule="auto"/>
        <w:ind w:left="0" w:firstLine="710"/>
        <w:jc w:val="both"/>
        <w:rPr>
          <w:rFonts w:ascii="Times New Roman" w:hAnsi="Times New Roman" w:cs="Times New Roman"/>
          <w:i/>
          <w:sz w:val="28"/>
          <w:szCs w:val="28"/>
        </w:rPr>
      </w:pPr>
      <w:r w:rsidRPr="00386828">
        <w:rPr>
          <w:rFonts w:ascii="Times New Roman" w:hAnsi="Times New Roman" w:cs="Times New Roman"/>
          <w:i/>
          <w:sz w:val="28"/>
          <w:szCs w:val="28"/>
        </w:rPr>
        <w:t>Тема. «</w:t>
      </w:r>
      <w:r w:rsidRPr="00386828">
        <w:rPr>
          <w:rFonts w:ascii="Times New Roman" w:hAnsi="Times New Roman" w:cs="Times New Roman"/>
          <w:sz w:val="28"/>
          <w:szCs w:val="28"/>
        </w:rPr>
        <w:t>Согласование имени прилагательного с именем существительным в роде и числе».</w:t>
      </w:r>
    </w:p>
    <w:p w:rsidR="00C16D04" w:rsidRPr="00386828" w:rsidRDefault="00C16D04" w:rsidP="00CD1B1C">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Игры и упражнения, направленные на согласование имени прилагательного с именем существительным в роде, числе и падеже.</w:t>
      </w:r>
    </w:p>
    <w:p w:rsidR="00C16D04" w:rsidRPr="00386828" w:rsidRDefault="00C16D04" w:rsidP="00BD3D5C">
      <w:pPr>
        <w:spacing w:after="0" w:line="240" w:lineRule="auto"/>
        <w:ind w:firstLine="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 xml:space="preserve">. </w:t>
      </w:r>
    </w:p>
    <w:p w:rsidR="00C16D04" w:rsidRPr="00386828" w:rsidRDefault="00C16D04" w:rsidP="00BD3D5C">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предметные и сюжетные картинки, развивающая игра «Цвета», карточки с заданиями.</w:t>
      </w:r>
    </w:p>
    <w:p w:rsidR="00C16D04" w:rsidRPr="00386828" w:rsidRDefault="00C16D04" w:rsidP="00242FB6">
      <w:pPr>
        <w:numPr>
          <w:ilvl w:val="0"/>
          <w:numId w:val="18"/>
        </w:numPr>
        <w:spacing w:after="0" w:line="240" w:lineRule="auto"/>
        <w:jc w:val="both"/>
        <w:rPr>
          <w:rFonts w:ascii="Times New Roman" w:hAnsi="Times New Roman" w:cs="Times New Roman"/>
          <w:i/>
          <w:sz w:val="28"/>
          <w:szCs w:val="28"/>
        </w:rPr>
      </w:pPr>
      <w:r w:rsidRPr="00386828">
        <w:rPr>
          <w:rFonts w:ascii="Times New Roman" w:hAnsi="Times New Roman" w:cs="Times New Roman"/>
          <w:i/>
          <w:sz w:val="28"/>
          <w:szCs w:val="28"/>
        </w:rPr>
        <w:t>Тема. «</w:t>
      </w:r>
      <w:r w:rsidRPr="00386828">
        <w:rPr>
          <w:rFonts w:ascii="Times New Roman" w:hAnsi="Times New Roman" w:cs="Times New Roman"/>
          <w:sz w:val="28"/>
          <w:szCs w:val="28"/>
        </w:rPr>
        <w:t>Согласование местоимений с существительными».</w:t>
      </w:r>
    </w:p>
    <w:p w:rsidR="00C16D04" w:rsidRPr="00386828" w:rsidRDefault="00C16D04" w:rsidP="00CD1B1C">
      <w:pPr>
        <w:spacing w:after="0" w:line="240" w:lineRule="auto"/>
        <w:ind w:firstLine="710"/>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Игры и упражнения, направленные на согласование местоимения с именем существительным.</w:t>
      </w:r>
    </w:p>
    <w:p w:rsidR="00C16D04" w:rsidRPr="00386828" w:rsidRDefault="00C16D04" w:rsidP="00D037F1">
      <w:pPr>
        <w:spacing w:after="0" w:line="240" w:lineRule="auto"/>
        <w:ind w:firstLine="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w:t>
      </w:r>
    </w:p>
    <w:p w:rsidR="00C16D04" w:rsidRPr="00386828" w:rsidRDefault="00C16D04" w:rsidP="00D037F1">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кукольный домик и куклы мальчика и девочки, коробка с различными игрушками, сюжетные картинки.</w:t>
      </w:r>
    </w:p>
    <w:p w:rsidR="00C16D04" w:rsidRPr="00386828" w:rsidRDefault="00C16D04" w:rsidP="00242FB6">
      <w:pPr>
        <w:numPr>
          <w:ilvl w:val="0"/>
          <w:numId w:val="18"/>
        </w:numPr>
        <w:tabs>
          <w:tab w:val="left" w:pos="1134"/>
        </w:tabs>
        <w:spacing w:after="0" w:line="240" w:lineRule="auto"/>
        <w:ind w:left="0" w:firstLine="710"/>
        <w:jc w:val="both"/>
        <w:rPr>
          <w:rFonts w:ascii="Times New Roman" w:hAnsi="Times New Roman" w:cs="Times New Roman"/>
          <w:i/>
          <w:sz w:val="28"/>
          <w:szCs w:val="28"/>
        </w:rPr>
      </w:pPr>
      <w:r w:rsidRPr="00386828">
        <w:rPr>
          <w:rFonts w:ascii="Times New Roman" w:hAnsi="Times New Roman" w:cs="Times New Roman"/>
          <w:i/>
          <w:sz w:val="28"/>
          <w:szCs w:val="28"/>
        </w:rPr>
        <w:t>Тема. «</w:t>
      </w:r>
      <w:r w:rsidRPr="00386828">
        <w:rPr>
          <w:rFonts w:ascii="Times New Roman" w:hAnsi="Times New Roman" w:cs="Times New Roman"/>
          <w:sz w:val="28"/>
          <w:szCs w:val="28"/>
        </w:rPr>
        <w:t>Управление. Винительный, родительный, дательный, творительный, предложный падежи».</w:t>
      </w:r>
    </w:p>
    <w:p w:rsidR="00C16D04" w:rsidRPr="00386828" w:rsidRDefault="00C16D04" w:rsidP="00CD1B1C">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Практическое усвоение умения правильно согласовывать слова в предложении. Безошибочно использовать имена существительные в нужном падеже.</w:t>
      </w:r>
    </w:p>
    <w:p w:rsidR="00C16D04" w:rsidRPr="00386828" w:rsidRDefault="00C16D04" w:rsidP="00C94050">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w:t>
      </w:r>
    </w:p>
    <w:p w:rsidR="00C16D04" w:rsidRPr="00386828" w:rsidRDefault="00C16D04" w:rsidP="00C94050">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сюжетные картинки, игрушки, развивающие игры «Профессии», «Чей малыш?», «В лесу» и др, дидактические игры «Чего не хватает?», карточки с заданиями.</w:t>
      </w:r>
    </w:p>
    <w:p w:rsidR="00C16D04" w:rsidRPr="00386828" w:rsidRDefault="00C16D04" w:rsidP="00242FB6">
      <w:pPr>
        <w:numPr>
          <w:ilvl w:val="0"/>
          <w:numId w:val="18"/>
        </w:numPr>
        <w:spacing w:after="0" w:line="240" w:lineRule="auto"/>
        <w:jc w:val="both"/>
        <w:rPr>
          <w:rFonts w:ascii="Times New Roman" w:hAnsi="Times New Roman" w:cs="Times New Roman"/>
          <w:i/>
          <w:sz w:val="28"/>
          <w:szCs w:val="28"/>
        </w:rPr>
      </w:pPr>
      <w:r w:rsidRPr="00386828">
        <w:rPr>
          <w:rFonts w:ascii="Times New Roman" w:hAnsi="Times New Roman" w:cs="Times New Roman"/>
          <w:i/>
          <w:sz w:val="28"/>
          <w:szCs w:val="28"/>
        </w:rPr>
        <w:t>Тема. «</w:t>
      </w:r>
      <w:r w:rsidRPr="00386828">
        <w:rPr>
          <w:rFonts w:ascii="Times New Roman" w:hAnsi="Times New Roman" w:cs="Times New Roman"/>
          <w:sz w:val="28"/>
          <w:szCs w:val="28"/>
        </w:rPr>
        <w:t>Распространение предложений».</w:t>
      </w:r>
    </w:p>
    <w:p w:rsidR="00C16D04" w:rsidRPr="00386828" w:rsidRDefault="00C16D04" w:rsidP="003930A0">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Составление предложений из слов, закреплять навыки языкового анализа и синтеза, устанавливать логические связи между словами внутри предложения, тренировать в грамматическом оформлении.</w:t>
      </w:r>
    </w:p>
    <w:p w:rsidR="00C16D04" w:rsidRPr="00386828" w:rsidRDefault="00C16D04" w:rsidP="00256C88">
      <w:pPr>
        <w:spacing w:after="0" w:line="240" w:lineRule="auto"/>
        <w:ind w:firstLine="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w:t>
      </w:r>
    </w:p>
    <w:p w:rsidR="00C16D04" w:rsidRPr="00386828" w:rsidRDefault="00C16D04" w:rsidP="00256C88">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сюжетные картинки, схемы предложений, карточки с заданиями.</w:t>
      </w:r>
    </w:p>
    <w:p w:rsidR="00C16D04" w:rsidRPr="00386828" w:rsidRDefault="00C16D04" w:rsidP="00242FB6">
      <w:pPr>
        <w:numPr>
          <w:ilvl w:val="0"/>
          <w:numId w:val="18"/>
        </w:numPr>
        <w:spacing w:after="0" w:line="240" w:lineRule="auto"/>
        <w:jc w:val="both"/>
        <w:rPr>
          <w:rFonts w:ascii="Times New Roman" w:hAnsi="Times New Roman" w:cs="Times New Roman"/>
          <w:sz w:val="28"/>
          <w:szCs w:val="28"/>
        </w:rPr>
      </w:pPr>
      <w:r w:rsidRPr="00386828">
        <w:rPr>
          <w:rFonts w:ascii="Times New Roman" w:hAnsi="Times New Roman" w:cs="Times New Roman"/>
          <w:i/>
          <w:sz w:val="28"/>
          <w:szCs w:val="28"/>
        </w:rPr>
        <w:t>Тема. «</w:t>
      </w:r>
      <w:r w:rsidRPr="00386828">
        <w:rPr>
          <w:rFonts w:ascii="Times New Roman" w:hAnsi="Times New Roman" w:cs="Times New Roman"/>
          <w:sz w:val="28"/>
          <w:szCs w:val="28"/>
        </w:rPr>
        <w:t>Предлоги».</w:t>
      </w:r>
    </w:p>
    <w:p w:rsidR="00C16D04" w:rsidRPr="00386828" w:rsidRDefault="00C16D04" w:rsidP="002A576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Знакомство с понятием «Предлог». Практическое умение выделять предлоги в предложении и тексте. Правильно употреблять предлоги в речи.</w:t>
      </w:r>
    </w:p>
    <w:p w:rsidR="00C16D04" w:rsidRPr="00386828" w:rsidRDefault="00C16D04" w:rsidP="00256C88">
      <w:pPr>
        <w:spacing w:after="0" w:line="240" w:lineRule="auto"/>
        <w:ind w:firstLine="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w:t>
      </w:r>
    </w:p>
    <w:p w:rsidR="00C16D04" w:rsidRPr="00386828" w:rsidRDefault="00C16D04" w:rsidP="00EA595F">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lastRenderedPageBreak/>
        <w:t>Дидактический материал</w:t>
      </w:r>
      <w:r w:rsidRPr="00386828">
        <w:rPr>
          <w:rFonts w:ascii="Times New Roman" w:hAnsi="Times New Roman" w:cs="Times New Roman"/>
          <w:sz w:val="28"/>
          <w:szCs w:val="28"/>
        </w:rPr>
        <w:t>: сюжетные картинки, карточки с заданиями, развивающая игра «Чей домик?», кукольный домик и кукла, коробка с различными мелкими игрушками, кубики, машинки.</w:t>
      </w:r>
    </w:p>
    <w:p w:rsidR="00C16D04" w:rsidRPr="00386828" w:rsidRDefault="00C16D04" w:rsidP="00242FB6">
      <w:pPr>
        <w:numPr>
          <w:ilvl w:val="0"/>
          <w:numId w:val="18"/>
        </w:numPr>
        <w:spacing w:after="0" w:line="240" w:lineRule="auto"/>
        <w:jc w:val="both"/>
        <w:rPr>
          <w:rFonts w:ascii="Times New Roman" w:hAnsi="Times New Roman" w:cs="Times New Roman"/>
          <w:i/>
          <w:sz w:val="28"/>
          <w:szCs w:val="28"/>
        </w:rPr>
      </w:pPr>
      <w:r w:rsidRPr="00386828">
        <w:rPr>
          <w:rFonts w:ascii="Times New Roman" w:hAnsi="Times New Roman" w:cs="Times New Roman"/>
          <w:i/>
          <w:sz w:val="28"/>
          <w:szCs w:val="28"/>
        </w:rPr>
        <w:t xml:space="preserve">Тема. </w:t>
      </w:r>
      <w:r w:rsidR="000215E0" w:rsidRPr="00386828">
        <w:rPr>
          <w:rFonts w:ascii="Times New Roman" w:hAnsi="Times New Roman" w:cs="Times New Roman"/>
          <w:i/>
          <w:sz w:val="28"/>
          <w:szCs w:val="28"/>
        </w:rPr>
        <w:t>«</w:t>
      </w:r>
      <w:r w:rsidRPr="00386828">
        <w:rPr>
          <w:rFonts w:ascii="Times New Roman" w:hAnsi="Times New Roman" w:cs="Times New Roman"/>
          <w:sz w:val="28"/>
          <w:szCs w:val="28"/>
        </w:rPr>
        <w:t>Звуки речи</w:t>
      </w:r>
      <w:r w:rsidR="000215E0" w:rsidRPr="00386828">
        <w:rPr>
          <w:rFonts w:ascii="Times New Roman" w:hAnsi="Times New Roman" w:cs="Times New Roman"/>
          <w:sz w:val="28"/>
          <w:szCs w:val="28"/>
        </w:rPr>
        <w:t>»</w:t>
      </w:r>
      <w:r w:rsidRPr="00386828">
        <w:rPr>
          <w:rFonts w:ascii="Times New Roman" w:hAnsi="Times New Roman" w:cs="Times New Roman"/>
          <w:sz w:val="28"/>
          <w:szCs w:val="28"/>
        </w:rPr>
        <w:t>.</w:t>
      </w:r>
    </w:p>
    <w:p w:rsidR="00C16D04" w:rsidRPr="00386828" w:rsidRDefault="00C16D04" w:rsidP="00CD1B1C">
      <w:pPr>
        <w:spacing w:after="0" w:line="240" w:lineRule="auto"/>
        <w:ind w:left="710"/>
        <w:jc w:val="both"/>
        <w:rPr>
          <w:rFonts w:ascii="Times New Roman" w:hAnsi="Times New Roman" w:cs="Times New Roman"/>
          <w:i/>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Знакомство с понятиями «Звуки речи».</w:t>
      </w:r>
    </w:p>
    <w:p w:rsidR="00C16D04" w:rsidRPr="00386828" w:rsidRDefault="00C16D04" w:rsidP="00EA595F">
      <w:pPr>
        <w:spacing w:after="0" w:line="240" w:lineRule="auto"/>
        <w:ind w:firstLine="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w:t>
      </w:r>
    </w:p>
    <w:p w:rsidR="00C16D04" w:rsidRPr="00386828" w:rsidRDefault="00C16D04" w:rsidP="00EA595F">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записи звуков неречевых и речевых.</w:t>
      </w:r>
    </w:p>
    <w:p w:rsidR="00C16D04" w:rsidRPr="00386828" w:rsidRDefault="00C16D04" w:rsidP="00242FB6">
      <w:pPr>
        <w:numPr>
          <w:ilvl w:val="0"/>
          <w:numId w:val="18"/>
        </w:numPr>
        <w:spacing w:after="0" w:line="240" w:lineRule="auto"/>
        <w:jc w:val="both"/>
        <w:rPr>
          <w:rFonts w:ascii="Times New Roman" w:hAnsi="Times New Roman" w:cs="Times New Roman"/>
          <w:i/>
          <w:sz w:val="28"/>
          <w:szCs w:val="28"/>
        </w:rPr>
      </w:pPr>
      <w:r w:rsidRPr="00386828">
        <w:rPr>
          <w:rFonts w:ascii="Times New Roman" w:hAnsi="Times New Roman" w:cs="Times New Roman"/>
          <w:i/>
          <w:sz w:val="28"/>
          <w:szCs w:val="28"/>
        </w:rPr>
        <w:t>Тема. «</w:t>
      </w:r>
      <w:r w:rsidRPr="00386828">
        <w:rPr>
          <w:rFonts w:ascii="Times New Roman" w:hAnsi="Times New Roman" w:cs="Times New Roman"/>
          <w:sz w:val="28"/>
          <w:szCs w:val="28"/>
        </w:rPr>
        <w:t>Гласные звуки».</w:t>
      </w:r>
    </w:p>
    <w:p w:rsidR="00C16D04" w:rsidRPr="00386828" w:rsidRDefault="00C16D04" w:rsidP="00EA595F">
      <w:pPr>
        <w:spacing w:after="0" w:line="240" w:lineRule="auto"/>
        <w:ind w:firstLine="710"/>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Гласные 1 и П ряда. Выделение гласных из ряда звуков, слогов, слов. Слогообразующая роль гласного. Слог.</w:t>
      </w:r>
    </w:p>
    <w:p w:rsidR="00C16D04" w:rsidRPr="00386828" w:rsidRDefault="00C16D04" w:rsidP="00EA595F">
      <w:pPr>
        <w:spacing w:after="0" w:line="240" w:lineRule="auto"/>
        <w:ind w:firstLine="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w:t>
      </w:r>
    </w:p>
    <w:p w:rsidR="00C16D04" w:rsidRPr="00386828" w:rsidRDefault="00C16D04" w:rsidP="00EA595F">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музыкальные инструменты, предметные картинки, карандаши, карточки, звуковые линейки.</w:t>
      </w:r>
    </w:p>
    <w:p w:rsidR="00C16D04" w:rsidRPr="00386828" w:rsidRDefault="00C16D04" w:rsidP="00242FB6">
      <w:pPr>
        <w:numPr>
          <w:ilvl w:val="0"/>
          <w:numId w:val="18"/>
        </w:numPr>
        <w:spacing w:after="0" w:line="240" w:lineRule="auto"/>
        <w:jc w:val="both"/>
        <w:rPr>
          <w:rFonts w:ascii="Times New Roman" w:hAnsi="Times New Roman" w:cs="Times New Roman"/>
          <w:i/>
          <w:sz w:val="28"/>
          <w:szCs w:val="28"/>
        </w:rPr>
      </w:pPr>
      <w:r w:rsidRPr="00386828">
        <w:rPr>
          <w:rFonts w:ascii="Times New Roman" w:hAnsi="Times New Roman" w:cs="Times New Roman"/>
          <w:i/>
          <w:sz w:val="28"/>
          <w:szCs w:val="28"/>
        </w:rPr>
        <w:t>Тема. «</w:t>
      </w:r>
      <w:r w:rsidRPr="00386828">
        <w:rPr>
          <w:rFonts w:ascii="Times New Roman" w:hAnsi="Times New Roman" w:cs="Times New Roman"/>
          <w:sz w:val="28"/>
          <w:szCs w:val="28"/>
        </w:rPr>
        <w:t xml:space="preserve">Деление слов на слоги». </w:t>
      </w:r>
    </w:p>
    <w:p w:rsidR="00C16D04" w:rsidRPr="00386828" w:rsidRDefault="00C16D04" w:rsidP="001E2DAC">
      <w:pPr>
        <w:spacing w:after="0" w:line="240" w:lineRule="auto"/>
        <w:ind w:firstLine="710"/>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Игры и упражнения, направленные на деление слов на слоги. Слоговой анализ и синтез слов.</w:t>
      </w:r>
    </w:p>
    <w:p w:rsidR="00C16D04" w:rsidRPr="00386828" w:rsidRDefault="00C16D04" w:rsidP="001E2DAC">
      <w:pPr>
        <w:spacing w:after="0" w:line="240" w:lineRule="auto"/>
        <w:ind w:firstLine="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w:t>
      </w:r>
    </w:p>
    <w:p w:rsidR="00C16D04" w:rsidRPr="00386828" w:rsidRDefault="00C16D04" w:rsidP="001E2DAC">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предметные картинки, карточки со словами, схемы слов, карандаши, карточки с цифрами 1, 2, 3, 4.</w:t>
      </w:r>
    </w:p>
    <w:p w:rsidR="00C16D04" w:rsidRPr="00386828" w:rsidRDefault="00C16D04" w:rsidP="00242FB6">
      <w:pPr>
        <w:numPr>
          <w:ilvl w:val="0"/>
          <w:numId w:val="18"/>
        </w:numPr>
        <w:spacing w:after="0" w:line="240" w:lineRule="auto"/>
        <w:jc w:val="both"/>
        <w:rPr>
          <w:rFonts w:ascii="Times New Roman" w:hAnsi="Times New Roman" w:cs="Times New Roman"/>
          <w:i/>
          <w:sz w:val="28"/>
          <w:szCs w:val="28"/>
        </w:rPr>
      </w:pPr>
      <w:r w:rsidRPr="00386828">
        <w:rPr>
          <w:rFonts w:ascii="Times New Roman" w:hAnsi="Times New Roman" w:cs="Times New Roman"/>
          <w:i/>
          <w:sz w:val="28"/>
          <w:szCs w:val="28"/>
        </w:rPr>
        <w:t>Тема. «</w:t>
      </w:r>
      <w:r w:rsidRPr="00386828">
        <w:rPr>
          <w:rFonts w:ascii="Times New Roman" w:hAnsi="Times New Roman" w:cs="Times New Roman"/>
          <w:sz w:val="28"/>
          <w:szCs w:val="28"/>
        </w:rPr>
        <w:t>Ударение».</w:t>
      </w:r>
    </w:p>
    <w:p w:rsidR="00C16D04" w:rsidRPr="00386828" w:rsidRDefault="00C16D04" w:rsidP="001E2DAC">
      <w:pPr>
        <w:spacing w:after="0" w:line="240" w:lineRule="auto"/>
        <w:ind w:firstLine="710"/>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Определение ударного гласного звука в слове, нахождение его места.</w:t>
      </w:r>
    </w:p>
    <w:p w:rsidR="00C16D04" w:rsidRPr="00386828" w:rsidRDefault="00C16D04" w:rsidP="001E2DAC">
      <w:pPr>
        <w:spacing w:after="0" w:line="240" w:lineRule="auto"/>
        <w:ind w:firstLine="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w:t>
      </w:r>
    </w:p>
    <w:p w:rsidR="00C16D04" w:rsidRPr="00386828" w:rsidRDefault="00C16D04" w:rsidP="001E2DAC">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предметные картинки (лиса, коза, замок, рыба, вода, утка, часы), карточки-схемы двусложных слов с ударением на первом и втором слоге.</w:t>
      </w:r>
    </w:p>
    <w:p w:rsidR="00C16D04" w:rsidRPr="00386828" w:rsidRDefault="00C16D04" w:rsidP="00242FB6">
      <w:pPr>
        <w:numPr>
          <w:ilvl w:val="0"/>
          <w:numId w:val="18"/>
        </w:numPr>
        <w:spacing w:after="0" w:line="240" w:lineRule="auto"/>
        <w:jc w:val="both"/>
        <w:rPr>
          <w:rFonts w:ascii="Times New Roman" w:hAnsi="Times New Roman" w:cs="Times New Roman"/>
          <w:i/>
          <w:sz w:val="28"/>
          <w:szCs w:val="28"/>
        </w:rPr>
      </w:pPr>
      <w:r w:rsidRPr="00386828">
        <w:rPr>
          <w:rFonts w:ascii="Times New Roman" w:hAnsi="Times New Roman" w:cs="Times New Roman"/>
          <w:i/>
          <w:sz w:val="28"/>
          <w:szCs w:val="28"/>
        </w:rPr>
        <w:t>Тема. «</w:t>
      </w:r>
      <w:r w:rsidRPr="00386828">
        <w:rPr>
          <w:rFonts w:ascii="Times New Roman" w:hAnsi="Times New Roman" w:cs="Times New Roman"/>
          <w:sz w:val="28"/>
          <w:szCs w:val="28"/>
        </w:rPr>
        <w:t>Согласные звуки».</w:t>
      </w:r>
    </w:p>
    <w:p w:rsidR="00C16D04" w:rsidRPr="00386828" w:rsidRDefault="00C16D04" w:rsidP="008E1238">
      <w:pPr>
        <w:spacing w:after="0" w:line="240" w:lineRule="auto"/>
        <w:ind w:firstLine="710"/>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 xml:space="preserve">Согласные звуки. Звонкие и глухие согласные. </w:t>
      </w:r>
      <w:r w:rsidR="007A2780" w:rsidRPr="00386828">
        <w:rPr>
          <w:rFonts w:ascii="Times New Roman" w:hAnsi="Times New Roman" w:cs="Times New Roman"/>
          <w:sz w:val="28"/>
          <w:szCs w:val="28"/>
        </w:rPr>
        <w:t>Твёрдые</w:t>
      </w:r>
      <w:r w:rsidRPr="00386828">
        <w:rPr>
          <w:rFonts w:ascii="Times New Roman" w:hAnsi="Times New Roman" w:cs="Times New Roman"/>
          <w:sz w:val="28"/>
          <w:szCs w:val="28"/>
        </w:rPr>
        <w:t xml:space="preserve"> и мягкие согласные. Выделение согласных из ряда звуков, слогов, слов</w:t>
      </w:r>
    </w:p>
    <w:p w:rsidR="00C16D04" w:rsidRPr="00386828" w:rsidRDefault="00C16D04" w:rsidP="008E1238">
      <w:pPr>
        <w:spacing w:after="0" w:line="240" w:lineRule="auto"/>
        <w:ind w:firstLine="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w:t>
      </w:r>
    </w:p>
    <w:p w:rsidR="00C16D04" w:rsidRPr="00386828" w:rsidRDefault="00C16D04" w:rsidP="008E1238">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домики для звуков, буквы, предметные картинки, согласные буквы, карточки со словами, в которых пропущены буквы.</w:t>
      </w:r>
    </w:p>
    <w:p w:rsidR="00C16D04" w:rsidRPr="00386828" w:rsidRDefault="002A5765" w:rsidP="00242FB6">
      <w:pPr>
        <w:numPr>
          <w:ilvl w:val="0"/>
          <w:numId w:val="18"/>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Тема. </w:t>
      </w:r>
      <w:r w:rsidRPr="002A5765">
        <w:rPr>
          <w:rFonts w:ascii="Times New Roman" w:hAnsi="Times New Roman" w:cs="Times New Roman"/>
          <w:sz w:val="28"/>
          <w:szCs w:val="28"/>
        </w:rPr>
        <w:t>«</w:t>
      </w:r>
      <w:r w:rsidR="00C16D04" w:rsidRPr="002A5765">
        <w:rPr>
          <w:rFonts w:ascii="Times New Roman" w:hAnsi="Times New Roman" w:cs="Times New Roman"/>
          <w:sz w:val="28"/>
          <w:szCs w:val="28"/>
        </w:rPr>
        <w:t>З</w:t>
      </w:r>
      <w:r w:rsidR="00C16D04" w:rsidRPr="00386828">
        <w:rPr>
          <w:rFonts w:ascii="Times New Roman" w:hAnsi="Times New Roman" w:cs="Times New Roman"/>
          <w:sz w:val="28"/>
          <w:szCs w:val="28"/>
        </w:rPr>
        <w:t>вуко-буквенный анализ».</w:t>
      </w:r>
    </w:p>
    <w:p w:rsidR="00C16D04" w:rsidRPr="00386828" w:rsidRDefault="00C16D04" w:rsidP="008E1238">
      <w:pPr>
        <w:spacing w:after="0" w:line="240" w:lineRule="auto"/>
        <w:ind w:firstLine="710"/>
        <w:jc w:val="both"/>
        <w:rPr>
          <w:rFonts w:ascii="Times New Roman" w:hAnsi="Times New Roman" w:cs="Times New Roman"/>
          <w:i/>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Практические умения определять место звука-буквы в слове, последовательность звуков-букв в слове.</w:t>
      </w:r>
    </w:p>
    <w:p w:rsidR="00C16D04" w:rsidRPr="00386828" w:rsidRDefault="00C16D04" w:rsidP="008E1238">
      <w:pPr>
        <w:spacing w:after="0" w:line="240" w:lineRule="auto"/>
        <w:ind w:firstLine="700"/>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игровой, наглядный, словесный</w:t>
      </w:r>
      <w:r w:rsidRPr="00386828">
        <w:rPr>
          <w:rFonts w:ascii="Times New Roman" w:hAnsi="Times New Roman"/>
          <w:sz w:val="28"/>
          <w:szCs w:val="28"/>
        </w:rPr>
        <w:t>, контроль, ситуация успеха</w:t>
      </w:r>
      <w:r w:rsidRPr="00386828">
        <w:rPr>
          <w:rFonts w:ascii="Times New Roman" w:hAnsi="Times New Roman" w:cs="Times New Roman"/>
          <w:sz w:val="28"/>
          <w:szCs w:val="28"/>
        </w:rPr>
        <w:t>.</w:t>
      </w:r>
    </w:p>
    <w:p w:rsidR="00C16D04" w:rsidRPr="00386828" w:rsidRDefault="00C16D04" w:rsidP="008E1238">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lastRenderedPageBreak/>
        <w:t>Дидактический материал</w:t>
      </w:r>
      <w:r w:rsidRPr="00386828">
        <w:rPr>
          <w:rFonts w:ascii="Times New Roman" w:hAnsi="Times New Roman" w:cs="Times New Roman"/>
          <w:sz w:val="28"/>
          <w:szCs w:val="28"/>
        </w:rPr>
        <w:t>: предметные картинки, карточки с заданиями.</w:t>
      </w:r>
    </w:p>
    <w:p w:rsidR="00C16D04" w:rsidRPr="00386828" w:rsidRDefault="00C16D04" w:rsidP="008E1238">
      <w:pPr>
        <w:spacing w:after="0" w:line="240" w:lineRule="auto"/>
        <w:jc w:val="center"/>
        <w:rPr>
          <w:rFonts w:ascii="Times New Roman" w:hAnsi="Times New Roman" w:cs="Times New Roman"/>
          <w:b/>
          <w:bCs/>
          <w:i/>
          <w:sz w:val="28"/>
          <w:szCs w:val="28"/>
          <w:lang w:eastAsia="ru-RU"/>
        </w:rPr>
      </w:pPr>
      <w:r w:rsidRPr="00386828">
        <w:rPr>
          <w:rFonts w:ascii="Times New Roman" w:hAnsi="Times New Roman" w:cs="Times New Roman"/>
          <w:b/>
          <w:bCs/>
          <w:i/>
          <w:sz w:val="28"/>
          <w:szCs w:val="28"/>
          <w:lang w:eastAsia="ru-RU"/>
        </w:rPr>
        <w:t xml:space="preserve">Ожидаемые  результаты </w:t>
      </w:r>
    </w:p>
    <w:p w:rsidR="00C16D04" w:rsidRPr="00386828" w:rsidRDefault="00C16D04" w:rsidP="008E1238">
      <w:pPr>
        <w:spacing w:after="0" w:line="240" w:lineRule="auto"/>
        <w:jc w:val="both"/>
        <w:rPr>
          <w:rFonts w:ascii="Times New Roman" w:hAnsi="Times New Roman" w:cs="Times New Roman"/>
          <w:bCs/>
          <w:i/>
          <w:sz w:val="28"/>
          <w:szCs w:val="28"/>
          <w:lang w:eastAsia="ru-RU"/>
        </w:rPr>
      </w:pPr>
      <w:r w:rsidRPr="00386828">
        <w:rPr>
          <w:rFonts w:ascii="Times New Roman" w:hAnsi="Times New Roman" w:cs="Times New Roman"/>
          <w:bCs/>
          <w:sz w:val="28"/>
          <w:szCs w:val="28"/>
          <w:lang w:eastAsia="ru-RU"/>
        </w:rPr>
        <w:tab/>
      </w:r>
      <w:r w:rsidRPr="00386828">
        <w:rPr>
          <w:rFonts w:ascii="Times New Roman" w:hAnsi="Times New Roman" w:cs="Times New Roman"/>
          <w:bCs/>
          <w:i/>
          <w:sz w:val="28"/>
          <w:szCs w:val="28"/>
          <w:lang w:eastAsia="ru-RU"/>
        </w:rPr>
        <w:t>Дети должны уметь:</w:t>
      </w:r>
    </w:p>
    <w:p w:rsidR="00C16D04" w:rsidRPr="00386828" w:rsidRDefault="00C16D04" w:rsidP="00242FB6">
      <w:pPr>
        <w:pStyle w:val="ab"/>
        <w:numPr>
          <w:ilvl w:val="0"/>
          <w:numId w:val="41"/>
        </w:numPr>
        <w:tabs>
          <w:tab w:val="left" w:pos="993"/>
        </w:tabs>
        <w:ind w:left="0" w:firstLine="709"/>
        <w:jc w:val="both"/>
        <w:rPr>
          <w:sz w:val="28"/>
          <w:szCs w:val="28"/>
        </w:rPr>
      </w:pPr>
      <w:r w:rsidRPr="00386828">
        <w:rPr>
          <w:sz w:val="28"/>
          <w:szCs w:val="28"/>
        </w:rPr>
        <w:t>правильно артикулировать все звуки речи в различных фонетических позициях и формах речи;</w:t>
      </w:r>
    </w:p>
    <w:p w:rsidR="00C16D04" w:rsidRPr="00386828" w:rsidRDefault="00C16D04" w:rsidP="00242FB6">
      <w:pPr>
        <w:numPr>
          <w:ilvl w:val="0"/>
          <w:numId w:val="41"/>
        </w:numPr>
        <w:tabs>
          <w:tab w:val="left" w:pos="993"/>
        </w:tabs>
        <w:spacing w:after="0" w:line="240" w:lineRule="auto"/>
        <w:ind w:left="0" w:firstLine="709"/>
        <w:jc w:val="both"/>
        <w:rPr>
          <w:rFonts w:ascii="Times New Roman" w:hAnsi="Times New Roman" w:cs="Times New Roman"/>
          <w:sz w:val="28"/>
          <w:szCs w:val="28"/>
          <w:lang w:eastAsia="ru-RU"/>
        </w:rPr>
      </w:pPr>
      <w:r w:rsidRPr="00386828">
        <w:rPr>
          <w:rFonts w:ascii="Times New Roman" w:hAnsi="Times New Roman" w:cs="Times New Roman"/>
          <w:sz w:val="28"/>
          <w:szCs w:val="28"/>
          <w:lang w:eastAsia="ru-RU"/>
        </w:rPr>
        <w:t>дифференцировать все изученные звуки;</w:t>
      </w:r>
    </w:p>
    <w:p w:rsidR="00C16D04" w:rsidRPr="00386828" w:rsidRDefault="00C16D04" w:rsidP="00242FB6">
      <w:pPr>
        <w:numPr>
          <w:ilvl w:val="0"/>
          <w:numId w:val="41"/>
        </w:numPr>
        <w:tabs>
          <w:tab w:val="left" w:pos="993"/>
        </w:tabs>
        <w:spacing w:after="0" w:line="240" w:lineRule="auto"/>
        <w:ind w:left="0" w:firstLine="709"/>
        <w:jc w:val="both"/>
        <w:rPr>
          <w:rFonts w:ascii="Times New Roman" w:hAnsi="Times New Roman" w:cs="Times New Roman"/>
          <w:sz w:val="28"/>
          <w:szCs w:val="28"/>
          <w:lang w:eastAsia="ru-RU"/>
        </w:rPr>
      </w:pPr>
      <w:r w:rsidRPr="00386828">
        <w:rPr>
          <w:rFonts w:ascii="Times New Roman" w:hAnsi="Times New Roman" w:cs="Times New Roman"/>
          <w:sz w:val="28"/>
          <w:szCs w:val="28"/>
          <w:lang w:eastAsia="ru-RU"/>
        </w:rPr>
        <w:t>называть последовательность слов в предложении, слогов и звуков в словах;</w:t>
      </w:r>
    </w:p>
    <w:p w:rsidR="00C16D04" w:rsidRPr="00386828" w:rsidRDefault="00C16D04" w:rsidP="00242FB6">
      <w:pPr>
        <w:numPr>
          <w:ilvl w:val="0"/>
          <w:numId w:val="41"/>
        </w:numPr>
        <w:tabs>
          <w:tab w:val="left" w:pos="993"/>
        </w:tabs>
        <w:spacing w:after="0" w:line="240" w:lineRule="auto"/>
        <w:ind w:left="0" w:firstLine="709"/>
        <w:jc w:val="both"/>
        <w:rPr>
          <w:rFonts w:ascii="Times New Roman" w:hAnsi="Times New Roman" w:cs="Times New Roman"/>
          <w:sz w:val="28"/>
          <w:szCs w:val="28"/>
          <w:lang w:eastAsia="ru-RU"/>
        </w:rPr>
      </w:pPr>
      <w:r w:rsidRPr="00386828">
        <w:rPr>
          <w:rFonts w:ascii="Times New Roman" w:hAnsi="Times New Roman" w:cs="Times New Roman"/>
          <w:sz w:val="28"/>
          <w:szCs w:val="28"/>
          <w:lang w:eastAsia="ru-RU"/>
        </w:rPr>
        <w:t>находить в предложении слова с заданным звуком, определять место звука в слове»</w:t>
      </w:r>
    </w:p>
    <w:p w:rsidR="00C16D04" w:rsidRPr="00386828" w:rsidRDefault="00C16D04" w:rsidP="00242FB6">
      <w:pPr>
        <w:numPr>
          <w:ilvl w:val="0"/>
          <w:numId w:val="41"/>
        </w:numPr>
        <w:tabs>
          <w:tab w:val="left" w:pos="993"/>
        </w:tabs>
        <w:spacing w:after="0" w:line="240" w:lineRule="auto"/>
        <w:ind w:left="0" w:firstLine="709"/>
        <w:jc w:val="both"/>
        <w:rPr>
          <w:rFonts w:ascii="Times New Roman" w:hAnsi="Times New Roman" w:cs="Times New Roman"/>
          <w:sz w:val="28"/>
          <w:szCs w:val="28"/>
          <w:lang w:eastAsia="ru-RU"/>
        </w:rPr>
      </w:pPr>
      <w:r w:rsidRPr="00386828">
        <w:rPr>
          <w:rFonts w:ascii="Times New Roman" w:hAnsi="Times New Roman" w:cs="Times New Roman"/>
          <w:sz w:val="28"/>
          <w:szCs w:val="28"/>
          <w:lang w:eastAsia="ru-RU"/>
        </w:rPr>
        <w:t>различать понятия «звук», «слог», «предложение» на практическом уровне;</w:t>
      </w:r>
    </w:p>
    <w:p w:rsidR="00C16D04" w:rsidRPr="00386828" w:rsidRDefault="00C16D04" w:rsidP="00242FB6">
      <w:pPr>
        <w:numPr>
          <w:ilvl w:val="0"/>
          <w:numId w:val="41"/>
        </w:numPr>
        <w:tabs>
          <w:tab w:val="left" w:pos="993"/>
        </w:tabs>
        <w:spacing w:after="0" w:line="240" w:lineRule="auto"/>
        <w:ind w:left="0" w:firstLine="709"/>
        <w:jc w:val="both"/>
        <w:rPr>
          <w:rFonts w:ascii="Times New Roman" w:hAnsi="Times New Roman" w:cs="Times New Roman"/>
          <w:sz w:val="28"/>
          <w:szCs w:val="28"/>
          <w:lang w:eastAsia="ru-RU"/>
        </w:rPr>
      </w:pPr>
      <w:r w:rsidRPr="00386828">
        <w:rPr>
          <w:rFonts w:ascii="Times New Roman" w:hAnsi="Times New Roman" w:cs="Times New Roman"/>
          <w:sz w:val="28"/>
          <w:szCs w:val="28"/>
        </w:rPr>
        <w:t>различать все звуки речи и определять их последовательность в слогах и словах;</w:t>
      </w:r>
    </w:p>
    <w:p w:rsidR="00C16D04" w:rsidRPr="00386828" w:rsidRDefault="00C16D04" w:rsidP="00242FB6">
      <w:pPr>
        <w:numPr>
          <w:ilvl w:val="0"/>
          <w:numId w:val="41"/>
        </w:numPr>
        <w:tabs>
          <w:tab w:val="left" w:pos="993"/>
        </w:tabs>
        <w:spacing w:after="0" w:line="240" w:lineRule="auto"/>
        <w:ind w:left="0" w:firstLine="709"/>
        <w:jc w:val="both"/>
        <w:rPr>
          <w:rFonts w:ascii="Times New Roman" w:hAnsi="Times New Roman" w:cs="Times New Roman"/>
          <w:sz w:val="28"/>
          <w:szCs w:val="28"/>
          <w:lang w:eastAsia="ru-RU"/>
        </w:rPr>
      </w:pPr>
      <w:r w:rsidRPr="00386828">
        <w:rPr>
          <w:rFonts w:ascii="Times New Roman" w:hAnsi="Times New Roman" w:cs="Times New Roman"/>
          <w:kern w:val="36"/>
          <w:sz w:val="28"/>
          <w:szCs w:val="28"/>
        </w:rPr>
        <w:t>владеть лексико-грамматическими средствами языка.</w:t>
      </w:r>
    </w:p>
    <w:p w:rsidR="00965706" w:rsidRPr="00B955EC" w:rsidRDefault="00965706" w:rsidP="00965706">
      <w:pPr>
        <w:shd w:val="clear" w:color="auto" w:fill="FDFEFF"/>
        <w:spacing w:after="0" w:line="240" w:lineRule="auto"/>
        <w:ind w:left="720"/>
        <w:jc w:val="both"/>
        <w:rPr>
          <w:rFonts w:ascii="Times New Roman" w:hAnsi="Times New Roman" w:cs="Times New Roman"/>
          <w:sz w:val="28"/>
          <w:szCs w:val="28"/>
        </w:rPr>
      </w:pPr>
      <w:r w:rsidRPr="00633E7B">
        <w:rPr>
          <w:rFonts w:ascii="Times New Roman" w:hAnsi="Times New Roman" w:cs="Times New Roman"/>
          <w:i/>
          <w:sz w:val="28"/>
          <w:szCs w:val="28"/>
        </w:rPr>
        <w:t>Диагностика:</w:t>
      </w:r>
      <w:r w:rsidRPr="00B955EC">
        <w:rPr>
          <w:rFonts w:ascii="Times New Roman" w:hAnsi="Times New Roman" w:cs="Times New Roman"/>
          <w:sz w:val="28"/>
          <w:szCs w:val="28"/>
        </w:rPr>
        <w:t xml:space="preserve"> </w:t>
      </w:r>
      <w:r>
        <w:rPr>
          <w:rFonts w:ascii="Times New Roman" w:hAnsi="Times New Roman" w:cs="Times New Roman"/>
          <w:sz w:val="28"/>
          <w:szCs w:val="28"/>
        </w:rPr>
        <w:t xml:space="preserve">тестирование, </w:t>
      </w:r>
      <w:r w:rsidRPr="00B955EC">
        <w:rPr>
          <w:rFonts w:ascii="Times New Roman" w:hAnsi="Times New Roman" w:cs="Times New Roman"/>
          <w:sz w:val="28"/>
          <w:szCs w:val="28"/>
        </w:rPr>
        <w:t>выполнение практических заданий</w:t>
      </w:r>
      <w:r>
        <w:rPr>
          <w:rFonts w:ascii="Times New Roman" w:hAnsi="Times New Roman" w:cs="Times New Roman"/>
          <w:sz w:val="28"/>
          <w:szCs w:val="28"/>
        </w:rPr>
        <w:t>.</w:t>
      </w:r>
    </w:p>
    <w:p w:rsidR="00C16D04" w:rsidRPr="00386828" w:rsidRDefault="00C16D04" w:rsidP="009661F9">
      <w:pPr>
        <w:tabs>
          <w:tab w:val="left" w:pos="993"/>
        </w:tabs>
        <w:spacing w:after="0" w:line="240" w:lineRule="auto"/>
        <w:jc w:val="both"/>
        <w:rPr>
          <w:rFonts w:ascii="Times New Roman" w:hAnsi="Times New Roman" w:cs="Times New Roman"/>
          <w:b/>
          <w:sz w:val="28"/>
          <w:szCs w:val="28"/>
        </w:rPr>
      </w:pPr>
    </w:p>
    <w:p w:rsidR="00C16D04" w:rsidRPr="00386828" w:rsidRDefault="00C16D04" w:rsidP="00420FC5">
      <w:pPr>
        <w:tabs>
          <w:tab w:val="left" w:pos="993"/>
        </w:tabs>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3.6. Содержание раздела</w:t>
      </w:r>
    </w:p>
    <w:p w:rsidR="00C16D04" w:rsidRPr="00386828" w:rsidRDefault="00C16D04" w:rsidP="00420FC5">
      <w:pPr>
        <w:tabs>
          <w:tab w:val="left" w:pos="993"/>
        </w:tabs>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«Стимулирование развития речи, формирование первичных коммуникативных навыков у детей с нарушениями опорно-двигательного аппарата (социально-психологический возраст детей 1,5 – 2,5 г</w:t>
      </w:r>
      <w:r w:rsidR="006E761F" w:rsidRPr="00386828">
        <w:rPr>
          <w:rFonts w:ascii="Times New Roman" w:hAnsi="Times New Roman" w:cs="Times New Roman"/>
          <w:b/>
          <w:i/>
          <w:sz w:val="28"/>
          <w:szCs w:val="28"/>
        </w:rPr>
        <w:t>ода</w:t>
      </w:r>
      <w:r w:rsidRPr="00386828">
        <w:rPr>
          <w:rFonts w:ascii="Times New Roman" w:hAnsi="Times New Roman" w:cs="Times New Roman"/>
          <w:b/>
          <w:i/>
          <w:sz w:val="28"/>
          <w:szCs w:val="28"/>
        </w:rPr>
        <w:t>)»</w:t>
      </w:r>
    </w:p>
    <w:p w:rsidR="002A5765" w:rsidRPr="00386828" w:rsidRDefault="002A5765" w:rsidP="002A5765">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индивидуальная.</w:t>
      </w:r>
    </w:p>
    <w:p w:rsidR="00C16D04" w:rsidRPr="00386828" w:rsidRDefault="00C16D04" w:rsidP="00481729">
      <w:pPr>
        <w:spacing w:after="0" w:line="240" w:lineRule="auto"/>
        <w:ind w:firstLine="709"/>
        <w:jc w:val="both"/>
        <w:rPr>
          <w:rFonts w:ascii="Times New Roman" w:hAnsi="Times New Roman"/>
          <w:sz w:val="28"/>
          <w:szCs w:val="28"/>
        </w:rPr>
      </w:pPr>
      <w:r w:rsidRPr="00386828">
        <w:rPr>
          <w:rFonts w:ascii="Times New Roman" w:hAnsi="Times New Roman" w:cs="Times New Roman"/>
          <w:i/>
          <w:sz w:val="28"/>
          <w:szCs w:val="28"/>
        </w:rPr>
        <w:t>1. Тема</w:t>
      </w:r>
      <w:r w:rsidRPr="00386828">
        <w:rPr>
          <w:rFonts w:ascii="Times New Roman" w:hAnsi="Times New Roman" w:cs="Times New Roman"/>
          <w:sz w:val="28"/>
          <w:szCs w:val="28"/>
        </w:rPr>
        <w:t>. «Развитие эмоционального общения со взрослым»</w:t>
      </w:r>
    </w:p>
    <w:p w:rsidR="00C16D04" w:rsidRPr="00386828" w:rsidRDefault="00C16D04" w:rsidP="00481729">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Установление эмоционального контакта с ребёнком.</w:t>
      </w:r>
    </w:p>
    <w:p w:rsidR="00C16D04" w:rsidRPr="00386828" w:rsidRDefault="00C16D04" w:rsidP="00481729">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w:t>
      </w:r>
    </w:p>
    <w:p w:rsidR="00C16D04" w:rsidRPr="00386828" w:rsidRDefault="00C16D04" w:rsidP="00481729">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погремушки, пищалки, куклы, машинки, мягкие игрушки, мячики и др.</w:t>
      </w:r>
    </w:p>
    <w:p w:rsidR="00C16D04" w:rsidRPr="00386828" w:rsidRDefault="00C16D04" w:rsidP="00242FB6">
      <w:pPr>
        <w:numPr>
          <w:ilvl w:val="0"/>
          <w:numId w:val="35"/>
        </w:numPr>
        <w:tabs>
          <w:tab w:val="left" w:pos="993"/>
        </w:tabs>
        <w:spacing w:after="0" w:line="240" w:lineRule="auto"/>
        <w:jc w:val="both"/>
        <w:rPr>
          <w:rFonts w:ascii="Times New Roman" w:hAnsi="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«Развитие общего подражания».</w:t>
      </w:r>
    </w:p>
    <w:p w:rsidR="00C16D04" w:rsidRPr="00386828" w:rsidRDefault="00C16D04" w:rsidP="00481729">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Формирование и развитие умений подражать движениям и действиям, а также мимике, жестам.</w:t>
      </w:r>
    </w:p>
    <w:p w:rsidR="00C16D04" w:rsidRPr="00386828" w:rsidRDefault="00C16D04" w:rsidP="00481729">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w:t>
      </w:r>
    </w:p>
    <w:p w:rsidR="00C16D04" w:rsidRPr="00386828" w:rsidRDefault="00C16D04" w:rsidP="00481729">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зеркало, погремушки, куклы, машинки, мягкие игрушки, мячики, кубики и др.</w:t>
      </w:r>
    </w:p>
    <w:p w:rsidR="00C16D04" w:rsidRPr="00386828" w:rsidRDefault="00C16D04" w:rsidP="00242FB6">
      <w:pPr>
        <w:numPr>
          <w:ilvl w:val="0"/>
          <w:numId w:val="35"/>
        </w:numPr>
        <w:tabs>
          <w:tab w:val="left" w:pos="993"/>
        </w:tabs>
        <w:spacing w:after="0" w:line="240" w:lineRule="auto"/>
        <w:jc w:val="both"/>
        <w:rPr>
          <w:rFonts w:ascii="Times New Roman" w:hAnsi="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«Развитие делового общения со взрослым»</w:t>
      </w:r>
    </w:p>
    <w:p w:rsidR="00C16D04" w:rsidRPr="00386828" w:rsidRDefault="00C16D04" w:rsidP="00481729">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Развитие умения использовать в ходе делового общения не только слова и фразы, но и звуки, жесты, движения и действия, то есть любые доступные ребёнку средства общения. </w:t>
      </w:r>
      <w:r w:rsidRPr="00386828">
        <w:rPr>
          <w:rFonts w:ascii="Times New Roman" w:hAnsi="Times New Roman" w:cs="Times New Roman"/>
          <w:bCs/>
          <w:sz w:val="28"/>
          <w:szCs w:val="28"/>
        </w:rPr>
        <w:t>Озвучивание желания ребёнка посредством речи.</w:t>
      </w:r>
    </w:p>
    <w:p w:rsidR="00C16D04" w:rsidRPr="00386828" w:rsidRDefault="00C16D04" w:rsidP="00481729">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w:t>
      </w:r>
      <w:r w:rsidR="007A2780" w:rsidRPr="00386828">
        <w:rPr>
          <w:rFonts w:ascii="Times New Roman" w:hAnsi="Times New Roman"/>
          <w:sz w:val="28"/>
          <w:szCs w:val="28"/>
        </w:rPr>
        <w:t xml:space="preserve"> </w:t>
      </w:r>
      <w:r w:rsidRPr="00386828">
        <w:rPr>
          <w:rFonts w:ascii="Times New Roman" w:hAnsi="Times New Roman"/>
          <w:sz w:val="28"/>
          <w:szCs w:val="28"/>
        </w:rPr>
        <w:t>контроль.</w:t>
      </w:r>
    </w:p>
    <w:p w:rsidR="00C16D04" w:rsidRPr="00386828" w:rsidRDefault="00C16D04" w:rsidP="00481729">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погремушки, куклы, машинки, мягкие игрушки, мячики и др.</w:t>
      </w:r>
    </w:p>
    <w:p w:rsidR="00C16D04" w:rsidRPr="00386828" w:rsidRDefault="00C16D04" w:rsidP="00242FB6">
      <w:pPr>
        <w:numPr>
          <w:ilvl w:val="0"/>
          <w:numId w:val="35"/>
        </w:numPr>
        <w:tabs>
          <w:tab w:val="left" w:pos="993"/>
          <w:tab w:val="left" w:pos="1134"/>
        </w:tabs>
        <w:spacing w:after="0" w:line="240" w:lineRule="auto"/>
        <w:jc w:val="both"/>
        <w:rPr>
          <w:rFonts w:ascii="Times New Roman" w:hAnsi="Times New Roman"/>
          <w:sz w:val="28"/>
          <w:szCs w:val="28"/>
        </w:rPr>
      </w:pPr>
      <w:r w:rsidRPr="00386828">
        <w:rPr>
          <w:rFonts w:ascii="Times New Roman" w:hAnsi="Times New Roman" w:cs="Times New Roman"/>
          <w:i/>
          <w:sz w:val="28"/>
          <w:szCs w:val="28"/>
        </w:rPr>
        <w:t> Тема</w:t>
      </w:r>
      <w:r w:rsidRPr="00386828">
        <w:rPr>
          <w:rFonts w:ascii="Times New Roman" w:hAnsi="Times New Roman" w:cs="Times New Roman"/>
          <w:sz w:val="28"/>
          <w:szCs w:val="28"/>
        </w:rPr>
        <w:t>. «Формирование и развитие слухового восприятия».</w:t>
      </w:r>
    </w:p>
    <w:p w:rsidR="00C16D04" w:rsidRPr="00386828" w:rsidRDefault="00C16D04" w:rsidP="00481729">
      <w:pPr>
        <w:pStyle w:val="ab"/>
        <w:ind w:left="700" w:firstLine="8"/>
        <w:jc w:val="both"/>
        <w:rPr>
          <w:sz w:val="28"/>
          <w:szCs w:val="28"/>
        </w:rPr>
      </w:pPr>
      <w:r w:rsidRPr="00386828">
        <w:rPr>
          <w:i/>
          <w:sz w:val="28"/>
          <w:szCs w:val="28"/>
        </w:rPr>
        <w:t>Практика</w:t>
      </w:r>
      <w:r w:rsidRPr="00386828">
        <w:rPr>
          <w:sz w:val="28"/>
          <w:szCs w:val="28"/>
        </w:rPr>
        <w:t>. Развитие неречевого (физического) и речевого слуха.</w:t>
      </w:r>
    </w:p>
    <w:p w:rsidR="00C16D04" w:rsidRPr="00386828" w:rsidRDefault="00C16D04" w:rsidP="00481729">
      <w:pPr>
        <w:spacing w:after="0" w:line="240" w:lineRule="auto"/>
        <w:ind w:left="700"/>
        <w:jc w:val="both"/>
        <w:rPr>
          <w:rFonts w:ascii="Times New Roman" w:hAnsi="Times New Roman"/>
          <w:sz w:val="28"/>
          <w:szCs w:val="28"/>
        </w:rPr>
      </w:pPr>
      <w:r w:rsidRPr="00386828">
        <w:rPr>
          <w:rFonts w:ascii="Times New Roman" w:hAnsi="Times New Roman"/>
          <w:i/>
          <w:sz w:val="28"/>
          <w:szCs w:val="28"/>
        </w:rPr>
        <w:lastRenderedPageBreak/>
        <w:t>Приёмы и методы</w:t>
      </w:r>
      <w:r w:rsidRPr="00386828">
        <w:rPr>
          <w:rFonts w:ascii="Times New Roman" w:hAnsi="Times New Roman"/>
          <w:sz w:val="28"/>
          <w:szCs w:val="28"/>
        </w:rPr>
        <w:t>: игровой, наглядный, словесный, контроль.</w:t>
      </w:r>
    </w:p>
    <w:p w:rsidR="00C16D04" w:rsidRPr="00386828" w:rsidRDefault="00C16D04" w:rsidP="00481729">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xml:space="preserve">: погремушки, свистульки, музыкальные игрушки, музыкальные деревянные вкладыши, звучащие деревянные вкладыши с изображением различных животных и птиц, бумаги. Ложки, палочки, музыкальные записи и др.  </w:t>
      </w:r>
    </w:p>
    <w:p w:rsidR="00C16D04" w:rsidRPr="00386828" w:rsidRDefault="00C16D04" w:rsidP="00242FB6">
      <w:pPr>
        <w:numPr>
          <w:ilvl w:val="0"/>
          <w:numId w:val="35"/>
        </w:numPr>
        <w:tabs>
          <w:tab w:val="left" w:pos="993"/>
        </w:tabs>
        <w:spacing w:after="0" w:line="240" w:lineRule="auto"/>
        <w:jc w:val="both"/>
        <w:rPr>
          <w:rFonts w:ascii="Times New Roman" w:hAnsi="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«Развитие дыхания».</w:t>
      </w:r>
    </w:p>
    <w:p w:rsidR="00C16D04" w:rsidRPr="00386828" w:rsidRDefault="00C16D04" w:rsidP="00481729">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Развитие физиологического (неречевого) и речевого дыхания.</w:t>
      </w:r>
    </w:p>
    <w:p w:rsidR="00C16D04" w:rsidRPr="00386828" w:rsidRDefault="00C16D04" w:rsidP="00481729">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w:t>
      </w:r>
    </w:p>
    <w:p w:rsidR="00C16D04" w:rsidRPr="00386828" w:rsidRDefault="00C16D04" w:rsidP="00481729">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свистульки, дудочки, бумажные султанчики, снежинки, бабочки, листочки, трубочки для коктейля, кусочки ваты, игрушки-вертушки, мыльные пузыри, пёрышки и др.</w:t>
      </w:r>
    </w:p>
    <w:p w:rsidR="00C16D04" w:rsidRPr="00386828" w:rsidRDefault="00C16D04" w:rsidP="00242FB6">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«Развитие импрессивной речи».</w:t>
      </w:r>
    </w:p>
    <w:p w:rsidR="00C16D04" w:rsidRPr="00386828" w:rsidRDefault="00C16D04" w:rsidP="00481729">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Обогащение пассивного словарного запаса.</w:t>
      </w:r>
    </w:p>
    <w:p w:rsidR="00C16D04" w:rsidRPr="00386828" w:rsidRDefault="00C16D04" w:rsidP="00481729">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w:t>
      </w:r>
    </w:p>
    <w:p w:rsidR="00C16D04" w:rsidRPr="00386828" w:rsidRDefault="00C16D04" w:rsidP="0048172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игрушки, кукла (части тела, лица), одежда, обувь, мебель, посуда, продукты питания, муляжи овощей, фруктов, бытовые принадлежности, фигурки домашних и диких животных, предметные картинки и т.д.</w:t>
      </w:r>
    </w:p>
    <w:p w:rsidR="00C16D04" w:rsidRPr="00386828" w:rsidRDefault="00C16D04" w:rsidP="00242FB6">
      <w:pPr>
        <w:numPr>
          <w:ilvl w:val="0"/>
          <w:numId w:val="35"/>
        </w:numPr>
        <w:tabs>
          <w:tab w:val="left" w:pos="1134"/>
        </w:tabs>
        <w:spacing w:after="0" w:line="240" w:lineRule="auto"/>
        <w:ind w:left="0" w:firstLine="709"/>
        <w:jc w:val="both"/>
        <w:rPr>
          <w:rFonts w:ascii="Times New Roman" w:hAnsi="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«Нормализация мышечного тонуса, моторики артикуляционного аппарата. Формирование речевого дыхания».</w:t>
      </w:r>
    </w:p>
    <w:p w:rsidR="00C16D04" w:rsidRPr="00386828" w:rsidRDefault="00C16D04" w:rsidP="00481729">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Проведение дифференцированного логопедического массажа, артикуляционной гимнастики (пассивной или активной), дыхательных упражнений.</w:t>
      </w:r>
    </w:p>
    <w:p w:rsidR="00C16D04" w:rsidRPr="00386828" w:rsidRDefault="00C16D04" w:rsidP="00481729">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w:t>
      </w:r>
    </w:p>
    <w:p w:rsidR="00C16D04" w:rsidRPr="00386828" w:rsidRDefault="00C16D04" w:rsidP="00481729">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свистульки, дудочки, бумажные султанчики, снежинки, бабочки, листочки, трубочки для коктейля, кусочки ваты, игрушки-вертушки, мыльные пузыри, пёрышки и др.</w:t>
      </w:r>
    </w:p>
    <w:p w:rsidR="00C16D04" w:rsidRPr="00386828" w:rsidRDefault="00C16D04" w:rsidP="00242FB6">
      <w:pPr>
        <w:numPr>
          <w:ilvl w:val="0"/>
          <w:numId w:val="35"/>
        </w:numPr>
        <w:tabs>
          <w:tab w:val="left" w:pos="993"/>
        </w:tabs>
        <w:spacing w:after="0" w:line="240" w:lineRule="auto"/>
        <w:ind w:left="0" w:firstLine="709"/>
        <w:jc w:val="both"/>
        <w:rPr>
          <w:rFonts w:ascii="Times New Roman" w:hAnsi="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«Формирование экспрессивной речи».</w:t>
      </w:r>
    </w:p>
    <w:p w:rsidR="00C16D04" w:rsidRPr="00386828" w:rsidRDefault="00C16D04" w:rsidP="00481729">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Формирование и обогащение активного словарного запаса.</w:t>
      </w:r>
    </w:p>
    <w:p w:rsidR="00C16D04" w:rsidRPr="00386828" w:rsidRDefault="00C16D04" w:rsidP="00481729">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контроль.</w:t>
      </w:r>
    </w:p>
    <w:p w:rsidR="00C16D04" w:rsidRPr="00386828" w:rsidRDefault="00C16D04" w:rsidP="0048172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игрушки, кукла (части тела, лица), одежда, обувь, мебель, посуда, продукты питания, муляжи овощей, фруктов, бытовые принадлежности, фигурки домашних и диких животных, предметные картинки и т.д.</w:t>
      </w:r>
    </w:p>
    <w:p w:rsidR="00C16D04" w:rsidRPr="00386828" w:rsidRDefault="00C16D04" w:rsidP="00242FB6">
      <w:pPr>
        <w:numPr>
          <w:ilvl w:val="0"/>
          <w:numId w:val="35"/>
        </w:numPr>
        <w:tabs>
          <w:tab w:val="left" w:pos="1134"/>
        </w:tabs>
        <w:spacing w:after="0" w:line="240" w:lineRule="auto"/>
        <w:ind w:left="0" w:firstLine="709"/>
        <w:jc w:val="both"/>
        <w:rPr>
          <w:rFonts w:ascii="Times New Roman" w:hAnsi="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«Развитие мелкой моторики рук».</w:t>
      </w:r>
    </w:p>
    <w:p w:rsidR="00C16D04" w:rsidRPr="00386828" w:rsidRDefault="00C16D04" w:rsidP="00481729">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Развитие силы рук, соотносящих движений, хватательных движений щепотью или двумя пальцами, тонких движений пальцев рук</w:t>
      </w:r>
    </w:p>
    <w:p w:rsidR="00C16D04" w:rsidRPr="00386828" w:rsidRDefault="00C16D04" w:rsidP="00481729">
      <w:pPr>
        <w:spacing w:after="0" w:line="240" w:lineRule="auto"/>
        <w:ind w:left="700"/>
        <w:jc w:val="both"/>
        <w:rPr>
          <w:rFonts w:ascii="Times New Roman" w:hAnsi="Times New Roman"/>
          <w:sz w:val="28"/>
          <w:szCs w:val="28"/>
        </w:rPr>
      </w:pPr>
      <w:r w:rsidRPr="00386828">
        <w:rPr>
          <w:rFonts w:ascii="Times New Roman" w:hAnsi="Times New Roman"/>
          <w:i/>
          <w:sz w:val="28"/>
          <w:szCs w:val="28"/>
        </w:rPr>
        <w:t>Приёмы и методы</w:t>
      </w:r>
      <w:r w:rsidRPr="00386828">
        <w:rPr>
          <w:rFonts w:ascii="Times New Roman" w:hAnsi="Times New Roman"/>
          <w:sz w:val="28"/>
          <w:szCs w:val="28"/>
        </w:rPr>
        <w:t>: игровой, наглядный, словесный, ситуация успеха.</w:t>
      </w:r>
    </w:p>
    <w:p w:rsidR="00C16D04" w:rsidRPr="00386828" w:rsidRDefault="00C16D04" w:rsidP="00481729">
      <w:pPr>
        <w:spacing w:after="0" w:line="240" w:lineRule="auto"/>
        <w:ind w:firstLine="709"/>
        <w:jc w:val="both"/>
        <w:rPr>
          <w:rFonts w:ascii="Times New Roman" w:hAnsi="Times New Roman" w:cs="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xml:space="preserve">: пластилин, мелкие игрушки, волшебный мешочек, пирамидки, матрёшки, шнуровки, мозаики и т.д. </w:t>
      </w:r>
    </w:p>
    <w:p w:rsidR="00C16D04" w:rsidRPr="00386828" w:rsidRDefault="00C16D04" w:rsidP="00106088">
      <w:pPr>
        <w:shd w:val="clear" w:color="auto" w:fill="FDFEFF"/>
        <w:spacing w:after="0" w:line="240" w:lineRule="auto"/>
        <w:ind w:firstLine="300"/>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C16D04" w:rsidRPr="00386828" w:rsidRDefault="00C16D04" w:rsidP="00332AA3">
      <w:pPr>
        <w:shd w:val="clear" w:color="auto" w:fill="FDFEFF"/>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Дети должны уметь</w:t>
      </w:r>
      <w:r w:rsidRPr="00386828">
        <w:rPr>
          <w:rFonts w:ascii="Times New Roman" w:hAnsi="Times New Roman" w:cs="Times New Roman"/>
          <w:sz w:val="28"/>
          <w:szCs w:val="28"/>
        </w:rPr>
        <w:t>:</w:t>
      </w:r>
    </w:p>
    <w:p w:rsidR="00C16D04" w:rsidRPr="00386828" w:rsidRDefault="00C16D04" w:rsidP="00242FB6">
      <w:pPr>
        <w:pStyle w:val="ab"/>
        <w:numPr>
          <w:ilvl w:val="1"/>
          <w:numId w:val="42"/>
        </w:numPr>
        <w:tabs>
          <w:tab w:val="left" w:pos="993"/>
        </w:tabs>
        <w:ind w:left="0" w:firstLine="709"/>
        <w:jc w:val="both"/>
        <w:rPr>
          <w:sz w:val="28"/>
          <w:szCs w:val="28"/>
        </w:rPr>
      </w:pPr>
      <w:r w:rsidRPr="00386828">
        <w:rPr>
          <w:sz w:val="28"/>
          <w:szCs w:val="28"/>
        </w:rPr>
        <w:lastRenderedPageBreak/>
        <w:t>понимать обращённую к нему речь сначала с опорой на наглядность, а постепенно и без неё;</w:t>
      </w:r>
    </w:p>
    <w:p w:rsidR="00C16D04" w:rsidRPr="00386828" w:rsidRDefault="00C16D04" w:rsidP="00242FB6">
      <w:pPr>
        <w:pStyle w:val="ab"/>
        <w:numPr>
          <w:ilvl w:val="1"/>
          <w:numId w:val="42"/>
        </w:numPr>
        <w:tabs>
          <w:tab w:val="left" w:pos="993"/>
        </w:tabs>
        <w:ind w:left="0" w:firstLine="709"/>
        <w:jc w:val="both"/>
        <w:rPr>
          <w:sz w:val="28"/>
          <w:szCs w:val="28"/>
        </w:rPr>
      </w:pPr>
      <w:r w:rsidRPr="00386828">
        <w:rPr>
          <w:sz w:val="28"/>
          <w:szCs w:val="28"/>
        </w:rPr>
        <w:t>реагировать на обращения, используя доступные речевые средства, отвечать на вопросы;</w:t>
      </w:r>
    </w:p>
    <w:p w:rsidR="00C16D04" w:rsidRPr="00386828" w:rsidRDefault="00C16D04" w:rsidP="00242FB6">
      <w:pPr>
        <w:pStyle w:val="ab"/>
        <w:numPr>
          <w:ilvl w:val="1"/>
          <w:numId w:val="42"/>
        </w:numPr>
        <w:tabs>
          <w:tab w:val="left" w:pos="993"/>
        </w:tabs>
        <w:ind w:left="0" w:firstLine="709"/>
        <w:jc w:val="both"/>
        <w:rPr>
          <w:sz w:val="28"/>
          <w:szCs w:val="28"/>
        </w:rPr>
      </w:pPr>
      <w:r w:rsidRPr="00386828">
        <w:rPr>
          <w:sz w:val="28"/>
          <w:szCs w:val="28"/>
        </w:rPr>
        <w:t>вступать в контакт со сверстниками и детьми других возрастов.</w:t>
      </w:r>
    </w:p>
    <w:p w:rsidR="007D3BC9" w:rsidRPr="00B955EC" w:rsidRDefault="007D3BC9" w:rsidP="00183421">
      <w:pPr>
        <w:shd w:val="clear" w:color="auto" w:fill="FDFEFF"/>
        <w:spacing w:after="0" w:line="240" w:lineRule="auto"/>
        <w:ind w:firstLine="720"/>
        <w:jc w:val="both"/>
        <w:rPr>
          <w:rFonts w:ascii="Times New Roman" w:hAnsi="Times New Roman" w:cs="Times New Roman"/>
          <w:sz w:val="28"/>
          <w:szCs w:val="28"/>
        </w:rPr>
      </w:pPr>
      <w:r w:rsidRPr="003E0003">
        <w:rPr>
          <w:rFonts w:ascii="Times New Roman" w:hAnsi="Times New Roman" w:cs="Times New Roman"/>
          <w:i/>
          <w:sz w:val="28"/>
          <w:szCs w:val="28"/>
        </w:rPr>
        <w:t>Диагностика:</w:t>
      </w:r>
      <w:r w:rsidRPr="00B955EC">
        <w:rPr>
          <w:rFonts w:ascii="Times New Roman" w:hAnsi="Times New Roman" w:cs="Times New Roman"/>
          <w:sz w:val="28"/>
          <w:szCs w:val="28"/>
        </w:rPr>
        <w:t xml:space="preserve"> выполнение практических заданий, беседы с родителями.</w:t>
      </w:r>
    </w:p>
    <w:p w:rsidR="007A2780" w:rsidRPr="00386828" w:rsidRDefault="007A2780" w:rsidP="009E75D0">
      <w:pPr>
        <w:spacing w:after="0" w:line="240" w:lineRule="auto"/>
        <w:jc w:val="center"/>
        <w:rPr>
          <w:rFonts w:ascii="Times New Roman" w:hAnsi="Times New Roman"/>
          <w:b/>
          <w:i/>
          <w:sz w:val="28"/>
          <w:szCs w:val="28"/>
        </w:rPr>
      </w:pPr>
    </w:p>
    <w:p w:rsidR="00C16D04" w:rsidRDefault="00C16D04" w:rsidP="009E75D0">
      <w:pPr>
        <w:spacing w:after="0" w:line="240" w:lineRule="auto"/>
        <w:jc w:val="center"/>
        <w:rPr>
          <w:rFonts w:ascii="Times New Roman" w:hAnsi="Times New Roman" w:cs="Times New Roman"/>
          <w:b/>
          <w:i/>
          <w:sz w:val="28"/>
          <w:szCs w:val="28"/>
        </w:rPr>
      </w:pPr>
      <w:r w:rsidRPr="00386828">
        <w:rPr>
          <w:rFonts w:ascii="Times New Roman" w:hAnsi="Times New Roman"/>
          <w:b/>
          <w:i/>
          <w:sz w:val="28"/>
          <w:szCs w:val="28"/>
        </w:rPr>
        <w:t>3.7. Содержание раздела «П</w:t>
      </w:r>
      <w:r w:rsidRPr="00386828">
        <w:rPr>
          <w:rFonts w:ascii="Times New Roman" w:hAnsi="Times New Roman" w:cs="Times New Roman"/>
          <w:b/>
          <w:i/>
          <w:sz w:val="28"/>
          <w:szCs w:val="28"/>
        </w:rPr>
        <w:t xml:space="preserve">реодоление фонетико-фонематического недоразвития речи у детей со стёртой дизартрией </w:t>
      </w:r>
      <w:r w:rsidRPr="00386828">
        <w:rPr>
          <w:rFonts w:ascii="Times New Roman" w:hAnsi="Times New Roman" w:cs="Times New Roman"/>
          <w:sz w:val="28"/>
          <w:szCs w:val="28"/>
        </w:rPr>
        <w:t>(</w:t>
      </w:r>
      <w:r w:rsidRPr="00386828">
        <w:rPr>
          <w:rFonts w:ascii="Times New Roman" w:hAnsi="Times New Roman" w:cs="Times New Roman"/>
          <w:b/>
          <w:i/>
          <w:sz w:val="28"/>
          <w:szCs w:val="28"/>
        </w:rPr>
        <w:t>5</w:t>
      </w:r>
      <w:r w:rsidR="004A4412" w:rsidRPr="00386828">
        <w:rPr>
          <w:rFonts w:ascii="Times New Roman" w:hAnsi="Times New Roman" w:cs="Times New Roman"/>
          <w:b/>
          <w:i/>
          <w:sz w:val="28"/>
          <w:szCs w:val="28"/>
        </w:rPr>
        <w:t>–</w:t>
      </w:r>
      <w:r w:rsidRPr="00386828">
        <w:rPr>
          <w:rFonts w:ascii="Times New Roman" w:hAnsi="Times New Roman" w:cs="Times New Roman"/>
          <w:b/>
          <w:i/>
          <w:sz w:val="28"/>
          <w:szCs w:val="28"/>
        </w:rPr>
        <w:t>8 лет)»</w:t>
      </w:r>
    </w:p>
    <w:p w:rsidR="00812131" w:rsidRPr="00386828" w:rsidRDefault="00812131" w:rsidP="00812131">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индивидуальная.</w:t>
      </w:r>
    </w:p>
    <w:p w:rsidR="00C16D04" w:rsidRPr="00386828" w:rsidRDefault="00C16D04" w:rsidP="00242FB6">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«Подготовка речевого аппарата к чёткому, правильному произношению всех фонем русского языка».</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Укрепляющий или расслабляющий  (в зависимости от тонуса) массаж мышц лица, губ, языка. Артикуляционная гимнастика. Дыхательные упражнения. Компьютерные игры: «Речевой калейдоскоп», «Рыбки», «Радуга», «Кошкин дом», «Кто играет?», «Послушай голоса»,  «Звуковые часы». </w:t>
      </w:r>
    </w:p>
    <w:p w:rsidR="00C16D04" w:rsidRPr="00386828" w:rsidRDefault="00C16D04" w:rsidP="00C7257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19"/>
        </w:numPr>
        <w:tabs>
          <w:tab w:val="left" w:pos="993"/>
        </w:tabs>
        <w:spacing w:after="0" w:line="240" w:lineRule="auto"/>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«Гласные звуки </w:t>
      </w:r>
      <w:r w:rsidRPr="00386828">
        <w:rPr>
          <w:rFonts w:ascii="Times New Roman" w:hAnsi="Times New Roman" w:cs="Times New Roman"/>
          <w:b/>
          <w:i/>
          <w:sz w:val="28"/>
          <w:szCs w:val="28"/>
        </w:rPr>
        <w:t>а, о, у, и, ы,</w:t>
      </w:r>
      <w:r w:rsidR="00846286" w:rsidRPr="00386828">
        <w:rPr>
          <w:rFonts w:ascii="Times New Roman" w:hAnsi="Times New Roman" w:cs="Times New Roman"/>
          <w:b/>
          <w:i/>
          <w:sz w:val="28"/>
          <w:szCs w:val="28"/>
        </w:rPr>
        <w:t xml:space="preserve"> </w:t>
      </w:r>
      <w:r w:rsidRPr="00386828">
        <w:rPr>
          <w:rFonts w:ascii="Times New Roman" w:hAnsi="Times New Roman" w:cs="Times New Roman"/>
          <w:b/>
          <w:i/>
          <w:sz w:val="28"/>
          <w:szCs w:val="28"/>
        </w:rPr>
        <w:t>э</w:t>
      </w:r>
      <w:r w:rsidRPr="00386828">
        <w:rPr>
          <w:rFonts w:ascii="Times New Roman" w:hAnsi="Times New Roman" w:cs="Times New Roman"/>
          <w:sz w:val="28"/>
          <w:szCs w:val="28"/>
        </w:rPr>
        <w:t xml:space="preserve"> и обозначающие их буквы».</w:t>
      </w:r>
    </w:p>
    <w:p w:rsidR="00C16D04" w:rsidRPr="00386828" w:rsidRDefault="00C16D04" w:rsidP="00810BCF">
      <w:pPr>
        <w:spacing w:after="0" w:line="240" w:lineRule="auto"/>
        <w:ind w:firstLine="697"/>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Узнавание гласных звуков по артикуляции, сравнение  и дифференциация их  в произношении. Воспроизведение звукового ряда. Выделение гласного звука из слога. Выделение гласного звука из слова. Определение позиции гласного звука в слове (начало, середина или конец). Игры: «Прятки гласных звуков», «Доскажи словечко», «Поймай звук», «Включи телевизор». Компьютерные игры: «Замок», «Марсианин», «Зоопарк».</w:t>
      </w:r>
    </w:p>
    <w:p w:rsidR="00C16D04" w:rsidRPr="00386828" w:rsidRDefault="00C16D04" w:rsidP="00C7257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19"/>
        </w:numPr>
        <w:tabs>
          <w:tab w:val="left" w:pos="993"/>
        </w:tabs>
        <w:spacing w:after="0" w:line="240" w:lineRule="auto"/>
        <w:ind w:left="0"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«Деление слов на слоги. Ударение».</w:t>
      </w:r>
    </w:p>
    <w:p w:rsidR="00C16D04" w:rsidRPr="00386828" w:rsidRDefault="00C16D04" w:rsidP="00810BCF">
      <w:pPr>
        <w:tabs>
          <w:tab w:val="left" w:pos="993"/>
        </w:tabs>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Знакомство со слогом. Определение количества слогов и их последовательности. Выделение ударного гласного звука. Игры: «Телеграф», «Чудесный молоточек», «Пирамида», «Зоопарк», «Кто в домике живёт?», «Внимательные гласные». </w:t>
      </w:r>
    </w:p>
    <w:p w:rsidR="00C16D04" w:rsidRPr="00386828" w:rsidRDefault="00C16D04" w:rsidP="00C72575">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19"/>
        </w:numPr>
        <w:tabs>
          <w:tab w:val="left" w:pos="993"/>
        </w:tabs>
        <w:spacing w:after="0" w:line="240" w:lineRule="auto"/>
        <w:ind w:left="0" w:firstLine="700"/>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«Согласные твёрдые и мягкие, звонкие и глухие». </w:t>
      </w:r>
    </w:p>
    <w:p w:rsidR="00C16D04" w:rsidRPr="00386828" w:rsidRDefault="00C16D04" w:rsidP="00810BCF">
      <w:pPr>
        <w:tabs>
          <w:tab w:val="left" w:pos="993"/>
        </w:tabs>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Воспроизведение слоговых сочетаний с согласными звуками, различающимися по мягкости-твёрдости, звонкости-глухости. Игры: «Медведи», «Рыболов», «Домино», «Зоомагазин». </w:t>
      </w:r>
    </w:p>
    <w:p w:rsidR="00C16D04" w:rsidRPr="00386828" w:rsidRDefault="00C16D04" w:rsidP="001B1139">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Звуки П-П’. Буква П. Звуки Б-Б’. Буква Б. Звуки П-Б, П’-Б’.</w:t>
      </w:r>
    </w:p>
    <w:p w:rsidR="00C16D04" w:rsidRPr="00386828" w:rsidRDefault="00C16D04" w:rsidP="00810BCF">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Различение звуков по акустическим признакам. Выделение звуков в слоге, слове. Игры: «Поэты», «Подарки», «Помоги Айболиту и Пилюлькину», «Буква потерялась», «Доскажи словечко». </w:t>
      </w:r>
    </w:p>
    <w:p w:rsidR="00C16D04" w:rsidRPr="00386828" w:rsidRDefault="00C16D04" w:rsidP="00810BCF">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Форма занятий</w:t>
      </w:r>
      <w:r w:rsidRPr="00386828">
        <w:rPr>
          <w:rFonts w:ascii="Times New Roman" w:hAnsi="Times New Roman" w:cs="Times New Roman"/>
          <w:sz w:val="28"/>
          <w:szCs w:val="28"/>
        </w:rPr>
        <w:t>: индивидуальная.</w:t>
      </w:r>
    </w:p>
    <w:p w:rsidR="00C16D04" w:rsidRPr="00386828" w:rsidRDefault="00C16D04" w:rsidP="001B1139">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lastRenderedPageBreak/>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19"/>
        </w:numPr>
        <w:spacing w:after="0" w:line="240" w:lineRule="auto"/>
        <w:ind w:left="993" w:hanging="284"/>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«Звуки Н-Н’. Буква Н. Звуки М-М’. Буква М». </w:t>
      </w:r>
    </w:p>
    <w:p w:rsidR="00C16D04" w:rsidRPr="00386828" w:rsidRDefault="00C16D04" w:rsidP="00810BCF">
      <w:pPr>
        <w:spacing w:after="0" w:line="240" w:lineRule="auto"/>
        <w:ind w:firstLine="710"/>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Дифференциация звуков на слух, выделение их в звуковом и словарном ряду. Определение позиции звука в слове. Игры: «Три поросёнка», «Скажи наоборот», «Превращение слов», «Семья», «Одно из двух», «Дополни слово», «Найди слово в слове». </w:t>
      </w:r>
    </w:p>
    <w:p w:rsidR="00C16D04" w:rsidRPr="00386828" w:rsidRDefault="00C16D04" w:rsidP="001B1139">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0"/>
        </w:numPr>
        <w:tabs>
          <w:tab w:val="left" w:pos="993"/>
        </w:tabs>
        <w:spacing w:after="0" w:line="240" w:lineRule="auto"/>
        <w:ind w:left="0"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«Звуки Т-Т’. Буква Т. Звуки Д-Д’. Буква Д. Звуки Т-Д, Т’-Д’». </w:t>
      </w:r>
    </w:p>
    <w:p w:rsidR="00C16D04" w:rsidRPr="00386828" w:rsidRDefault="00C16D04" w:rsidP="00810BCF">
      <w:pPr>
        <w:tabs>
          <w:tab w:val="left" w:pos="993"/>
        </w:tabs>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Дифференциация звуков на слух. Воспроизведение слоговых пар с наращиванием стечения согласных звуков. Звукобуквенный анализ слогов наподобие АТ-АТЬ. Игры: «Транспорт», «Медвежонок Топ», « В гостях у Домовёнка», «Закончи предложение». </w:t>
      </w:r>
    </w:p>
    <w:p w:rsidR="00C16D04" w:rsidRPr="00386828" w:rsidRDefault="00C16D04" w:rsidP="004B7A02">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0"/>
        </w:numPr>
        <w:tabs>
          <w:tab w:val="left" w:pos="993"/>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«Звуки К-К’. Буква К. Звуки Г-Г’. Буква Г. Звуки К-Г, К’-Г’.</w:t>
      </w:r>
      <w:r w:rsidR="00846286" w:rsidRPr="00386828">
        <w:rPr>
          <w:rFonts w:ascii="Times New Roman" w:hAnsi="Times New Roman" w:cs="Times New Roman"/>
          <w:sz w:val="28"/>
          <w:szCs w:val="28"/>
        </w:rPr>
        <w:t xml:space="preserve"> </w:t>
      </w:r>
      <w:r w:rsidRPr="00386828">
        <w:rPr>
          <w:rFonts w:ascii="Times New Roman" w:hAnsi="Times New Roman" w:cs="Times New Roman"/>
          <w:sz w:val="28"/>
          <w:szCs w:val="28"/>
        </w:rPr>
        <w:t>Звуки Х-Х’. Буква Х».</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Выделять начальный и конечный согласный звук в слове. Определять позицию звука в слове. Выделять звуки в слоговом и словарном ряду. Закреплять навык слогового анализа наподобие</w:t>
      </w:r>
      <w:r w:rsidR="00846286" w:rsidRPr="00386828">
        <w:rPr>
          <w:rFonts w:ascii="Times New Roman" w:hAnsi="Times New Roman" w:cs="Times New Roman"/>
          <w:sz w:val="28"/>
          <w:szCs w:val="28"/>
        </w:rPr>
        <w:t xml:space="preserve"> </w:t>
      </w:r>
      <w:r w:rsidRPr="00386828">
        <w:rPr>
          <w:rFonts w:ascii="Times New Roman" w:hAnsi="Times New Roman" w:cs="Times New Roman"/>
          <w:sz w:val="28"/>
          <w:szCs w:val="28"/>
        </w:rPr>
        <w:t>ХИ. Игры: «Закончи слово», «Кто как кричит?», «Сельский двор», «Гномы Гоша и Гена», «Найди лишнее слово», «Кто быстрее?», «Хомкины друзья», «Одно из трёх».</w:t>
      </w:r>
    </w:p>
    <w:p w:rsidR="00C16D04" w:rsidRPr="00386828" w:rsidRDefault="00C16D04" w:rsidP="00132BEC">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0"/>
        </w:numPr>
        <w:tabs>
          <w:tab w:val="left" w:pos="993"/>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«Звуки В-Ф, В’-Ф’».</w:t>
      </w:r>
    </w:p>
    <w:p w:rsidR="00C16D04" w:rsidRPr="00386828" w:rsidRDefault="00C16D04" w:rsidP="00810BCF">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Выделять и дифференцировать звуки на слух. Воспроизводить слоговые ряды с наращиванием стечения согласных звуков. Игры: «Фокусник Филя», «Задания и угощение Волшебницы», «Спасаем букву В», «Какое слово получится?», «Найди лишнее слово».</w:t>
      </w:r>
    </w:p>
    <w:p w:rsidR="00C16D04" w:rsidRPr="00386828" w:rsidRDefault="00C16D04" w:rsidP="00132BEC">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1"/>
        </w:numPr>
        <w:tabs>
          <w:tab w:val="left" w:pos="993"/>
          <w:tab w:val="left" w:pos="1134"/>
        </w:tabs>
        <w:spacing w:after="0" w:line="240" w:lineRule="auto"/>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«Звуки С-С’. Буква С. Звуки З-З’. Буква З. Звуки С-З, С’-З’». </w:t>
      </w:r>
    </w:p>
    <w:p w:rsidR="00C16D04" w:rsidRPr="00386828" w:rsidRDefault="00C16D04" w:rsidP="00810BCF">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Дифференциация звуков на слух. Определение позиции звука в слове. Воспроизведение слоговых сочетаний с общим стечением согласных звуков и разными гласными. Анализ односложного слова наподобие</w:t>
      </w:r>
      <w:r w:rsidR="00846286" w:rsidRPr="00386828">
        <w:rPr>
          <w:rFonts w:ascii="Times New Roman" w:hAnsi="Times New Roman" w:cs="Times New Roman"/>
          <w:sz w:val="28"/>
          <w:szCs w:val="28"/>
        </w:rPr>
        <w:t xml:space="preserve"> </w:t>
      </w:r>
      <w:r w:rsidRPr="00386828">
        <w:rPr>
          <w:rFonts w:ascii="Times New Roman" w:hAnsi="Times New Roman" w:cs="Times New Roman"/>
          <w:sz w:val="28"/>
          <w:szCs w:val="28"/>
        </w:rPr>
        <w:t>СУП, ЗВОН. Игры «На что похожа буква?», «Путешествие на Марс», «Дети звёзд», «Бабушка–Загадушка»</w:t>
      </w:r>
      <w:r w:rsidRPr="00386828">
        <w:rPr>
          <w:rFonts w:ascii="Times New Roman" w:hAnsi="Times New Roman" w:cs="Times New Roman"/>
          <w:sz w:val="28"/>
          <w:szCs w:val="28"/>
          <w:lang w:eastAsia="ru-RU"/>
        </w:rPr>
        <w:t>.</w:t>
      </w:r>
    </w:p>
    <w:p w:rsidR="00C16D04" w:rsidRPr="00386828" w:rsidRDefault="00C16D04" w:rsidP="00132BEC">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810BCF">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11. Тема</w:t>
      </w:r>
      <w:r w:rsidRPr="00386828">
        <w:rPr>
          <w:rFonts w:ascii="Times New Roman" w:hAnsi="Times New Roman" w:cs="Times New Roman"/>
          <w:sz w:val="28"/>
          <w:szCs w:val="28"/>
        </w:rPr>
        <w:t>. «Звук Ш. Буква Ш. Звук Ж. Буква Ж. Звуки Ш-Ж».</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Воспроизведение слоговых сочетаний с общим стечением двух согласных звуков и разными гласными. Выделение звука Ш (Ж) из ряда других, слова со звуком Ш (Ж) из словарного ряда. Закрепление понятия «всегда твёрдый звук». Закрепление навыка звукослогового анализа слов наподобие</w:t>
      </w:r>
      <w:r w:rsidR="00846286" w:rsidRPr="00386828">
        <w:rPr>
          <w:rFonts w:ascii="Times New Roman" w:hAnsi="Times New Roman" w:cs="Times New Roman"/>
          <w:sz w:val="28"/>
          <w:szCs w:val="28"/>
        </w:rPr>
        <w:t xml:space="preserve"> </w:t>
      </w:r>
      <w:r w:rsidRPr="00386828">
        <w:rPr>
          <w:rFonts w:ascii="Times New Roman" w:hAnsi="Times New Roman" w:cs="Times New Roman"/>
          <w:sz w:val="28"/>
          <w:szCs w:val="28"/>
        </w:rPr>
        <w:t>ШУБА, НОЖИК. Игры: «Машин день рождения», «В стране Жужжандия», «Включи телевизор», «Узнай имя девочки», «Женя и Даша».</w:t>
      </w:r>
    </w:p>
    <w:p w:rsidR="00C16D04" w:rsidRPr="00386828" w:rsidRDefault="00C16D04" w:rsidP="00132BEC">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2"/>
        </w:numPr>
        <w:tabs>
          <w:tab w:val="left" w:pos="993"/>
          <w:tab w:val="left" w:pos="1134"/>
        </w:tabs>
        <w:spacing w:after="0" w:line="240" w:lineRule="auto"/>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«Дифференциация звуков С-Ш, З-Ж». </w:t>
      </w:r>
    </w:p>
    <w:p w:rsidR="00C16D04" w:rsidRPr="00386828" w:rsidRDefault="00C16D04" w:rsidP="00810BCF">
      <w:pPr>
        <w:spacing w:after="0" w:line="240" w:lineRule="auto"/>
        <w:ind w:firstLine="697"/>
        <w:jc w:val="both"/>
        <w:rPr>
          <w:rFonts w:ascii="Times New Roman" w:hAnsi="Times New Roman" w:cs="Times New Roman"/>
          <w:sz w:val="28"/>
          <w:szCs w:val="28"/>
          <w:lang w:eastAsia="ru-RU"/>
        </w:rPr>
      </w:pPr>
      <w:r w:rsidRPr="00386828">
        <w:rPr>
          <w:rFonts w:ascii="Times New Roman" w:hAnsi="Times New Roman" w:cs="Times New Roman"/>
          <w:i/>
          <w:sz w:val="28"/>
          <w:szCs w:val="28"/>
        </w:rPr>
        <w:lastRenderedPageBreak/>
        <w:t>Практика</w:t>
      </w:r>
      <w:r w:rsidRPr="00386828">
        <w:rPr>
          <w:rFonts w:ascii="Times New Roman" w:hAnsi="Times New Roman" w:cs="Times New Roman"/>
          <w:sz w:val="28"/>
          <w:szCs w:val="28"/>
        </w:rPr>
        <w:t>. Сравнение звуков по акустическим и артикуляционным признакам. Выделение звуков в слоговом и словарном ряду. Игры:  «Помогите Карлсону», «Кто быстрее соберёт вещи?», «Поезд».</w:t>
      </w:r>
    </w:p>
    <w:p w:rsidR="00C16D04" w:rsidRPr="00386828" w:rsidRDefault="00C16D04" w:rsidP="00132BEC">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2"/>
        </w:numPr>
        <w:tabs>
          <w:tab w:val="left" w:pos="993"/>
          <w:tab w:val="left" w:pos="1134"/>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«Звуки Л-Л’. Буква Л. Звуки Р-Р’. Буква Р. Звуки Л-Р, Л’-Р’».</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Воспроизведение  слоговых пар со сменой позиции согласных звуков в их стечении. Выделение и дифференциация звуков. Закрепление навыка звукового анализа слов по типу ВОЛК, СТУЛ. Анализ слов наподобие РАКЕТА. Игры «Инопланетяне», «Буква потерялась»,</w:t>
      </w:r>
      <w:r w:rsidR="00846286" w:rsidRPr="00386828">
        <w:rPr>
          <w:rFonts w:ascii="Times New Roman" w:hAnsi="Times New Roman" w:cs="Times New Roman"/>
          <w:sz w:val="28"/>
          <w:szCs w:val="28"/>
        </w:rPr>
        <w:t xml:space="preserve"> </w:t>
      </w:r>
      <w:r w:rsidRPr="00386828">
        <w:rPr>
          <w:rFonts w:ascii="Times New Roman" w:hAnsi="Times New Roman" w:cs="Times New Roman"/>
          <w:sz w:val="28"/>
          <w:szCs w:val="28"/>
        </w:rPr>
        <w:t>«Поездка в Простоквашино», «Лови звуки!», «Помоги Незнайке».</w:t>
      </w:r>
    </w:p>
    <w:p w:rsidR="00C16D04" w:rsidRPr="00386828" w:rsidRDefault="00C16D04" w:rsidP="00132BEC">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2"/>
        </w:numPr>
        <w:tabs>
          <w:tab w:val="left" w:pos="993"/>
          <w:tab w:val="left" w:pos="1134"/>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«Звук Ц. Буква Ц. Дифференциация звуков С-Ц». </w:t>
      </w:r>
    </w:p>
    <w:p w:rsidR="00C16D04" w:rsidRPr="00386828" w:rsidRDefault="00C16D04" w:rsidP="00810BCF">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Выделение звука в слоговом и словарном ряду. Закрепление понятия «всегда твёрдый звук». Дифференциация звуков на слух, в произношении. Игры: «Цыплёнок Цып», «Птицы», «Закончи слово», «Посели животных в домики».</w:t>
      </w:r>
    </w:p>
    <w:p w:rsidR="00C16D04" w:rsidRPr="00386828" w:rsidRDefault="00C16D04" w:rsidP="007558D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2"/>
        </w:numPr>
        <w:tabs>
          <w:tab w:val="left" w:pos="993"/>
          <w:tab w:val="left" w:pos="1134"/>
        </w:tabs>
        <w:spacing w:after="0" w:line="240" w:lineRule="auto"/>
        <w:ind w:left="0" w:firstLine="700"/>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«Звук Ч. Буква Ч. </w:t>
      </w:r>
      <w:r w:rsidR="00D432A5" w:rsidRPr="00386828">
        <w:rPr>
          <w:rFonts w:ascii="Times New Roman" w:hAnsi="Times New Roman" w:cs="Times New Roman"/>
          <w:sz w:val="28"/>
          <w:szCs w:val="28"/>
        </w:rPr>
        <w:t>Дифференциация</w:t>
      </w:r>
      <w:r w:rsidRPr="00386828">
        <w:rPr>
          <w:rFonts w:ascii="Times New Roman" w:hAnsi="Times New Roman" w:cs="Times New Roman"/>
          <w:sz w:val="28"/>
          <w:szCs w:val="28"/>
        </w:rPr>
        <w:t xml:space="preserve"> звуков Ч-Ц, Ч-С».</w:t>
      </w:r>
    </w:p>
    <w:p w:rsidR="00C16D04" w:rsidRPr="00386828" w:rsidRDefault="00C16D04" w:rsidP="00810BCF">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Выделение звука из ряда других, из словарного ряда. Сравнение звуков по акустическим и артикуляционным признакам. Закрепление понятия «всегда мягкий звук». Игры: «Лови звуки – возвращай слово», «Почтальон Печкин, «Слово рассыпалось», «Помоги Незнайке».</w:t>
      </w:r>
    </w:p>
    <w:p w:rsidR="00C16D04" w:rsidRPr="00386828" w:rsidRDefault="00C16D04" w:rsidP="007558D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2"/>
        </w:numPr>
        <w:tabs>
          <w:tab w:val="left" w:pos="1134"/>
        </w:tabs>
        <w:spacing w:after="0" w:line="240" w:lineRule="auto"/>
        <w:ind w:left="0" w:firstLine="708"/>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«Звук Щ. Буква Щ. Дифференциация звуков Щ-Ч, Щ-С, Щ-Ш».</w:t>
      </w:r>
    </w:p>
    <w:p w:rsidR="00C16D04" w:rsidRPr="00386828" w:rsidRDefault="00C16D04" w:rsidP="00810BCF">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Выделение звуков из слогового и словарного ряда, их различение. Закрепление понятия «всегда мягкий звук». Звукобуквенный диктант. Звукослоговой анализ слов наподобие</w:t>
      </w:r>
      <w:r w:rsidR="00D432A5" w:rsidRPr="00386828">
        <w:rPr>
          <w:rFonts w:ascii="Times New Roman" w:hAnsi="Times New Roman" w:cs="Times New Roman"/>
          <w:sz w:val="28"/>
          <w:szCs w:val="28"/>
        </w:rPr>
        <w:t xml:space="preserve"> </w:t>
      </w:r>
      <w:r w:rsidRPr="00386828">
        <w:rPr>
          <w:rFonts w:ascii="Times New Roman" w:hAnsi="Times New Roman" w:cs="Times New Roman"/>
          <w:sz w:val="28"/>
          <w:szCs w:val="28"/>
        </w:rPr>
        <w:t>ВСТРЕЧА, СТРАНА. Игры: «Весёлый львёнок», «Закончи фразу», «Включи телевизор», «Найди слова».</w:t>
      </w:r>
    </w:p>
    <w:p w:rsidR="00C16D04" w:rsidRPr="00386828" w:rsidRDefault="00C16D04" w:rsidP="007558D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2"/>
        </w:numPr>
        <w:tabs>
          <w:tab w:val="left" w:pos="993"/>
          <w:tab w:val="left" w:pos="1134"/>
        </w:tabs>
        <w:spacing w:after="0" w:line="240" w:lineRule="auto"/>
        <w:ind w:left="0" w:firstLine="700"/>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«Буква Ь».</w:t>
      </w:r>
    </w:p>
    <w:p w:rsidR="00C16D04" w:rsidRPr="00386828" w:rsidRDefault="00C16D04" w:rsidP="00810BCF">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Закрепление понятия «показатель мягкости согласного звука». Звукослоговой анализ слов наподобие</w:t>
      </w:r>
      <w:r w:rsidR="00D432A5" w:rsidRPr="00386828">
        <w:rPr>
          <w:rFonts w:ascii="Times New Roman" w:hAnsi="Times New Roman" w:cs="Times New Roman"/>
          <w:sz w:val="28"/>
          <w:szCs w:val="28"/>
        </w:rPr>
        <w:t xml:space="preserve"> </w:t>
      </w:r>
      <w:r w:rsidRPr="00386828">
        <w:rPr>
          <w:rFonts w:ascii="Times New Roman" w:hAnsi="Times New Roman" w:cs="Times New Roman"/>
          <w:sz w:val="28"/>
          <w:szCs w:val="28"/>
        </w:rPr>
        <w:t>КОНЬКИ. Игры: «Послушай сказку – запомни слова», «Заполни квадрат», «Слово рассыпалось».</w:t>
      </w:r>
    </w:p>
    <w:p w:rsidR="00C16D04" w:rsidRPr="00386828" w:rsidRDefault="00C16D04" w:rsidP="007558D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2"/>
        </w:numPr>
        <w:tabs>
          <w:tab w:val="left" w:pos="993"/>
          <w:tab w:val="left" w:pos="1134"/>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«Звук Й. Буква Й».</w:t>
      </w:r>
    </w:p>
    <w:p w:rsidR="00C16D04" w:rsidRPr="00386828" w:rsidRDefault="00C16D04" w:rsidP="00810BCF">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Выделение слогов и слов с заданным звуком из ряда слогов и слов. Звукослоговой анализ слов наподобие</w:t>
      </w:r>
      <w:r w:rsidR="00D432A5" w:rsidRPr="00386828">
        <w:rPr>
          <w:rFonts w:ascii="Times New Roman" w:hAnsi="Times New Roman" w:cs="Times New Roman"/>
          <w:sz w:val="28"/>
          <w:szCs w:val="28"/>
        </w:rPr>
        <w:t xml:space="preserve"> </w:t>
      </w:r>
      <w:r w:rsidRPr="00386828">
        <w:rPr>
          <w:rFonts w:ascii="Times New Roman" w:hAnsi="Times New Roman" w:cs="Times New Roman"/>
          <w:sz w:val="28"/>
          <w:szCs w:val="28"/>
        </w:rPr>
        <w:t>СТРОЙКА. Закрепление понятия «всегда мягкий звук». Игры: «Буква потерялась», «превращение слов», «Грустный зверёк», «Доскажи словечко».</w:t>
      </w:r>
    </w:p>
    <w:p w:rsidR="00C16D04" w:rsidRPr="00386828" w:rsidRDefault="00C16D04" w:rsidP="007558D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2"/>
        </w:numPr>
        <w:tabs>
          <w:tab w:val="left" w:pos="993"/>
          <w:tab w:val="left" w:pos="1134"/>
        </w:tabs>
        <w:spacing w:after="0" w:line="240" w:lineRule="auto"/>
        <w:ind w:left="0" w:firstLine="710"/>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«Звуки Й-А. Буква Я. Звуки Й-У. Буква Ю. Звуки Й-Э. Буква Е. Звуки Й-О. Буква Ё».</w:t>
      </w:r>
    </w:p>
    <w:p w:rsidR="00C16D04" w:rsidRPr="00386828" w:rsidRDefault="00C16D04" w:rsidP="00810BCF">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lastRenderedPageBreak/>
        <w:t>Практика</w:t>
      </w:r>
      <w:r w:rsidRPr="00386828">
        <w:rPr>
          <w:rFonts w:ascii="Times New Roman" w:hAnsi="Times New Roman" w:cs="Times New Roman"/>
          <w:sz w:val="28"/>
          <w:szCs w:val="28"/>
        </w:rPr>
        <w:t>. Понятие о двойной роли букв. Звуко-слоговой анализ слов наподобие</w:t>
      </w:r>
      <w:r w:rsidR="00D432A5"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ЯБЛОКО, ПОЮТ, МЁД. Игры: «Узнай звук», «Слоговое лото», «Из одного слова – несколько», «Найди слово», «Отгадай имена детей», «Полубуковка», «Слово рассыпалось», «Сколько ёжиков?»  </w:t>
      </w:r>
    </w:p>
    <w:p w:rsidR="00C16D04" w:rsidRPr="00386828" w:rsidRDefault="00C16D04" w:rsidP="007558D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На занятиях по преодолению фонетико-фонематического недоразвития используются: компьютерные программы «Речевой калейдоскоп» и «Игры для</w:t>
      </w:r>
      <w:r w:rsidR="00D432A5" w:rsidRPr="00386828">
        <w:rPr>
          <w:rFonts w:ascii="Times New Roman" w:hAnsi="Times New Roman" w:cs="Times New Roman"/>
          <w:sz w:val="28"/>
          <w:szCs w:val="28"/>
        </w:rPr>
        <w:t xml:space="preserve"> </w:t>
      </w:r>
      <w:r w:rsidRPr="00386828">
        <w:rPr>
          <w:rFonts w:ascii="Times New Roman" w:hAnsi="Times New Roman" w:cs="Times New Roman"/>
          <w:sz w:val="28"/>
          <w:szCs w:val="28"/>
        </w:rPr>
        <w:t>Тигры»; сигнальные карточки для обозначения гласных и согласных букв, трафареты букв, набор пластмассовых букв и цифр; предметные картинки по темам: «Игрушки», «Овощи и фрукты», «Посуда», «Мебель», «Одежда», «Обувь», «Транспорт», «Домашние и дикие животные», «Инструменты», «Цветы», «Деревья»,  а также игры:</w:t>
      </w:r>
      <w:r w:rsidR="00D432A5"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«Телеграф», «Чудесный молоточек», «Пирамида», «Зоопарк», «Кто в домике живёт?», «Внимательные гласные», «Рыболов», «Домино», «Зоомагазин», «Кто быстрее соберёт вещи?», «Поезд», «Посели животных в домики», «Домики для звуков».</w:t>
      </w:r>
    </w:p>
    <w:p w:rsidR="00C16D04" w:rsidRPr="00386828" w:rsidRDefault="00C16D04" w:rsidP="0027457F">
      <w:pPr>
        <w:spacing w:after="0" w:line="240" w:lineRule="auto"/>
        <w:ind w:firstLine="708"/>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C16D04" w:rsidRPr="00386828" w:rsidRDefault="00C16D04" w:rsidP="0027457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В результате реализации программы у ребёнка должен нормализоваться тонус мышц лица, губ, языка, объём речевого дыхания и артикуляционных движений, ребёнок должен усвоить:</w:t>
      </w:r>
    </w:p>
    <w:p w:rsidR="00C16D04" w:rsidRPr="00386828" w:rsidRDefault="00C16D04" w:rsidP="00242FB6">
      <w:pPr>
        <w:pStyle w:val="ab"/>
        <w:numPr>
          <w:ilvl w:val="0"/>
          <w:numId w:val="33"/>
        </w:numPr>
        <w:tabs>
          <w:tab w:val="left" w:pos="993"/>
        </w:tabs>
        <w:ind w:left="0" w:firstLine="709"/>
        <w:jc w:val="both"/>
        <w:rPr>
          <w:sz w:val="28"/>
          <w:szCs w:val="28"/>
        </w:rPr>
      </w:pPr>
      <w:r w:rsidRPr="00386828">
        <w:rPr>
          <w:sz w:val="28"/>
          <w:szCs w:val="28"/>
        </w:rPr>
        <w:t>Гласные звуки и обозначающие их буквы; дифференцировать гласные звуки в произношении и на слух, выделять гласный звук в слове, определять его позицию (начало, середина или конец слова); делить слова на слоги, определять ударный гласный звук.</w:t>
      </w:r>
    </w:p>
    <w:p w:rsidR="00C16D04" w:rsidRPr="00386828" w:rsidRDefault="00C16D04" w:rsidP="00242FB6">
      <w:pPr>
        <w:pStyle w:val="ab"/>
        <w:numPr>
          <w:ilvl w:val="0"/>
          <w:numId w:val="33"/>
        </w:numPr>
        <w:tabs>
          <w:tab w:val="left" w:pos="993"/>
        </w:tabs>
        <w:ind w:left="0" w:firstLine="709"/>
        <w:jc w:val="both"/>
        <w:rPr>
          <w:sz w:val="28"/>
          <w:szCs w:val="28"/>
        </w:rPr>
      </w:pPr>
      <w:r w:rsidRPr="00386828">
        <w:rPr>
          <w:sz w:val="28"/>
          <w:szCs w:val="28"/>
        </w:rPr>
        <w:t>Согласные звуки и обозначающие их буквы, дифференцировать согласные по твёрдости-мягкости, звонкости-глухости; выделять согласный звук в слове, определять его позицию (начало, середина, конец слова).</w:t>
      </w:r>
    </w:p>
    <w:p w:rsidR="00C16D04" w:rsidRPr="00386828" w:rsidRDefault="00C16D04" w:rsidP="00242FB6">
      <w:pPr>
        <w:pStyle w:val="ab"/>
        <w:numPr>
          <w:ilvl w:val="0"/>
          <w:numId w:val="33"/>
        </w:numPr>
        <w:tabs>
          <w:tab w:val="left" w:pos="993"/>
        </w:tabs>
        <w:ind w:left="0" w:firstLine="709"/>
        <w:jc w:val="both"/>
        <w:rPr>
          <w:sz w:val="28"/>
          <w:szCs w:val="28"/>
        </w:rPr>
      </w:pPr>
      <w:r w:rsidRPr="00386828">
        <w:rPr>
          <w:sz w:val="28"/>
          <w:szCs w:val="28"/>
        </w:rPr>
        <w:t>Определять количество звуков в слове, последовательно выделять каждый звук, давать ему характеристику (гласный или согласный, согласный твёрдый или мягкий, звонкий или глухой); синтезировать услышанные последовательные звуки, т.е. прочитать слово на слух, а не по буквам.</w:t>
      </w:r>
    </w:p>
    <w:p w:rsidR="007D3BC9" w:rsidRPr="00B955EC" w:rsidRDefault="007D3BC9" w:rsidP="007D3BC9">
      <w:pPr>
        <w:shd w:val="clear" w:color="auto" w:fill="FDFEFF"/>
        <w:spacing w:after="0" w:line="240" w:lineRule="auto"/>
        <w:ind w:firstLine="708"/>
        <w:jc w:val="both"/>
        <w:rPr>
          <w:rFonts w:ascii="Times New Roman" w:hAnsi="Times New Roman" w:cs="Times New Roman"/>
          <w:sz w:val="28"/>
          <w:szCs w:val="28"/>
        </w:rPr>
      </w:pPr>
      <w:r w:rsidRPr="003E0003">
        <w:rPr>
          <w:rFonts w:ascii="Times New Roman" w:hAnsi="Times New Roman" w:cs="Times New Roman"/>
          <w:i/>
          <w:sz w:val="28"/>
          <w:szCs w:val="28"/>
        </w:rPr>
        <w:t>Диагностика:</w:t>
      </w:r>
      <w:r w:rsidRPr="00B955EC">
        <w:rPr>
          <w:rFonts w:ascii="Times New Roman" w:hAnsi="Times New Roman" w:cs="Times New Roman"/>
          <w:sz w:val="28"/>
          <w:szCs w:val="28"/>
        </w:rPr>
        <w:t xml:space="preserve"> </w:t>
      </w:r>
      <w:r>
        <w:rPr>
          <w:rFonts w:ascii="Times New Roman" w:hAnsi="Times New Roman" w:cs="Times New Roman"/>
          <w:sz w:val="28"/>
          <w:szCs w:val="28"/>
        </w:rPr>
        <w:t xml:space="preserve">тестирование, </w:t>
      </w:r>
      <w:r w:rsidRPr="00B955EC">
        <w:rPr>
          <w:rFonts w:ascii="Times New Roman" w:hAnsi="Times New Roman" w:cs="Times New Roman"/>
          <w:sz w:val="28"/>
          <w:szCs w:val="28"/>
        </w:rPr>
        <w:t>выполнение практических заданий</w:t>
      </w:r>
      <w:r>
        <w:rPr>
          <w:rFonts w:ascii="Times New Roman" w:hAnsi="Times New Roman" w:cs="Times New Roman"/>
          <w:sz w:val="28"/>
          <w:szCs w:val="28"/>
        </w:rPr>
        <w:t xml:space="preserve">. </w:t>
      </w:r>
    </w:p>
    <w:p w:rsidR="00C16D04" w:rsidRPr="00386828" w:rsidRDefault="00C16D04" w:rsidP="00810BCF">
      <w:pPr>
        <w:spacing w:after="0" w:line="240" w:lineRule="auto"/>
        <w:ind w:firstLine="708"/>
        <w:jc w:val="both"/>
        <w:rPr>
          <w:rFonts w:ascii="Times New Roman" w:hAnsi="Times New Roman" w:cs="Times New Roman"/>
          <w:sz w:val="28"/>
          <w:szCs w:val="28"/>
        </w:rPr>
      </w:pPr>
    </w:p>
    <w:p w:rsidR="00C16D04" w:rsidRPr="00386828" w:rsidRDefault="00C16D04" w:rsidP="00810BCF">
      <w:pPr>
        <w:spacing w:after="0" w:line="240" w:lineRule="auto"/>
        <w:jc w:val="center"/>
        <w:rPr>
          <w:rFonts w:ascii="Times New Roman" w:hAnsi="Times New Roman"/>
          <w:b/>
          <w:i/>
          <w:sz w:val="28"/>
          <w:szCs w:val="28"/>
        </w:rPr>
      </w:pPr>
      <w:r w:rsidRPr="00386828">
        <w:rPr>
          <w:rFonts w:ascii="Times New Roman" w:hAnsi="Times New Roman"/>
          <w:b/>
          <w:i/>
          <w:sz w:val="28"/>
          <w:szCs w:val="28"/>
        </w:rPr>
        <w:t xml:space="preserve">3.8. Содержание раздела </w:t>
      </w:r>
    </w:p>
    <w:p w:rsidR="00C16D04" w:rsidRDefault="00C16D04" w:rsidP="00810BCF">
      <w:pPr>
        <w:spacing w:after="0" w:line="240" w:lineRule="auto"/>
        <w:jc w:val="center"/>
        <w:rPr>
          <w:rFonts w:ascii="Times New Roman" w:hAnsi="Times New Roman" w:cs="Times New Roman"/>
          <w:b/>
          <w:i/>
          <w:sz w:val="28"/>
          <w:szCs w:val="28"/>
        </w:rPr>
      </w:pPr>
      <w:r w:rsidRPr="00386828">
        <w:rPr>
          <w:rFonts w:ascii="Times New Roman" w:hAnsi="Times New Roman"/>
          <w:b/>
          <w:i/>
          <w:sz w:val="28"/>
          <w:szCs w:val="28"/>
        </w:rPr>
        <w:t>«Коррекция дизартрии у детей с ДЦП (</w:t>
      </w:r>
      <w:r w:rsidR="00714EB0" w:rsidRPr="00386828">
        <w:rPr>
          <w:rFonts w:ascii="Times New Roman" w:hAnsi="Times New Roman"/>
          <w:b/>
          <w:i/>
          <w:sz w:val="28"/>
          <w:szCs w:val="28"/>
        </w:rPr>
        <w:t xml:space="preserve">возраст детей </w:t>
      </w:r>
      <w:r w:rsidRPr="00386828">
        <w:rPr>
          <w:rFonts w:ascii="Times New Roman" w:hAnsi="Times New Roman"/>
          <w:b/>
          <w:i/>
          <w:sz w:val="28"/>
          <w:szCs w:val="28"/>
        </w:rPr>
        <w:t>2-17</w:t>
      </w:r>
      <w:r w:rsidRPr="00386828">
        <w:rPr>
          <w:rFonts w:ascii="Times New Roman" w:hAnsi="Times New Roman" w:cs="Times New Roman"/>
          <w:b/>
          <w:i/>
          <w:sz w:val="28"/>
          <w:szCs w:val="28"/>
        </w:rPr>
        <w:t xml:space="preserve"> лет)»</w:t>
      </w:r>
    </w:p>
    <w:p w:rsidR="00812131" w:rsidRPr="00386828" w:rsidRDefault="00812131" w:rsidP="00812131">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индивидуальная.</w:t>
      </w:r>
    </w:p>
    <w:p w:rsidR="00C16D04" w:rsidRPr="00386828" w:rsidRDefault="00C16D04" w:rsidP="00242FB6">
      <w:pPr>
        <w:numPr>
          <w:ilvl w:val="0"/>
          <w:numId w:val="25"/>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«Нормализация или улучшение мышечного тонуса. Формирование полного или достаточного объёма артикуляционных движений. Формирование речевого дыхания».</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Укрепляющий или расслабляющий (в зависимости от тонуса) массаж мышц лица, губ, языка. Артикуляционная гимнастика (пассивная или активная, в зависимости от степени тяжести). Дыхательные упражнения. </w:t>
      </w:r>
    </w:p>
    <w:p w:rsidR="00C16D04" w:rsidRPr="00386828" w:rsidRDefault="00C16D04" w:rsidP="00A0192A">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6"/>
        </w:numPr>
        <w:tabs>
          <w:tab w:val="left" w:pos="993"/>
        </w:tabs>
        <w:spacing w:after="0" w:line="240" w:lineRule="auto"/>
        <w:ind w:left="0" w:firstLine="710"/>
        <w:jc w:val="both"/>
        <w:rPr>
          <w:rFonts w:ascii="Times New Roman" w:hAnsi="Times New Roman" w:cs="Times New Roman"/>
          <w:sz w:val="28"/>
          <w:szCs w:val="28"/>
        </w:rPr>
      </w:pPr>
      <w:r w:rsidRPr="00386828">
        <w:rPr>
          <w:rFonts w:ascii="Times New Roman" w:hAnsi="Times New Roman" w:cs="Times New Roman"/>
          <w:i/>
          <w:sz w:val="28"/>
          <w:szCs w:val="28"/>
        </w:rPr>
        <w:lastRenderedPageBreak/>
        <w:t>Тема</w:t>
      </w:r>
      <w:r w:rsidRPr="00386828">
        <w:rPr>
          <w:rFonts w:ascii="Times New Roman" w:hAnsi="Times New Roman" w:cs="Times New Roman"/>
          <w:sz w:val="28"/>
          <w:szCs w:val="28"/>
        </w:rPr>
        <w:t>. «Нормализация или улучшение мышечного тонуса. Формирование полного или достаточного объёма артикуляционных движений. Нормализация или повышение качества произношения гласных звуков. Развитие речевого слуха».</w:t>
      </w:r>
    </w:p>
    <w:p w:rsidR="00C16D04" w:rsidRPr="00386828" w:rsidRDefault="00C16D04" w:rsidP="00810BCF">
      <w:pPr>
        <w:pStyle w:val="Textbody"/>
        <w:spacing w:after="0"/>
        <w:ind w:firstLine="697"/>
        <w:jc w:val="both"/>
        <w:rPr>
          <w:rFonts w:cs="Times New Roman"/>
          <w:color w:val="auto"/>
          <w:sz w:val="28"/>
          <w:szCs w:val="28"/>
          <w:lang w:val="ru-RU" w:eastAsia="ru-RU"/>
        </w:rPr>
      </w:pPr>
      <w:r w:rsidRPr="00386828">
        <w:rPr>
          <w:rFonts w:cs="Times New Roman"/>
          <w:i/>
          <w:color w:val="auto"/>
          <w:sz w:val="28"/>
          <w:szCs w:val="28"/>
          <w:lang w:val="ru-RU"/>
        </w:rPr>
        <w:t>Практика</w:t>
      </w:r>
      <w:r w:rsidRPr="00386828">
        <w:rPr>
          <w:rFonts w:cs="Times New Roman"/>
          <w:color w:val="auto"/>
          <w:sz w:val="28"/>
          <w:szCs w:val="28"/>
          <w:lang w:val="ru-RU"/>
        </w:rPr>
        <w:t>. Логопедический массаж. Автоматизация гласных звуков. Дифференциация гласных звуков А-Э, О-У, И-Ы, Э-Ы в произношении и на слух.</w:t>
      </w:r>
    </w:p>
    <w:p w:rsidR="00C16D04" w:rsidRPr="00386828" w:rsidRDefault="00C16D04" w:rsidP="00A0192A">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810BCF">
      <w:pPr>
        <w:pStyle w:val="Textbody"/>
        <w:spacing w:after="0"/>
        <w:ind w:firstLine="700"/>
        <w:jc w:val="both"/>
        <w:rPr>
          <w:rFonts w:cs="Times New Roman"/>
          <w:color w:val="auto"/>
          <w:sz w:val="28"/>
          <w:szCs w:val="28"/>
          <w:lang w:val="ru-RU"/>
        </w:rPr>
      </w:pPr>
      <w:r w:rsidRPr="00386828">
        <w:rPr>
          <w:rFonts w:cs="Times New Roman"/>
          <w:i/>
          <w:color w:val="auto"/>
          <w:sz w:val="28"/>
          <w:szCs w:val="28"/>
          <w:lang w:val="ru-RU"/>
        </w:rPr>
        <w:t>3. Тема</w:t>
      </w:r>
      <w:r w:rsidRPr="00386828">
        <w:rPr>
          <w:rFonts w:cs="Times New Roman"/>
          <w:color w:val="auto"/>
          <w:sz w:val="28"/>
          <w:szCs w:val="28"/>
          <w:lang w:val="ru-RU"/>
        </w:rPr>
        <w:t>. «Нормализация или улучшение мышечного тонуса. Нормализация или улучшение просодической стороны речи. Формирование артикуляционного</w:t>
      </w:r>
      <w:r w:rsidR="00011F8A" w:rsidRPr="00386828">
        <w:rPr>
          <w:rFonts w:cs="Times New Roman"/>
          <w:color w:val="auto"/>
          <w:sz w:val="28"/>
          <w:szCs w:val="28"/>
          <w:lang w:val="ru-RU"/>
        </w:rPr>
        <w:t xml:space="preserve"> </w:t>
      </w:r>
      <w:r w:rsidRPr="00386828">
        <w:rPr>
          <w:rFonts w:cs="Times New Roman"/>
          <w:color w:val="auto"/>
          <w:sz w:val="28"/>
          <w:szCs w:val="28"/>
          <w:lang w:val="ru-RU"/>
        </w:rPr>
        <w:t>праксиса. При дизартрии средней и</w:t>
      </w:r>
      <w:r w:rsidR="005052E9" w:rsidRPr="00386828">
        <w:rPr>
          <w:rFonts w:cs="Times New Roman"/>
          <w:color w:val="auto"/>
          <w:sz w:val="28"/>
          <w:szCs w:val="28"/>
          <w:lang w:val="ru-RU"/>
        </w:rPr>
        <w:t xml:space="preserve"> </w:t>
      </w:r>
      <w:r w:rsidRPr="00386828">
        <w:rPr>
          <w:rFonts w:cs="Times New Roman"/>
          <w:color w:val="auto"/>
          <w:sz w:val="28"/>
          <w:szCs w:val="28"/>
          <w:lang w:val="ru-RU"/>
        </w:rPr>
        <w:t>лёгкой степени тяжести».</w:t>
      </w:r>
    </w:p>
    <w:p w:rsidR="00C16D04" w:rsidRPr="00386828" w:rsidRDefault="00C16D04" w:rsidP="00810BCF">
      <w:pPr>
        <w:tabs>
          <w:tab w:val="left" w:pos="993"/>
        </w:tabs>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Логопедический массаж. Постановка и автоматизация нарушенных звуков. Упражнения для развития силы и тональности голоса.</w:t>
      </w:r>
    </w:p>
    <w:p w:rsidR="00C16D04" w:rsidRPr="00386828" w:rsidRDefault="00C16D04" w:rsidP="00A0192A">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1E371E" w:rsidRDefault="00C16D04" w:rsidP="001E371E">
      <w:pPr>
        <w:pStyle w:val="Textbody"/>
        <w:spacing w:after="0"/>
        <w:ind w:firstLine="708"/>
        <w:jc w:val="both"/>
        <w:rPr>
          <w:color w:val="auto"/>
          <w:sz w:val="28"/>
          <w:szCs w:val="28"/>
          <w:lang w:val="ru-RU"/>
        </w:rPr>
      </w:pPr>
      <w:r w:rsidRPr="00386828">
        <w:rPr>
          <w:color w:val="auto"/>
          <w:sz w:val="28"/>
          <w:szCs w:val="28"/>
          <w:lang w:val="ru-RU"/>
        </w:rPr>
        <w:t>На занятиях по коррекции дизартрии используются: компьютерная программа «Речевой калейдоскоп», логопедическая коррекционная программа «Игры для</w:t>
      </w:r>
      <w:r w:rsidR="003E282C" w:rsidRPr="00386828">
        <w:rPr>
          <w:color w:val="auto"/>
          <w:sz w:val="28"/>
          <w:szCs w:val="28"/>
          <w:lang w:val="ru-RU"/>
        </w:rPr>
        <w:t xml:space="preserve"> </w:t>
      </w:r>
      <w:r w:rsidRPr="00386828">
        <w:rPr>
          <w:color w:val="auto"/>
          <w:sz w:val="28"/>
          <w:szCs w:val="28"/>
          <w:lang w:val="ru-RU"/>
        </w:rPr>
        <w:t xml:space="preserve">Тигры»; предметные картинки для проведения артикуляционной гимнастики, игрушки для тренировки речевого дыхания; сюжетные картинки для работы над тональностью, силой голоса и интонацией. </w:t>
      </w:r>
    </w:p>
    <w:p w:rsidR="00C16D04" w:rsidRPr="00386828" w:rsidRDefault="00C16D04" w:rsidP="001E371E">
      <w:pPr>
        <w:pStyle w:val="Textbody"/>
        <w:spacing w:after="0"/>
        <w:ind w:firstLine="708"/>
        <w:jc w:val="center"/>
        <w:rPr>
          <w:b/>
          <w:i/>
          <w:color w:val="auto"/>
          <w:sz w:val="28"/>
          <w:szCs w:val="28"/>
          <w:lang w:val="ru-RU"/>
        </w:rPr>
      </w:pPr>
      <w:r w:rsidRPr="00386828">
        <w:rPr>
          <w:b/>
          <w:i/>
          <w:color w:val="auto"/>
          <w:sz w:val="28"/>
          <w:szCs w:val="28"/>
          <w:lang w:val="ru-RU"/>
        </w:rPr>
        <w:t>Ожидаемые результаты</w:t>
      </w:r>
    </w:p>
    <w:p w:rsidR="00C16D04" w:rsidRPr="00386828" w:rsidRDefault="00C16D04" w:rsidP="001E371E">
      <w:pPr>
        <w:pStyle w:val="Textbody"/>
        <w:spacing w:after="0"/>
        <w:ind w:firstLine="708"/>
        <w:jc w:val="both"/>
        <w:rPr>
          <w:color w:val="auto"/>
          <w:sz w:val="28"/>
          <w:szCs w:val="28"/>
          <w:lang w:val="ru-RU"/>
        </w:rPr>
      </w:pPr>
      <w:r w:rsidRPr="00386828">
        <w:rPr>
          <w:color w:val="auto"/>
          <w:sz w:val="28"/>
          <w:szCs w:val="28"/>
          <w:lang w:val="ru-RU"/>
        </w:rPr>
        <w:t xml:space="preserve">В результате коррекционной работы должны быть достигнуты следующие результаты: </w:t>
      </w:r>
    </w:p>
    <w:p w:rsidR="00C16D04" w:rsidRPr="00386828" w:rsidRDefault="00C16D04" w:rsidP="00242FB6">
      <w:pPr>
        <w:pStyle w:val="Textbody"/>
        <w:numPr>
          <w:ilvl w:val="0"/>
          <w:numId w:val="32"/>
        </w:numPr>
        <w:tabs>
          <w:tab w:val="left" w:pos="993"/>
        </w:tabs>
        <w:spacing w:after="0"/>
        <w:ind w:left="0" w:firstLine="709"/>
        <w:jc w:val="both"/>
        <w:rPr>
          <w:color w:val="auto"/>
          <w:sz w:val="28"/>
          <w:szCs w:val="28"/>
          <w:lang w:val="ru-RU"/>
        </w:rPr>
      </w:pPr>
      <w:r w:rsidRPr="00386828">
        <w:rPr>
          <w:color w:val="auto"/>
          <w:sz w:val="28"/>
          <w:szCs w:val="28"/>
          <w:lang w:val="ru-RU"/>
        </w:rPr>
        <w:t>нормализован или улучшен (в заметной или значительной степени) тонус лицевой, губной и язычной мускулатуры;</w:t>
      </w:r>
    </w:p>
    <w:p w:rsidR="00C16D04" w:rsidRPr="00386828" w:rsidRDefault="00C16D04" w:rsidP="00242FB6">
      <w:pPr>
        <w:pStyle w:val="Textbody"/>
        <w:numPr>
          <w:ilvl w:val="0"/>
          <w:numId w:val="32"/>
        </w:numPr>
        <w:tabs>
          <w:tab w:val="left" w:pos="993"/>
        </w:tabs>
        <w:spacing w:after="0"/>
        <w:ind w:left="0" w:firstLine="709"/>
        <w:jc w:val="both"/>
        <w:rPr>
          <w:color w:val="auto"/>
          <w:sz w:val="28"/>
          <w:szCs w:val="28"/>
          <w:lang w:val="ru-RU"/>
        </w:rPr>
      </w:pPr>
      <w:r w:rsidRPr="00386828">
        <w:rPr>
          <w:color w:val="auto"/>
          <w:sz w:val="28"/>
          <w:szCs w:val="28"/>
          <w:lang w:val="ru-RU"/>
        </w:rPr>
        <w:t>увеличен или нормализован объём речевого дыхания; объём артикуляционных движений;</w:t>
      </w:r>
    </w:p>
    <w:p w:rsidR="00C16D04" w:rsidRPr="00386828" w:rsidRDefault="00C16D04" w:rsidP="00242FB6">
      <w:pPr>
        <w:pStyle w:val="Textbody"/>
        <w:numPr>
          <w:ilvl w:val="0"/>
          <w:numId w:val="32"/>
        </w:numPr>
        <w:tabs>
          <w:tab w:val="left" w:pos="993"/>
        </w:tabs>
        <w:spacing w:after="0"/>
        <w:ind w:left="0" w:firstLine="709"/>
        <w:jc w:val="both"/>
        <w:rPr>
          <w:color w:val="auto"/>
          <w:sz w:val="28"/>
          <w:szCs w:val="28"/>
          <w:lang w:val="ru-RU"/>
        </w:rPr>
      </w:pPr>
      <w:r w:rsidRPr="00386828">
        <w:rPr>
          <w:color w:val="auto"/>
          <w:sz w:val="28"/>
          <w:szCs w:val="28"/>
          <w:lang w:val="ru-RU"/>
        </w:rPr>
        <w:t>поставлены и автоматизированы в речи произносимые звуки (зависит от вида дизартрии и степени тяжести);</w:t>
      </w:r>
    </w:p>
    <w:p w:rsidR="00C16D04" w:rsidRPr="00386828" w:rsidRDefault="00C16D04" w:rsidP="00242FB6">
      <w:pPr>
        <w:pStyle w:val="Textbody"/>
        <w:numPr>
          <w:ilvl w:val="0"/>
          <w:numId w:val="32"/>
        </w:numPr>
        <w:tabs>
          <w:tab w:val="left" w:pos="993"/>
        </w:tabs>
        <w:spacing w:after="0"/>
        <w:ind w:left="0" w:firstLine="709"/>
        <w:jc w:val="both"/>
        <w:rPr>
          <w:color w:val="auto"/>
          <w:sz w:val="28"/>
          <w:szCs w:val="28"/>
          <w:lang w:val="ru-RU"/>
        </w:rPr>
      </w:pPr>
      <w:r w:rsidRPr="00386828">
        <w:rPr>
          <w:color w:val="auto"/>
          <w:sz w:val="28"/>
          <w:szCs w:val="28"/>
          <w:lang w:val="ru-RU"/>
        </w:rPr>
        <w:t>улучшена или доведена до нормы разборчивость речи;</w:t>
      </w:r>
    </w:p>
    <w:p w:rsidR="00C16D04" w:rsidRPr="00386828" w:rsidRDefault="00C16D04" w:rsidP="00242FB6">
      <w:pPr>
        <w:pStyle w:val="Textbody"/>
        <w:numPr>
          <w:ilvl w:val="0"/>
          <w:numId w:val="32"/>
        </w:numPr>
        <w:tabs>
          <w:tab w:val="left" w:pos="993"/>
        </w:tabs>
        <w:spacing w:after="0"/>
        <w:ind w:left="0" w:firstLine="709"/>
        <w:jc w:val="both"/>
        <w:rPr>
          <w:color w:val="auto"/>
          <w:sz w:val="28"/>
          <w:szCs w:val="28"/>
          <w:lang w:val="ru-RU"/>
        </w:rPr>
      </w:pPr>
      <w:r w:rsidRPr="00386828">
        <w:rPr>
          <w:color w:val="auto"/>
          <w:sz w:val="28"/>
          <w:szCs w:val="28"/>
          <w:lang w:val="ru-RU"/>
        </w:rPr>
        <w:t>улучшены или нормализованы просодические компоненты речи.</w:t>
      </w:r>
    </w:p>
    <w:p w:rsidR="00C16D04" w:rsidRPr="00386828" w:rsidRDefault="00C16D04" w:rsidP="00242FB6">
      <w:pPr>
        <w:pStyle w:val="Textbody"/>
        <w:numPr>
          <w:ilvl w:val="0"/>
          <w:numId w:val="32"/>
        </w:numPr>
        <w:tabs>
          <w:tab w:val="left" w:pos="993"/>
        </w:tabs>
        <w:spacing w:after="0"/>
        <w:ind w:left="0" w:firstLine="709"/>
        <w:jc w:val="both"/>
        <w:rPr>
          <w:color w:val="auto"/>
          <w:sz w:val="28"/>
          <w:szCs w:val="28"/>
          <w:lang w:val="ru-RU"/>
        </w:rPr>
      </w:pPr>
      <w:r w:rsidRPr="00386828">
        <w:rPr>
          <w:color w:val="auto"/>
          <w:sz w:val="28"/>
          <w:szCs w:val="28"/>
          <w:lang w:val="ru-RU"/>
        </w:rPr>
        <w:t>улучшено состояние акта приёма пищи (жевание, глотание) в тяжёлых случаях.</w:t>
      </w:r>
    </w:p>
    <w:p w:rsidR="00387B7B" w:rsidRPr="00B955EC" w:rsidRDefault="00387B7B" w:rsidP="003E0003">
      <w:pPr>
        <w:shd w:val="clear" w:color="auto" w:fill="FDFEFF"/>
        <w:spacing w:after="0" w:line="240" w:lineRule="auto"/>
        <w:ind w:firstLine="720"/>
        <w:jc w:val="both"/>
        <w:rPr>
          <w:rFonts w:ascii="Times New Roman" w:hAnsi="Times New Roman" w:cs="Times New Roman"/>
          <w:sz w:val="28"/>
          <w:szCs w:val="28"/>
        </w:rPr>
      </w:pPr>
      <w:r w:rsidRPr="003E0003">
        <w:rPr>
          <w:rFonts w:ascii="Times New Roman" w:hAnsi="Times New Roman" w:cs="Times New Roman"/>
          <w:i/>
          <w:sz w:val="28"/>
          <w:szCs w:val="28"/>
        </w:rPr>
        <w:t>Диагностика</w:t>
      </w:r>
      <w:r w:rsidRPr="00B955EC">
        <w:rPr>
          <w:rFonts w:ascii="Times New Roman" w:hAnsi="Times New Roman" w:cs="Times New Roman"/>
          <w:sz w:val="28"/>
          <w:szCs w:val="28"/>
        </w:rPr>
        <w:t>: выполнение практических заданий, беседы с родителями.</w:t>
      </w:r>
    </w:p>
    <w:p w:rsidR="00D50872" w:rsidRPr="00386828" w:rsidRDefault="00D50872" w:rsidP="00810BCF">
      <w:pPr>
        <w:spacing w:after="0" w:line="240" w:lineRule="auto"/>
        <w:jc w:val="center"/>
        <w:rPr>
          <w:rFonts w:ascii="Times New Roman" w:hAnsi="Times New Roman"/>
          <w:b/>
          <w:i/>
          <w:sz w:val="28"/>
          <w:szCs w:val="28"/>
        </w:rPr>
      </w:pPr>
    </w:p>
    <w:p w:rsidR="00C16D04" w:rsidRDefault="00C16D04" w:rsidP="00810BCF">
      <w:pPr>
        <w:spacing w:after="0" w:line="240" w:lineRule="auto"/>
        <w:jc w:val="center"/>
        <w:rPr>
          <w:rFonts w:ascii="Times New Roman" w:hAnsi="Times New Roman" w:cs="Times New Roman"/>
          <w:b/>
          <w:i/>
          <w:sz w:val="28"/>
          <w:szCs w:val="28"/>
        </w:rPr>
      </w:pPr>
      <w:r w:rsidRPr="00386828">
        <w:rPr>
          <w:rFonts w:ascii="Times New Roman" w:hAnsi="Times New Roman"/>
          <w:b/>
          <w:i/>
          <w:sz w:val="28"/>
          <w:szCs w:val="28"/>
        </w:rPr>
        <w:t>3.9. Содержание раздела «Коррекция сенсомоторной алалии у детей с ОВЗ (</w:t>
      </w:r>
      <w:r w:rsidR="00011F8A" w:rsidRPr="00386828">
        <w:rPr>
          <w:rFonts w:ascii="Times New Roman" w:hAnsi="Times New Roman"/>
          <w:b/>
          <w:i/>
          <w:sz w:val="28"/>
          <w:szCs w:val="28"/>
        </w:rPr>
        <w:t xml:space="preserve">возраст детей </w:t>
      </w:r>
      <w:r w:rsidRPr="00386828">
        <w:rPr>
          <w:rFonts w:ascii="Times New Roman" w:hAnsi="Times New Roman"/>
          <w:b/>
          <w:i/>
          <w:sz w:val="28"/>
          <w:szCs w:val="28"/>
        </w:rPr>
        <w:t>2-9</w:t>
      </w:r>
      <w:r w:rsidRPr="00386828">
        <w:rPr>
          <w:rFonts w:ascii="Times New Roman" w:hAnsi="Times New Roman" w:cs="Times New Roman"/>
          <w:b/>
          <w:i/>
          <w:sz w:val="28"/>
          <w:szCs w:val="28"/>
        </w:rPr>
        <w:t xml:space="preserve"> лет)» </w:t>
      </w:r>
    </w:p>
    <w:p w:rsidR="005A54D7" w:rsidRPr="00386828" w:rsidRDefault="005A54D7" w:rsidP="005A54D7">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Форма заняти</w:t>
      </w:r>
      <w:r>
        <w:rPr>
          <w:rFonts w:ascii="Times New Roman" w:hAnsi="Times New Roman" w:cs="Times New Roman"/>
          <w:i/>
          <w:sz w:val="28"/>
          <w:szCs w:val="28"/>
        </w:rPr>
        <w:t>й –</w:t>
      </w:r>
      <w:r w:rsidRPr="00386828">
        <w:rPr>
          <w:rFonts w:ascii="Times New Roman" w:hAnsi="Times New Roman" w:cs="Times New Roman"/>
          <w:sz w:val="28"/>
          <w:szCs w:val="28"/>
        </w:rPr>
        <w:t xml:space="preserve"> индивидуальная.</w:t>
      </w:r>
    </w:p>
    <w:p w:rsidR="00C16D04" w:rsidRPr="00386828" w:rsidRDefault="00C16D04" w:rsidP="00242FB6">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«Развитие понимания речи».</w:t>
      </w:r>
    </w:p>
    <w:p w:rsidR="00C16D04" w:rsidRPr="00386828" w:rsidRDefault="00C16D04" w:rsidP="00810BCF">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Исполнение ребёнком детализированных поручений. Игра «Строим башню». Различение действий, близких по ситуации (вяжет-шьёт, купается-моется, несёт-везёт и т.д.). Различение существительных, названия </w:t>
      </w:r>
      <w:r w:rsidRPr="00386828">
        <w:rPr>
          <w:rFonts w:ascii="Times New Roman" w:hAnsi="Times New Roman" w:cs="Times New Roman"/>
          <w:sz w:val="28"/>
          <w:szCs w:val="28"/>
        </w:rPr>
        <w:lastRenderedPageBreak/>
        <w:t>которых отличаются: а)</w:t>
      </w:r>
      <w:r w:rsidR="005A54D7">
        <w:rPr>
          <w:rFonts w:ascii="Times New Roman" w:hAnsi="Times New Roman" w:cs="Times New Roman"/>
          <w:sz w:val="28"/>
          <w:szCs w:val="28"/>
        </w:rPr>
        <w:t xml:space="preserve"> </w:t>
      </w:r>
      <w:r w:rsidRPr="00386828">
        <w:rPr>
          <w:rFonts w:ascii="Times New Roman" w:hAnsi="Times New Roman" w:cs="Times New Roman"/>
          <w:sz w:val="28"/>
          <w:szCs w:val="28"/>
        </w:rPr>
        <w:t>одним звуком (дочка-точка); б)</w:t>
      </w:r>
      <w:r w:rsidR="005A54D7">
        <w:rPr>
          <w:rFonts w:ascii="Times New Roman" w:hAnsi="Times New Roman" w:cs="Times New Roman"/>
          <w:sz w:val="28"/>
          <w:szCs w:val="28"/>
        </w:rPr>
        <w:t xml:space="preserve"> </w:t>
      </w:r>
      <w:r w:rsidRPr="00386828">
        <w:rPr>
          <w:rFonts w:ascii="Times New Roman" w:hAnsi="Times New Roman" w:cs="Times New Roman"/>
          <w:sz w:val="28"/>
          <w:szCs w:val="28"/>
        </w:rPr>
        <w:t>несколькими звуками (воз-нос). Различение глаголов, сходных по звучанию (кто катает</w:t>
      </w:r>
      <w:r w:rsidR="005A54D7">
        <w:rPr>
          <w:rFonts w:ascii="Times New Roman" w:hAnsi="Times New Roman" w:cs="Times New Roman"/>
          <w:sz w:val="28"/>
          <w:szCs w:val="28"/>
        </w:rPr>
        <w:t xml:space="preserve"> </w:t>
      </w:r>
      <w:r w:rsidRPr="00386828">
        <w:rPr>
          <w:rFonts w:ascii="Times New Roman" w:hAnsi="Times New Roman" w:cs="Times New Roman"/>
          <w:sz w:val="28"/>
          <w:szCs w:val="28"/>
        </w:rPr>
        <w:t>-</w:t>
      </w:r>
      <w:r w:rsidR="005A54D7">
        <w:rPr>
          <w:rFonts w:ascii="Times New Roman" w:hAnsi="Times New Roman" w:cs="Times New Roman"/>
          <w:sz w:val="28"/>
          <w:szCs w:val="28"/>
        </w:rPr>
        <w:t xml:space="preserve"> </w:t>
      </w:r>
      <w:r w:rsidRPr="00386828">
        <w:rPr>
          <w:rFonts w:ascii="Times New Roman" w:hAnsi="Times New Roman" w:cs="Times New Roman"/>
          <w:sz w:val="28"/>
          <w:szCs w:val="28"/>
        </w:rPr>
        <w:t xml:space="preserve">кто купает). </w:t>
      </w:r>
    </w:p>
    <w:p w:rsidR="00C16D04" w:rsidRPr="00386828" w:rsidRDefault="00C16D04" w:rsidP="00A236B1">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8"/>
        </w:numPr>
        <w:tabs>
          <w:tab w:val="left" w:pos="993"/>
        </w:tabs>
        <w:spacing w:after="0" w:line="240" w:lineRule="auto"/>
        <w:ind w:left="0" w:firstLine="697"/>
        <w:jc w:val="both"/>
        <w:rPr>
          <w:rFonts w:ascii="Times New Roman" w:hAnsi="Times New Roman" w:cs="Times New Roman"/>
          <w:sz w:val="28"/>
          <w:szCs w:val="28"/>
          <w:lang w:eastAsia="ru-RU"/>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«Формирование однословных предложений, предложений из аморфных слов-корней».</w:t>
      </w:r>
    </w:p>
    <w:p w:rsidR="00C16D04" w:rsidRPr="00386828" w:rsidRDefault="00C16D04" w:rsidP="00245EA6">
      <w:pPr>
        <w:tabs>
          <w:tab w:val="left" w:pos="993"/>
        </w:tabs>
        <w:spacing w:after="0" w:line="240" w:lineRule="auto"/>
        <w:ind w:firstLine="709"/>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Игра в мяч с восклицаниями: «Лови!», «Дай!». Игры: «Кто в домике живёт?», «Рыболов» и т.д. Игры с куклами-бибабо.</w:t>
      </w:r>
    </w:p>
    <w:p w:rsidR="00C16D04" w:rsidRPr="00386828" w:rsidRDefault="00C16D04" w:rsidP="00A236B1">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8"/>
        </w:numPr>
        <w:tabs>
          <w:tab w:val="left" w:pos="993"/>
        </w:tabs>
        <w:spacing w:after="0" w:line="240" w:lineRule="auto"/>
        <w:ind w:left="0"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«Первые формы слов».</w:t>
      </w:r>
    </w:p>
    <w:p w:rsidR="00C16D04" w:rsidRPr="00386828" w:rsidRDefault="00C16D04" w:rsidP="00810BCF">
      <w:pPr>
        <w:tabs>
          <w:tab w:val="left" w:pos="993"/>
        </w:tabs>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Упражнение в употреблении слова в разных падежах. Составление словаря по темам «Семья», «Игрушки», «Овощи» и т.д. Игры: «У нас гости», «Домашние животные», «Дети на прогулке», «Чей домик?».</w:t>
      </w:r>
    </w:p>
    <w:p w:rsidR="00C16D04" w:rsidRPr="00386828" w:rsidRDefault="00C16D04" w:rsidP="00A236B1">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8"/>
        </w:numPr>
        <w:tabs>
          <w:tab w:val="left" w:pos="993"/>
        </w:tabs>
        <w:spacing w:after="0" w:line="240" w:lineRule="auto"/>
        <w:ind w:left="0" w:firstLine="700"/>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xml:space="preserve">. «Двусоставное предложение». </w:t>
      </w:r>
    </w:p>
    <w:p w:rsidR="00C16D04" w:rsidRPr="00386828" w:rsidRDefault="00C16D04" w:rsidP="00810BCF">
      <w:pPr>
        <w:tabs>
          <w:tab w:val="left" w:pos="993"/>
        </w:tabs>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Подбор предметов к действию. Игры: «Кому что нужно?», «Кто что делает?», «Кто сказал мяу?», «Кто живёт в лесу?». Игры на понимание валентности слов: «Действия», «Признаки».</w:t>
      </w:r>
    </w:p>
    <w:p w:rsidR="00C16D04" w:rsidRPr="00386828" w:rsidRDefault="00C16D04" w:rsidP="00A236B1">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242FB6">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«Предложения из нескольких слов».</w:t>
      </w:r>
    </w:p>
    <w:p w:rsidR="00C16D04" w:rsidRPr="00386828" w:rsidRDefault="00C16D04" w:rsidP="00810BCF">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Формирование логических групп слов (посуда, одежда, мебель игрушки и т.д.). Формирование тематических групп слов (умывальник – вода, кран, мыло, полотенце, мыть, вытирать и т.д.). Называние частей целого. Подбор однокоренных слов. Отгадывание предмета по описанию. Подбор синонимов, антонимов. Составление уменьшительно-ласкательных слов. Игры: «Весёлый молоточек», «Дети играют», «Помощники», «Музыканты», «Цирк», «Зоопарк», «Осень», «Праздник». </w:t>
      </w:r>
    </w:p>
    <w:p w:rsidR="00C16D04" w:rsidRPr="00386828" w:rsidRDefault="00C16D04" w:rsidP="00550953">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игровой, наглядный, словесный, контроль. </w:t>
      </w:r>
    </w:p>
    <w:p w:rsidR="00C16D04" w:rsidRPr="00386828" w:rsidRDefault="00C16D04" w:rsidP="00550953">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На занятиях по преодолению сенсомоторной алалии используются компьютерные программы «Речевой калейдоскоп» и логопедическая коррекционная программа «Игры для Тигры»; игрушки (мяч, пирамида, колокольчик, барабан, дудочка, часы, домик-грибок, домашние животные, овощи, фрукты, мебель, посуда и др.); книжки; стимульный материал для развития речи детей раннего возраста; предметные картинки по темам:</w:t>
      </w:r>
      <w:r w:rsidR="003E282C" w:rsidRPr="00386828">
        <w:rPr>
          <w:rFonts w:ascii="Times New Roman" w:hAnsi="Times New Roman" w:cs="Times New Roman"/>
          <w:sz w:val="28"/>
          <w:szCs w:val="28"/>
        </w:rPr>
        <w:t xml:space="preserve"> </w:t>
      </w:r>
      <w:r w:rsidRPr="00386828">
        <w:rPr>
          <w:rFonts w:ascii="Times New Roman" w:hAnsi="Times New Roman" w:cs="Times New Roman"/>
          <w:sz w:val="28"/>
          <w:szCs w:val="28"/>
        </w:rPr>
        <w:t>«Игрушки», «Овощи и фрукты», «Посуда», «Мебель», «Одежда», «Обувь», «Транспорт», «Домашние и дикие животные», «Инструменты», «Цветы», «Деревья»; игры:</w:t>
      </w:r>
      <w:r w:rsidR="003E282C" w:rsidRPr="00386828">
        <w:rPr>
          <w:rFonts w:ascii="Times New Roman" w:hAnsi="Times New Roman" w:cs="Times New Roman"/>
          <w:sz w:val="28"/>
          <w:szCs w:val="28"/>
        </w:rPr>
        <w:t xml:space="preserve"> </w:t>
      </w:r>
      <w:r w:rsidRPr="00386828">
        <w:rPr>
          <w:rFonts w:ascii="Times New Roman" w:hAnsi="Times New Roman" w:cs="Times New Roman"/>
          <w:sz w:val="28"/>
          <w:szCs w:val="28"/>
        </w:rPr>
        <w:t>«Телеграф», «Чудесный молоточек», «Зоопарк», «Кто в домике живёт?», «Поймай звук», «Рыболов», «Домино», «Зоомагазин», «Поймай меня!», «Собери урожай!».</w:t>
      </w:r>
    </w:p>
    <w:p w:rsidR="00C16D04" w:rsidRPr="00386828" w:rsidRDefault="00C16D04" w:rsidP="006972D0">
      <w:pPr>
        <w:spacing w:after="0" w:line="240" w:lineRule="auto"/>
        <w:ind w:firstLine="708"/>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C16D04" w:rsidRPr="00386828" w:rsidRDefault="00C16D04" w:rsidP="007E00C9">
      <w:pPr>
        <w:pStyle w:val="ab"/>
        <w:ind w:left="0" w:firstLine="720"/>
        <w:jc w:val="both"/>
        <w:rPr>
          <w:sz w:val="28"/>
          <w:szCs w:val="28"/>
        </w:rPr>
      </w:pPr>
      <w:r w:rsidRPr="00386828">
        <w:rPr>
          <w:sz w:val="28"/>
          <w:szCs w:val="28"/>
        </w:rPr>
        <w:t>В результате проведённой коррекционной работы у ребёнка должно быть сформировано:</w:t>
      </w:r>
    </w:p>
    <w:p w:rsidR="00C16D04" w:rsidRPr="00386828" w:rsidRDefault="00C16D04" w:rsidP="00242FB6">
      <w:pPr>
        <w:pStyle w:val="ab"/>
        <w:numPr>
          <w:ilvl w:val="1"/>
          <w:numId w:val="34"/>
        </w:numPr>
        <w:tabs>
          <w:tab w:val="left" w:pos="993"/>
        </w:tabs>
        <w:ind w:left="0" w:firstLine="709"/>
        <w:jc w:val="both"/>
        <w:rPr>
          <w:sz w:val="28"/>
          <w:szCs w:val="28"/>
        </w:rPr>
      </w:pPr>
      <w:r w:rsidRPr="00386828">
        <w:rPr>
          <w:sz w:val="28"/>
          <w:szCs w:val="28"/>
        </w:rPr>
        <w:lastRenderedPageBreak/>
        <w:t>понимание речи в полном объёме или в достаточной степени, если нарушение речи вторично;</w:t>
      </w:r>
    </w:p>
    <w:p w:rsidR="00C16D04" w:rsidRPr="00386828" w:rsidRDefault="00C16D04" w:rsidP="00242FB6">
      <w:pPr>
        <w:pStyle w:val="ab"/>
        <w:numPr>
          <w:ilvl w:val="1"/>
          <w:numId w:val="34"/>
        </w:numPr>
        <w:tabs>
          <w:tab w:val="left" w:pos="993"/>
        </w:tabs>
        <w:ind w:left="0" w:firstLine="709"/>
        <w:jc w:val="both"/>
        <w:rPr>
          <w:sz w:val="28"/>
          <w:szCs w:val="28"/>
        </w:rPr>
      </w:pPr>
      <w:r w:rsidRPr="00386828">
        <w:rPr>
          <w:sz w:val="28"/>
          <w:szCs w:val="28"/>
        </w:rPr>
        <w:t>достаточный словарный запас, соответствующий уровню психического развития ребёнка;</w:t>
      </w:r>
    </w:p>
    <w:p w:rsidR="00C16D04" w:rsidRPr="00386828" w:rsidRDefault="00C16D04" w:rsidP="00242FB6">
      <w:pPr>
        <w:pStyle w:val="ab"/>
        <w:numPr>
          <w:ilvl w:val="1"/>
          <w:numId w:val="34"/>
        </w:numPr>
        <w:tabs>
          <w:tab w:val="left" w:pos="993"/>
        </w:tabs>
        <w:ind w:left="0" w:firstLine="709"/>
        <w:jc w:val="both"/>
        <w:rPr>
          <w:sz w:val="28"/>
          <w:szCs w:val="28"/>
        </w:rPr>
      </w:pPr>
      <w:r w:rsidRPr="00386828">
        <w:rPr>
          <w:sz w:val="28"/>
          <w:szCs w:val="28"/>
        </w:rPr>
        <w:t>правильное произношение и различение всех звуков речи;</w:t>
      </w:r>
    </w:p>
    <w:p w:rsidR="00C16D04" w:rsidRPr="00386828" w:rsidRDefault="00C16D04" w:rsidP="00242FB6">
      <w:pPr>
        <w:pStyle w:val="ab"/>
        <w:numPr>
          <w:ilvl w:val="1"/>
          <w:numId w:val="34"/>
        </w:numPr>
        <w:tabs>
          <w:tab w:val="left" w:pos="993"/>
        </w:tabs>
        <w:ind w:left="0" w:firstLine="709"/>
        <w:jc w:val="both"/>
        <w:rPr>
          <w:sz w:val="28"/>
          <w:szCs w:val="28"/>
        </w:rPr>
      </w:pPr>
      <w:r w:rsidRPr="00386828">
        <w:rPr>
          <w:sz w:val="28"/>
          <w:szCs w:val="28"/>
        </w:rPr>
        <w:t>умение грамматически и семантически правильно выражать свои мысли, а также составлять небольшой рассказ из 3-5 предложений.</w:t>
      </w:r>
    </w:p>
    <w:p w:rsidR="00387B7B" w:rsidRPr="00B955EC" w:rsidRDefault="00387B7B" w:rsidP="003E0003">
      <w:pPr>
        <w:shd w:val="clear" w:color="auto" w:fill="FDFEFF"/>
        <w:spacing w:after="0" w:line="240" w:lineRule="auto"/>
        <w:ind w:firstLine="720"/>
        <w:jc w:val="both"/>
        <w:rPr>
          <w:rFonts w:ascii="Times New Roman" w:hAnsi="Times New Roman" w:cs="Times New Roman"/>
          <w:sz w:val="28"/>
          <w:szCs w:val="28"/>
        </w:rPr>
      </w:pPr>
      <w:r w:rsidRPr="003E0003">
        <w:rPr>
          <w:rFonts w:ascii="Times New Roman" w:hAnsi="Times New Roman" w:cs="Times New Roman"/>
          <w:i/>
          <w:sz w:val="28"/>
          <w:szCs w:val="28"/>
        </w:rPr>
        <w:t>Диагностика:</w:t>
      </w:r>
      <w:r w:rsidRPr="00B955EC">
        <w:rPr>
          <w:rFonts w:ascii="Times New Roman" w:hAnsi="Times New Roman" w:cs="Times New Roman"/>
          <w:sz w:val="28"/>
          <w:szCs w:val="28"/>
        </w:rPr>
        <w:t xml:space="preserve"> выполнение практических заданий, беседы с родителями.</w:t>
      </w:r>
    </w:p>
    <w:p w:rsidR="00D95104" w:rsidRPr="00386828" w:rsidRDefault="00D95104" w:rsidP="00D07220">
      <w:pPr>
        <w:pStyle w:val="1"/>
        <w:spacing w:before="0" w:beforeAutospacing="0" w:after="0" w:afterAutospacing="0"/>
        <w:jc w:val="center"/>
        <w:rPr>
          <w:sz w:val="28"/>
          <w:szCs w:val="28"/>
        </w:rPr>
      </w:pPr>
    </w:p>
    <w:p w:rsidR="00C16D04" w:rsidRPr="00386828" w:rsidRDefault="00C16D04" w:rsidP="00D07220">
      <w:pPr>
        <w:pStyle w:val="1"/>
        <w:spacing w:before="0" w:beforeAutospacing="0" w:after="0" w:afterAutospacing="0"/>
        <w:jc w:val="center"/>
        <w:rPr>
          <w:sz w:val="28"/>
          <w:szCs w:val="28"/>
        </w:rPr>
      </w:pPr>
      <w:r w:rsidRPr="00386828">
        <w:rPr>
          <w:sz w:val="28"/>
          <w:szCs w:val="28"/>
        </w:rPr>
        <w:t>4. </w:t>
      </w:r>
      <w:bookmarkStart w:id="19" w:name="_Toc467699891"/>
      <w:r w:rsidR="00D73832">
        <w:rPr>
          <w:sz w:val="28"/>
          <w:szCs w:val="28"/>
        </w:rPr>
        <w:t xml:space="preserve"> </w:t>
      </w:r>
      <w:r w:rsidRPr="00386828">
        <w:rPr>
          <w:sz w:val="28"/>
          <w:szCs w:val="28"/>
        </w:rPr>
        <w:t>Эрготерапевтический модуль</w:t>
      </w:r>
      <w:bookmarkEnd w:id="19"/>
    </w:p>
    <w:p w:rsidR="00C16D04" w:rsidRPr="00386828" w:rsidRDefault="00C16D04" w:rsidP="00B15BD5">
      <w:pPr>
        <w:pStyle w:val="ab"/>
        <w:suppressAutoHyphens/>
        <w:ind w:left="0"/>
        <w:jc w:val="center"/>
        <w:rPr>
          <w:i/>
          <w:sz w:val="28"/>
          <w:szCs w:val="28"/>
          <w:lang w:eastAsia="ar-SA"/>
        </w:rPr>
      </w:pPr>
      <w:r w:rsidRPr="00386828">
        <w:rPr>
          <w:b/>
          <w:i/>
          <w:sz w:val="28"/>
          <w:szCs w:val="28"/>
          <w:lang w:eastAsia="ar-SA"/>
        </w:rPr>
        <w:t>4.1. Содержание раздела</w:t>
      </w:r>
      <w:r w:rsidR="003E282C" w:rsidRPr="00386828">
        <w:rPr>
          <w:b/>
          <w:i/>
          <w:sz w:val="28"/>
          <w:szCs w:val="28"/>
          <w:lang w:eastAsia="ar-SA"/>
        </w:rPr>
        <w:t xml:space="preserve"> </w:t>
      </w:r>
      <w:r w:rsidRPr="00386828">
        <w:rPr>
          <w:b/>
          <w:i/>
          <w:sz w:val="28"/>
          <w:szCs w:val="28"/>
          <w:lang w:eastAsia="ar-SA"/>
        </w:rPr>
        <w:t>«Индивидуальная работа по декоративно-прикладному творчеству с детьми с ОВЗ (</w:t>
      </w:r>
      <w:r w:rsidR="00D50872" w:rsidRPr="00386828">
        <w:rPr>
          <w:b/>
          <w:i/>
          <w:sz w:val="28"/>
          <w:szCs w:val="28"/>
          <w:lang w:eastAsia="ar-SA"/>
        </w:rPr>
        <w:t xml:space="preserve">возраст детей </w:t>
      </w:r>
      <w:r w:rsidRPr="00386828">
        <w:rPr>
          <w:b/>
          <w:i/>
          <w:sz w:val="28"/>
          <w:szCs w:val="28"/>
          <w:lang w:eastAsia="ar-SA"/>
        </w:rPr>
        <w:t>5</w:t>
      </w:r>
      <w:r w:rsidR="00B24608" w:rsidRPr="00386828">
        <w:rPr>
          <w:b/>
          <w:i/>
          <w:sz w:val="28"/>
          <w:szCs w:val="28"/>
          <w:lang w:eastAsia="ar-SA"/>
        </w:rPr>
        <w:t>–</w:t>
      </w:r>
      <w:r w:rsidRPr="00386828">
        <w:rPr>
          <w:b/>
          <w:i/>
          <w:sz w:val="28"/>
          <w:szCs w:val="28"/>
          <w:lang w:eastAsia="ar-SA"/>
        </w:rPr>
        <w:t>10 лет)»</w:t>
      </w:r>
    </w:p>
    <w:p w:rsidR="00463B46" w:rsidRPr="00386828" w:rsidRDefault="00463B46" w:rsidP="00463B46">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w:t>
      </w:r>
      <w:r>
        <w:rPr>
          <w:rFonts w:ascii="Times New Roman" w:hAnsi="Times New Roman"/>
          <w:sz w:val="28"/>
          <w:szCs w:val="28"/>
        </w:rPr>
        <w:t>групповая</w:t>
      </w:r>
      <w:r w:rsidRPr="00386828">
        <w:rPr>
          <w:rFonts w:ascii="Times New Roman" w:hAnsi="Times New Roman"/>
          <w:sz w:val="28"/>
          <w:szCs w:val="28"/>
        </w:rPr>
        <w:t>.</w:t>
      </w:r>
    </w:p>
    <w:p w:rsidR="00C16D04" w:rsidRPr="00386828" w:rsidRDefault="00C16D04" w:rsidP="00D92514">
      <w:pPr>
        <w:suppressAutoHyphens/>
        <w:spacing w:after="0" w:line="240" w:lineRule="auto"/>
        <w:ind w:firstLine="708"/>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1.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«Предметная аппликация «Силуэтные картинки».</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Знакомство с силуэтными картинками как видом изображения предметов: рассматривание, обведение пальчиком по контуру, раскрашивание карандашами. Развитие координации движений.</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 создание ситуации успеха.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рисунки с изображениями животных, игра «Дорисуй животного», иллюстрации В.М. Васнецова.</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восковые мелки,</w:t>
      </w:r>
      <w:r w:rsidR="003E282C"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цветные карандаши, образцы для рисования, силуэтные картинки животных, клей карандаш, картон, фланелеграф или магнитная доска,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8"/>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2.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«Рисование «Листочки».</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Освоение художественной техники печатания. Знакомство с красками. Нанесение краски на штампы листьев и создание изображений – отпечатков. Развитие чувства цвета и ритма. Развитие мелкой моторики рук.</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сюжетные картины, игра «Деревья, плоды, листья», образец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гуашевая краска, восковые мелки, штампы листьев, образцы для рисования, бумага для рисования, кисть, вода, салфетка,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3.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«Рисование «Волшебная кисточка».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b/>
          <w:i/>
          <w:sz w:val="28"/>
          <w:szCs w:val="28"/>
          <w:lang w:eastAsia="ar-SA"/>
        </w:rPr>
        <w:t>.</w:t>
      </w:r>
      <w:r w:rsidR="003E282C" w:rsidRPr="00386828">
        <w:rPr>
          <w:rFonts w:ascii="Times New Roman" w:hAnsi="Times New Roman" w:cs="Times New Roman"/>
          <w:b/>
          <w:i/>
          <w:sz w:val="28"/>
          <w:szCs w:val="28"/>
          <w:lang w:eastAsia="ar-SA"/>
        </w:rPr>
        <w:t xml:space="preserve"> </w:t>
      </w:r>
      <w:r w:rsidRPr="00386828">
        <w:rPr>
          <w:rFonts w:ascii="Times New Roman" w:hAnsi="Times New Roman" w:cs="Times New Roman"/>
          <w:sz w:val="28"/>
          <w:szCs w:val="28"/>
          <w:lang w:eastAsia="ar-SA"/>
        </w:rPr>
        <w:t>Знакомство с кисточкой как художественным инструментом. Рисуют акварельными красками: правильно держат кисть, смачивают ворс, набирают краску, ставят отпечатки приёмом «примакивания». Имитация рисования – движения кисточкой в воздухе. Нанесение штриховки восковыми мелками (с помощью рельефного трафарета). Развитие мелкой моторики рук.</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lastRenderedPageBreak/>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сюжетные картины, карточки с изображениями животных, образец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акварельная краска, восковые мелки,  рельефный трафарет,  бумага для рисования, кисти, вода, салфетка,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4.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«Обрывная аппликация с элементами рисования «Грибочки».</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b/>
          <w:i/>
          <w:sz w:val="28"/>
          <w:szCs w:val="28"/>
          <w:lang w:eastAsia="ar-SA"/>
        </w:rPr>
        <w:t>.</w:t>
      </w:r>
      <w:r w:rsidR="003E282C" w:rsidRPr="00386828">
        <w:rPr>
          <w:rFonts w:ascii="Times New Roman" w:hAnsi="Times New Roman" w:cs="Times New Roman"/>
          <w:b/>
          <w:i/>
          <w:sz w:val="28"/>
          <w:szCs w:val="28"/>
          <w:lang w:eastAsia="ar-SA"/>
        </w:rPr>
        <w:t xml:space="preserve"> </w:t>
      </w:r>
      <w:r w:rsidRPr="00386828">
        <w:rPr>
          <w:rFonts w:ascii="Times New Roman" w:hAnsi="Times New Roman" w:cs="Times New Roman"/>
          <w:sz w:val="28"/>
          <w:szCs w:val="28"/>
          <w:lang w:eastAsia="ar-SA"/>
        </w:rPr>
        <w:t>Изготовление лесной полянки. Знакомство с трафаретом, изображение грибов контрастных по размеру. Освоение обрывной аппликации из бумаги (салфеток). Наклеивание кусочков бумаги в пределах нарисованного контура.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иллюстрации И.Я Билибина, муляжи грибов, сюжетные картины, 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цветные карандаши, цветная двухсторонняя бумага (салфетки), трафареты, бумага для рисования, кисти, клей, салфетка,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5.</w:t>
      </w:r>
      <w:r w:rsidRPr="00386828">
        <w:rPr>
          <w:rFonts w:ascii="Times New Roman" w:hAnsi="Times New Roman" w:cs="Times New Roman"/>
          <w:i/>
          <w:sz w:val="28"/>
          <w:szCs w:val="28"/>
          <w:lang w:eastAsia="ar-SA"/>
        </w:rPr>
        <w:t xml:space="preserve"> Тема</w:t>
      </w:r>
      <w:r w:rsidRPr="00386828">
        <w:rPr>
          <w:rFonts w:ascii="Times New Roman" w:hAnsi="Times New Roman" w:cs="Times New Roman"/>
          <w:sz w:val="28"/>
          <w:szCs w:val="28"/>
          <w:lang w:eastAsia="ar-SA"/>
        </w:rPr>
        <w:t>. «Геометрическая аппликация «Грузовик».</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003E282C"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Создание образа машины с помощью геометрических фигур. Составление композиции из готовых элементов на фоне, поочерёдное наклеивание деталей в пределах нарисованного контура.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иллюстрации к стихам Агнии Барто.</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готовые геометрические фигуры, карандаши, силуэтная картинка, бумага для рисования, кисть, клей, салфетка,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6.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«Предметная аппликация с элементами раскрашивания «Яблоко с листочками».</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Составление предметной аппликации из 2-3 элементов (яблоко и два листочка). Раскрашивание цветным мелом готовых элементов.  Составление композиции на фоне, поочерёдное наклеивание деталей.</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сюжетные картины, игра «Деревья, плоды, листья», 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цветной мел,</w:t>
      </w:r>
      <w:r w:rsidR="00955CAD"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стек,</w:t>
      </w:r>
      <w:r w:rsidR="00955CAD"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карандаши, образцы для раскрашивания, бумага для рисования, кисть, клей, салфетка,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7.</w:t>
      </w:r>
      <w:r w:rsidRPr="00386828">
        <w:rPr>
          <w:rFonts w:ascii="Times New Roman" w:hAnsi="Times New Roman" w:cs="Times New Roman"/>
          <w:i/>
          <w:sz w:val="28"/>
          <w:szCs w:val="28"/>
          <w:lang w:eastAsia="ar-SA"/>
        </w:rPr>
        <w:t xml:space="preserve"> Тема</w:t>
      </w:r>
      <w:r w:rsidRPr="00386828">
        <w:rPr>
          <w:rFonts w:ascii="Times New Roman" w:hAnsi="Times New Roman" w:cs="Times New Roman"/>
          <w:sz w:val="28"/>
          <w:szCs w:val="28"/>
          <w:lang w:eastAsia="ar-SA"/>
        </w:rPr>
        <w:t>. «Обрывная аппликация из салфеток (гофрированной бумаги) «Репка».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lastRenderedPageBreak/>
        <w:t>Практика.</w:t>
      </w:r>
      <w:r w:rsidRPr="00386828">
        <w:rPr>
          <w:rFonts w:ascii="Times New Roman" w:hAnsi="Times New Roman" w:cs="Times New Roman"/>
          <w:sz w:val="28"/>
          <w:szCs w:val="28"/>
          <w:lang w:eastAsia="ar-SA"/>
        </w:rPr>
        <w:t xml:space="preserve"> Наклеивание готовой формы репки. Бумажная пластика: разрывают бумажные салфетки или гофрированную бумагу на кусочки, приклеивают на силуэт репки, прижимая, приклеивают листья. Раскрашивают фон цветным мелом.</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иллюстрации к сказке «Репка», игра «Овощи, фрукты, ягоды», 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контурный рисунок репки,</w:t>
      </w:r>
      <w:r w:rsidR="00955CAD"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салфетки</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 xml:space="preserve">гофрированная бумага), бумажный силуэт листьев репки, кисть, клей, салфетка, </w:t>
      </w:r>
      <w:r w:rsidR="00955CAD" w:rsidRPr="00386828">
        <w:rPr>
          <w:rFonts w:ascii="Times New Roman" w:hAnsi="Times New Roman" w:cs="Times New Roman"/>
          <w:sz w:val="28"/>
          <w:szCs w:val="28"/>
          <w:lang w:eastAsia="ar-SA"/>
        </w:rPr>
        <w:t>клеёнка</w:t>
      </w:r>
      <w:r w:rsidRPr="00386828">
        <w:rPr>
          <w:rFonts w:ascii="Times New Roman" w:hAnsi="Times New Roman" w:cs="Times New Roman"/>
          <w:sz w:val="28"/>
          <w:szCs w:val="28"/>
          <w:lang w:eastAsia="ar-SA"/>
        </w:rPr>
        <w:t xml:space="preserve">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8.</w:t>
      </w:r>
      <w:r w:rsidRPr="00386828">
        <w:rPr>
          <w:rFonts w:ascii="Times New Roman" w:hAnsi="Times New Roman" w:cs="Times New Roman"/>
          <w:i/>
          <w:sz w:val="28"/>
          <w:szCs w:val="28"/>
          <w:lang w:eastAsia="ar-SA"/>
        </w:rPr>
        <w:t xml:space="preserve"> Тема</w:t>
      </w:r>
      <w:r w:rsidRPr="00386828">
        <w:rPr>
          <w:rFonts w:ascii="Times New Roman" w:hAnsi="Times New Roman" w:cs="Times New Roman"/>
          <w:sz w:val="28"/>
          <w:szCs w:val="28"/>
          <w:lang w:eastAsia="ar-SA"/>
        </w:rPr>
        <w:t>. «Аппликация декоративная «Платочек».</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Составление композиции из готовых форм  на цветной фон, размещение элементов хаотично или по уголкам. Поочерёдное наклеивание деталей (кружочки, квадраты, треугольники, овалы) на цветной фон (15 х </w:t>
      </w:r>
      <w:smartTag w:uri="urn:schemas-microsoft-com:office:smarttags" w:element="metricconverter">
        <w:smartTagPr>
          <w:attr w:name="ProductID" w:val="15 см"/>
        </w:smartTagPr>
        <w:r w:rsidRPr="00386828">
          <w:rPr>
            <w:rFonts w:ascii="Times New Roman" w:hAnsi="Times New Roman" w:cs="Times New Roman"/>
            <w:sz w:val="28"/>
            <w:szCs w:val="28"/>
            <w:lang w:eastAsia="ar-SA"/>
          </w:rPr>
          <w:t>15 см</w:t>
        </w:r>
      </w:smartTag>
      <w:r w:rsidRPr="00386828">
        <w:rPr>
          <w:rFonts w:ascii="Times New Roman" w:hAnsi="Times New Roman" w:cs="Times New Roman"/>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игра «Составь узор», карточки «Композиция орнамента», иллюстрации И.Я Билибина, лоскутная кукла в платочке,  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 xml:space="preserve">готовые цветные листы бумаги (15х15 см), готовые геометрические фигуры (круги, квадраты, овалы, треугольники), кисть, клей, салфетка, </w:t>
      </w:r>
      <w:r w:rsidR="00955CAD" w:rsidRPr="00386828">
        <w:rPr>
          <w:rFonts w:ascii="Times New Roman" w:hAnsi="Times New Roman" w:cs="Times New Roman"/>
          <w:sz w:val="28"/>
          <w:szCs w:val="28"/>
          <w:lang w:eastAsia="ar-SA"/>
        </w:rPr>
        <w:t>клеёнка</w:t>
      </w:r>
      <w:r w:rsidRPr="00386828">
        <w:rPr>
          <w:rFonts w:ascii="Times New Roman" w:hAnsi="Times New Roman" w:cs="Times New Roman"/>
          <w:sz w:val="28"/>
          <w:szCs w:val="28"/>
          <w:lang w:eastAsia="ar-SA"/>
        </w:rPr>
        <w:t xml:space="preserve">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9.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xml:space="preserve">. «Аппликация из комочков ваты «Кудрявая овечка». </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Создание образа овечки. Бумажная пластика: выкладывание и приклеивание комочков ваты в пределах нарисованного контура. Приклеивание готовых деталей (ушки, ножки, нос и глаза). Раскрашивают фон цветным мелом.</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сюжетные картины, образец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контурный рисунок овечки,</w:t>
      </w:r>
      <w:r w:rsidR="00955CAD"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вата,</w:t>
      </w:r>
      <w:r w:rsidR="00955CAD"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 xml:space="preserve">готовые детали для оформления (ушки, ножки, нос и глаза), цветной мел, стек, клей, кисть, салфетка, </w:t>
      </w:r>
      <w:r w:rsidR="00955CAD" w:rsidRPr="00386828">
        <w:rPr>
          <w:rFonts w:ascii="Times New Roman" w:hAnsi="Times New Roman" w:cs="Times New Roman"/>
          <w:sz w:val="28"/>
          <w:szCs w:val="28"/>
          <w:lang w:eastAsia="ar-SA"/>
        </w:rPr>
        <w:t>клеёнка</w:t>
      </w:r>
      <w:r w:rsidRPr="00386828">
        <w:rPr>
          <w:rFonts w:ascii="Times New Roman" w:hAnsi="Times New Roman" w:cs="Times New Roman"/>
          <w:sz w:val="28"/>
          <w:szCs w:val="28"/>
          <w:lang w:eastAsia="ar-SA"/>
        </w:rPr>
        <w:t xml:space="preserve">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10.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«Аппликация из природного материала «</w:t>
      </w:r>
      <w:r w:rsidR="00955CAD" w:rsidRPr="00386828">
        <w:rPr>
          <w:rFonts w:ascii="Times New Roman" w:hAnsi="Times New Roman" w:cs="Times New Roman"/>
          <w:sz w:val="28"/>
          <w:szCs w:val="28"/>
          <w:lang w:eastAsia="ar-SA"/>
        </w:rPr>
        <w:t>Ёжик</w:t>
      </w:r>
      <w:r w:rsidRPr="00386828">
        <w:rPr>
          <w:rFonts w:ascii="Times New Roman" w:hAnsi="Times New Roman" w:cs="Times New Roman"/>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Создание образа ёжика: приклеивание сухих листьев или семян (опилок, крупы) методом посыпания в пределах нарисованного контура. Дорисовывают детали (глаза, нос, ножки) фломастером). Раскрашивают фон цветным мелом.</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lastRenderedPageBreak/>
        <w:t>Дидактический материал:</w:t>
      </w:r>
      <w:r w:rsidRPr="00386828">
        <w:rPr>
          <w:rFonts w:ascii="Times New Roman" w:hAnsi="Times New Roman" w:cs="Times New Roman"/>
          <w:sz w:val="28"/>
          <w:szCs w:val="28"/>
          <w:lang w:eastAsia="ar-SA"/>
        </w:rPr>
        <w:t xml:space="preserve"> сюжетные картины, иллюстрации В.М. Васнецова, образец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плотный лист белой бумаги (картон),  шаблон ёжика, природный материал (листья, семена, опилки), фломастеры, клей, кисточки,  цветной мел, стека, салфетка,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11.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«Мозаика «Бабочка».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Создание образа бабочки. Знакомство с ножницами как с художественным инструментом. Нарезают кусочки бумаги, наклеивают</w:t>
      </w:r>
      <w:r w:rsidRPr="00386828">
        <w:rPr>
          <w:rFonts w:ascii="Times New Roman" w:hAnsi="Times New Roman" w:cs="Times New Roman"/>
          <w:sz w:val="28"/>
          <w:szCs w:val="28"/>
          <w:shd w:val="clear" w:color="auto" w:fill="FFFFFF"/>
          <w:lang w:eastAsia="ar-SA"/>
        </w:rPr>
        <w:t xml:space="preserve"> кусочки бумаги </w:t>
      </w:r>
      <w:r w:rsidRPr="00386828">
        <w:rPr>
          <w:rFonts w:ascii="Times New Roman" w:hAnsi="Times New Roman" w:cs="Times New Roman"/>
          <w:sz w:val="28"/>
          <w:szCs w:val="28"/>
          <w:lang w:eastAsia="ar-SA"/>
        </w:rPr>
        <w:t>в пределах нарисованного контура.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игра «Симметричные предметы. Бабочки», сюжетные картины, фотографии природы.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контурный рисунок</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раскраска),плотный лист белой бумаги, полоски двухсторонней цветной бумаги, ножницы, клей, кисточка, салфетка,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12.</w:t>
      </w:r>
      <w:r w:rsidRPr="00386828">
        <w:rPr>
          <w:rFonts w:ascii="Times New Roman" w:hAnsi="Times New Roman" w:cs="Times New Roman"/>
          <w:i/>
          <w:sz w:val="28"/>
          <w:szCs w:val="28"/>
          <w:lang w:eastAsia="ar-SA"/>
        </w:rPr>
        <w:t xml:space="preserve"> Тема</w:t>
      </w:r>
      <w:r w:rsidRPr="00386828">
        <w:rPr>
          <w:rFonts w:ascii="Times New Roman" w:hAnsi="Times New Roman" w:cs="Times New Roman"/>
          <w:sz w:val="28"/>
          <w:szCs w:val="28"/>
          <w:lang w:eastAsia="ar-SA"/>
        </w:rPr>
        <w:t>. «Аппликация декоративная их фантиков «Лоскутное одеяло».</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Составление композиции из фантиков. Нарезают кусочки фантиков. Приклеивают детали на фон встык, размещая элементы в шахматном порядке. Освоение понятий «целое» и «часть». </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 xml:space="preserve">Дидактический материал: </w:t>
      </w:r>
      <w:r w:rsidRPr="00386828">
        <w:rPr>
          <w:rFonts w:ascii="Times New Roman" w:hAnsi="Times New Roman" w:cs="Times New Roman"/>
          <w:sz w:val="28"/>
          <w:szCs w:val="28"/>
          <w:lang w:eastAsia="ar-SA"/>
        </w:rPr>
        <w:t>игра «Составь узор», образцы выполнения работы (шахматный узор).</w:t>
      </w:r>
    </w:p>
    <w:p w:rsidR="00C16D04" w:rsidRPr="00386828" w:rsidRDefault="00C16D04" w:rsidP="00D92514">
      <w:pPr>
        <w:suppressAutoHyphens/>
        <w:spacing w:after="0" w:line="240" w:lineRule="auto"/>
        <w:ind w:firstLine="709"/>
        <w:jc w:val="both"/>
        <w:rPr>
          <w:rFonts w:ascii="Times New Roman" w:hAnsi="Times New Roman" w:cs="Times New Roman"/>
          <w:b/>
          <w:bCs/>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фантики,</w:t>
      </w:r>
      <w:r w:rsidR="00955CAD"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готовые листы для наклеивания фантиков встык (15х15 см) разделённые на квадраты, квадраты из цветной бумаги (3х3 см), ножницы, клеевой карандаш,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3.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xml:space="preserve">. «Сюжетная аппликация «Курочка». </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Создание сюжетной композиции «Курочка». Нарезают полоски бумаги для гнезда и приклеивают внизу листа. Приклеивают готовую деталь курочки в гнездо и дорисовывают детали фломастером. Раскрашивают фон цветным мелом. </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иллюстрация к сказке «Курочка Ряба», образец выполнения работы. </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контурный рисунок курочки</w:t>
      </w:r>
      <w:r w:rsidRPr="00386828">
        <w:rPr>
          <w:rFonts w:ascii="Times New Roman" w:hAnsi="Times New Roman" w:cs="Times New Roman"/>
          <w:bCs/>
          <w:sz w:val="28"/>
          <w:szCs w:val="28"/>
          <w:lang w:eastAsia="ar-SA"/>
        </w:rPr>
        <w:t>, бумага для рисования</w:t>
      </w:r>
      <w:r w:rsidRPr="00386828">
        <w:rPr>
          <w:rFonts w:ascii="Times New Roman" w:hAnsi="Times New Roman" w:cs="Times New Roman"/>
          <w:sz w:val="28"/>
          <w:szCs w:val="28"/>
          <w:lang w:eastAsia="ar-SA"/>
        </w:rPr>
        <w:t>,</w:t>
      </w:r>
      <w:r w:rsidR="00955CAD" w:rsidRPr="00386828">
        <w:rPr>
          <w:rFonts w:ascii="Times New Roman" w:hAnsi="Times New Roman" w:cs="Times New Roman"/>
          <w:sz w:val="28"/>
          <w:szCs w:val="28"/>
          <w:lang w:eastAsia="ar-SA"/>
        </w:rPr>
        <w:t xml:space="preserve"> </w:t>
      </w:r>
      <w:r w:rsidRPr="00386828">
        <w:rPr>
          <w:rFonts w:ascii="Times New Roman" w:hAnsi="Times New Roman" w:cs="Times New Roman"/>
          <w:bCs/>
          <w:sz w:val="28"/>
          <w:szCs w:val="28"/>
          <w:lang w:eastAsia="ar-SA"/>
        </w:rPr>
        <w:t>полоски бумаги красного, коричневого, оранжевого и жёлтого цвета</w:t>
      </w:r>
      <w:r w:rsidRPr="00386828">
        <w:rPr>
          <w:rFonts w:ascii="Times New Roman" w:hAnsi="Times New Roman" w:cs="Times New Roman"/>
          <w:sz w:val="28"/>
          <w:szCs w:val="28"/>
          <w:lang w:eastAsia="ar-SA"/>
        </w:rPr>
        <w:t>, ножницы, клеевой карандаш, фломастеры</w:t>
      </w:r>
      <w:r w:rsidRPr="00386828">
        <w:rPr>
          <w:rFonts w:ascii="Times New Roman" w:hAnsi="Times New Roman" w:cs="Times New Roman"/>
          <w:bCs/>
          <w:sz w:val="28"/>
          <w:szCs w:val="28"/>
          <w:lang w:eastAsia="ar-SA"/>
        </w:rPr>
        <w:t>, мел, стек</w:t>
      </w:r>
      <w:r w:rsidRPr="00386828">
        <w:rPr>
          <w:rFonts w:ascii="Times New Roman" w:hAnsi="Times New Roman" w:cs="Times New Roman"/>
          <w:sz w:val="28"/>
          <w:szCs w:val="28"/>
          <w:lang w:eastAsia="ar-SA"/>
        </w:rPr>
        <w:t>,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14.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«Рисование  декоративное «Ягодки на веточках».</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00955CAD"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 xml:space="preserve">Создание ритмической композиции путём сочетания изобразительных техник: рисование веточек линиями (вертикальные, горизонтальные, волнистые) цветными карандашами (фломастерами), </w:t>
      </w:r>
      <w:r w:rsidRPr="00386828">
        <w:rPr>
          <w:rFonts w:ascii="Times New Roman" w:hAnsi="Times New Roman" w:cs="Times New Roman"/>
          <w:sz w:val="28"/>
          <w:szCs w:val="28"/>
          <w:lang w:eastAsia="ar-SA"/>
        </w:rPr>
        <w:lastRenderedPageBreak/>
        <w:t>рисование ягодок ватными палочками (отпечаток) и рисование листика (мазок).</w:t>
      </w:r>
      <w:r w:rsidR="00802F62">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Посыпают ягоды манкой (солью) и стряхивают в лоток.</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игра «Составь узор», 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 xml:space="preserve">цветные карандаши (фломастеры), бумага для рисования, ватные палочки, гуашевая краска (красный, </w:t>
      </w:r>
      <w:r w:rsidR="00955CAD" w:rsidRPr="00386828">
        <w:rPr>
          <w:rFonts w:ascii="Times New Roman" w:hAnsi="Times New Roman" w:cs="Times New Roman"/>
          <w:sz w:val="28"/>
          <w:szCs w:val="28"/>
          <w:lang w:eastAsia="ar-SA"/>
        </w:rPr>
        <w:t>жёлтый</w:t>
      </w:r>
      <w:r w:rsidRPr="00386828">
        <w:rPr>
          <w:rFonts w:ascii="Times New Roman" w:hAnsi="Times New Roman" w:cs="Times New Roman"/>
          <w:sz w:val="28"/>
          <w:szCs w:val="28"/>
          <w:lang w:eastAsia="ar-SA"/>
        </w:rPr>
        <w:t xml:space="preserve">, </w:t>
      </w:r>
      <w:r w:rsidR="00955CAD" w:rsidRPr="00386828">
        <w:rPr>
          <w:rFonts w:ascii="Times New Roman" w:hAnsi="Times New Roman" w:cs="Times New Roman"/>
          <w:sz w:val="28"/>
          <w:szCs w:val="28"/>
          <w:lang w:eastAsia="ar-SA"/>
        </w:rPr>
        <w:t>зелёный</w:t>
      </w:r>
      <w:r w:rsidRPr="00386828">
        <w:rPr>
          <w:rFonts w:ascii="Times New Roman" w:hAnsi="Times New Roman" w:cs="Times New Roman"/>
          <w:sz w:val="28"/>
          <w:szCs w:val="28"/>
          <w:lang w:eastAsia="ar-SA"/>
        </w:rPr>
        <w:t xml:space="preserve"> цвет), манка (соль), кисточка, салфетка, кле</w:t>
      </w:r>
      <w:r w:rsidR="008976AD" w:rsidRPr="00386828">
        <w:rPr>
          <w:rFonts w:ascii="Times New Roman" w:hAnsi="Times New Roman" w:cs="Times New Roman"/>
          <w:sz w:val="28"/>
          <w:szCs w:val="28"/>
          <w:lang w:eastAsia="ar-SA"/>
        </w:rPr>
        <w:t>ё</w:t>
      </w:r>
      <w:r w:rsidRPr="00386828">
        <w:rPr>
          <w:rFonts w:ascii="Times New Roman" w:hAnsi="Times New Roman" w:cs="Times New Roman"/>
          <w:sz w:val="28"/>
          <w:szCs w:val="28"/>
          <w:lang w:eastAsia="ar-SA"/>
        </w:rPr>
        <w:t>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15.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«Декоративная аппликация из пуговиц «Букет цветов».</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Создание композиции «Букет цветов». Выбор пуговиц и выкладывание их в пределах нарисованного контура. Приклеивание пуговиц на основу. Приклеивание готовые листики.</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игра «Составь натюрморт», 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b/>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цветные карандаши, бумага для рисования, силуэт букета, пуговицы, готовые детали зелёных листьев, клей ПВА, кисточка, салфетка, кленка для рабочего стола</w:t>
      </w:r>
      <w:r w:rsidRPr="00386828">
        <w:rPr>
          <w:rFonts w:ascii="Times New Roman" w:hAnsi="Times New Roman" w:cs="Times New Roman"/>
          <w:bCs/>
          <w:sz w:val="28"/>
          <w:szCs w:val="28"/>
          <w:lang w:eastAsia="ar-SA"/>
        </w:rPr>
        <w:t>.</w:t>
      </w:r>
    </w:p>
    <w:p w:rsidR="00387B7B" w:rsidRPr="00387B7B" w:rsidRDefault="00387B7B" w:rsidP="00387B7B">
      <w:pPr>
        <w:shd w:val="clear" w:color="auto" w:fill="FDFEFF"/>
        <w:spacing w:after="0" w:line="240" w:lineRule="auto"/>
        <w:ind w:firstLine="709"/>
        <w:jc w:val="both"/>
        <w:rPr>
          <w:rFonts w:ascii="Times New Roman" w:hAnsi="Times New Roman" w:cs="Times New Roman"/>
          <w:sz w:val="28"/>
          <w:szCs w:val="28"/>
        </w:rPr>
      </w:pPr>
      <w:r w:rsidRPr="003E0003">
        <w:rPr>
          <w:rFonts w:ascii="Times New Roman" w:hAnsi="Times New Roman" w:cs="Times New Roman"/>
          <w:i/>
          <w:sz w:val="28"/>
          <w:szCs w:val="28"/>
        </w:rPr>
        <w:t>Диагностика:</w:t>
      </w:r>
      <w:r w:rsidRPr="00387B7B">
        <w:rPr>
          <w:rFonts w:ascii="Times New Roman" w:hAnsi="Times New Roman" w:cs="Times New Roman"/>
          <w:sz w:val="28"/>
          <w:szCs w:val="28"/>
        </w:rPr>
        <w:t xml:space="preserve"> обследование наглядно-действенного мышления, выполнение практических заданий.</w:t>
      </w:r>
    </w:p>
    <w:p w:rsidR="00C16D04" w:rsidRPr="00386828" w:rsidRDefault="00C16D04" w:rsidP="00395F0D">
      <w:pPr>
        <w:suppressAutoHyphens/>
        <w:spacing w:after="0" w:line="240" w:lineRule="auto"/>
        <w:jc w:val="center"/>
        <w:rPr>
          <w:rFonts w:ascii="Times New Roman" w:hAnsi="Times New Roman" w:cs="Times New Roman"/>
          <w:b/>
          <w:i/>
          <w:sz w:val="28"/>
          <w:szCs w:val="28"/>
          <w:lang w:eastAsia="ar-SA"/>
        </w:rPr>
      </w:pPr>
    </w:p>
    <w:p w:rsidR="00C16D04" w:rsidRDefault="00C16D04" w:rsidP="00404EF3">
      <w:pPr>
        <w:suppressAutoHyphens/>
        <w:spacing w:after="0" w:line="240" w:lineRule="auto"/>
        <w:jc w:val="center"/>
        <w:rPr>
          <w:rFonts w:ascii="Times New Roman" w:hAnsi="Times New Roman" w:cs="Times New Roman"/>
          <w:b/>
          <w:i/>
          <w:sz w:val="28"/>
          <w:szCs w:val="28"/>
          <w:lang w:eastAsia="ar-SA"/>
        </w:rPr>
      </w:pPr>
      <w:r w:rsidRPr="00386828">
        <w:rPr>
          <w:rFonts w:ascii="Times New Roman" w:hAnsi="Times New Roman" w:cs="Times New Roman"/>
          <w:b/>
          <w:i/>
          <w:sz w:val="28"/>
          <w:szCs w:val="28"/>
          <w:lang w:eastAsia="ar-SA"/>
        </w:rPr>
        <w:t>4.2. Содержание раздела</w:t>
      </w:r>
      <w:r w:rsidR="00955CAD" w:rsidRPr="00386828">
        <w:rPr>
          <w:rFonts w:ascii="Times New Roman" w:hAnsi="Times New Roman" w:cs="Times New Roman"/>
          <w:b/>
          <w:i/>
          <w:sz w:val="28"/>
          <w:szCs w:val="28"/>
          <w:lang w:eastAsia="ar-SA"/>
        </w:rPr>
        <w:t xml:space="preserve"> </w:t>
      </w:r>
      <w:r w:rsidRPr="00386828">
        <w:rPr>
          <w:rFonts w:ascii="Times New Roman" w:hAnsi="Times New Roman" w:cs="Times New Roman"/>
          <w:b/>
          <w:i/>
          <w:sz w:val="28"/>
          <w:szCs w:val="28"/>
          <w:lang w:eastAsia="ar-SA"/>
        </w:rPr>
        <w:t>«Групповая работа по декоративно-прикладному творчеству с детьми с ОВЗ (</w:t>
      </w:r>
      <w:r w:rsidR="00D50872" w:rsidRPr="00386828">
        <w:rPr>
          <w:rFonts w:ascii="Times New Roman" w:hAnsi="Times New Roman" w:cs="Times New Roman"/>
          <w:b/>
          <w:i/>
          <w:sz w:val="28"/>
          <w:szCs w:val="28"/>
          <w:lang w:eastAsia="ar-SA"/>
        </w:rPr>
        <w:t xml:space="preserve">возраст детей </w:t>
      </w:r>
      <w:r w:rsidRPr="00386828">
        <w:rPr>
          <w:rFonts w:ascii="Times New Roman" w:hAnsi="Times New Roman" w:cs="Times New Roman"/>
          <w:b/>
          <w:i/>
          <w:sz w:val="28"/>
          <w:szCs w:val="28"/>
          <w:lang w:eastAsia="ar-SA"/>
        </w:rPr>
        <w:t>5</w:t>
      </w:r>
      <w:r w:rsidR="00B24608" w:rsidRPr="00386828">
        <w:rPr>
          <w:rFonts w:ascii="Times New Roman" w:hAnsi="Times New Roman" w:cs="Times New Roman"/>
          <w:b/>
          <w:i/>
          <w:sz w:val="28"/>
          <w:szCs w:val="28"/>
          <w:lang w:eastAsia="ar-SA"/>
        </w:rPr>
        <w:t>–</w:t>
      </w:r>
      <w:r w:rsidRPr="00386828">
        <w:rPr>
          <w:rFonts w:ascii="Times New Roman" w:hAnsi="Times New Roman" w:cs="Times New Roman"/>
          <w:b/>
          <w:i/>
          <w:sz w:val="28"/>
          <w:szCs w:val="28"/>
          <w:lang w:eastAsia="ar-SA"/>
        </w:rPr>
        <w:t>10 лет)»</w:t>
      </w:r>
    </w:p>
    <w:p w:rsidR="00802F62" w:rsidRPr="00386828" w:rsidRDefault="00802F62" w:rsidP="00802F62">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w:t>
      </w:r>
      <w:r>
        <w:rPr>
          <w:rFonts w:ascii="Times New Roman" w:hAnsi="Times New Roman"/>
          <w:sz w:val="28"/>
          <w:szCs w:val="28"/>
        </w:rPr>
        <w:t>групповая</w:t>
      </w:r>
      <w:r w:rsidRPr="00386828">
        <w:rPr>
          <w:rFonts w:ascii="Times New Roman" w:hAnsi="Times New Roman"/>
          <w:sz w:val="28"/>
          <w:szCs w:val="28"/>
        </w:rPr>
        <w:t>.</w:t>
      </w:r>
    </w:p>
    <w:p w:rsidR="00C16D04" w:rsidRPr="00386828" w:rsidRDefault="00C16D04" w:rsidP="00395F0D">
      <w:pPr>
        <w:suppressAutoHyphens/>
        <w:spacing w:after="0" w:line="240" w:lineRule="auto"/>
        <w:ind w:firstLine="708"/>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1</w:t>
      </w:r>
      <w:r w:rsidRPr="00386828">
        <w:rPr>
          <w:rFonts w:ascii="Times New Roman" w:hAnsi="Times New Roman" w:cs="Times New Roman"/>
          <w:sz w:val="28"/>
          <w:szCs w:val="28"/>
          <w:lang w:eastAsia="ar-SA"/>
        </w:rPr>
        <w:t xml:space="preserve">.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«Аппликация из цветного песка «Ваза».</w:t>
      </w:r>
    </w:p>
    <w:p w:rsidR="00C16D04" w:rsidRPr="00386828" w:rsidRDefault="00C16D04" w:rsidP="00395F0D">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Освоение техники выполнения аппликации из цветного песка. Сочетание изобразительных техник: раскрашивают силуэт вазы цветным мелом (натирают стекой цветной мел и растирают пальчиками); приклеивают клеем карандаш силуэт вазы на картон; рисование узора цветным песком (поэтапно обводят контур рисунка клеем ПВА и посыпают цветным песком, стряхивают песок в лоточек).</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227D19">
      <w:pPr>
        <w:suppressAutoHyphens/>
        <w:spacing w:after="0" w:line="240" w:lineRule="auto"/>
        <w:ind w:firstLine="709"/>
        <w:jc w:val="both"/>
        <w:rPr>
          <w:rFonts w:cs="Times New Roman"/>
          <w:i/>
          <w:sz w:val="28"/>
          <w:szCs w:val="28"/>
          <w:lang w:eastAsia="ar-SA"/>
        </w:rPr>
      </w:pPr>
      <w:r w:rsidRPr="00386828">
        <w:rPr>
          <w:rFonts w:ascii="Times New Roman" w:hAnsi="Times New Roman" w:cs="Times New Roman"/>
          <w:i/>
          <w:sz w:val="28"/>
          <w:szCs w:val="28"/>
          <w:lang w:eastAsia="ar-SA"/>
        </w:rPr>
        <w:t xml:space="preserve">Дидактический материал: </w:t>
      </w:r>
      <w:r w:rsidRPr="00386828">
        <w:rPr>
          <w:rFonts w:ascii="Times New Roman" w:hAnsi="Times New Roman" w:cs="Times New Roman"/>
          <w:sz w:val="28"/>
          <w:szCs w:val="28"/>
          <w:lang w:eastAsia="ar-SA"/>
        </w:rPr>
        <w:t xml:space="preserve">игра «Симметричные предметы. Вазы», </w:t>
      </w:r>
      <w:r w:rsidRPr="00386828">
        <w:rPr>
          <w:rFonts w:ascii="Times New Roman" w:hAnsi="Times New Roman" w:cs="Times New Roman"/>
          <w:bCs/>
          <w:sz w:val="28"/>
          <w:szCs w:val="28"/>
          <w:shd w:val="clear" w:color="auto" w:fill="FFFFFF"/>
          <w:lang w:eastAsia="ar-SA"/>
        </w:rPr>
        <w:t>инструкционная карта «Аппликация из цветного песка «Ваза»,</w:t>
      </w:r>
      <w:r w:rsidR="00955CAD" w:rsidRPr="00386828">
        <w:rPr>
          <w:rFonts w:ascii="Times New Roman" w:hAnsi="Times New Roman" w:cs="Times New Roman"/>
          <w:bCs/>
          <w:sz w:val="28"/>
          <w:szCs w:val="28"/>
          <w:shd w:val="clear" w:color="auto" w:fill="FFFFFF"/>
          <w:lang w:eastAsia="ar-SA"/>
        </w:rPr>
        <w:t xml:space="preserve"> </w:t>
      </w:r>
      <w:r w:rsidRPr="00386828">
        <w:rPr>
          <w:rFonts w:ascii="Times New Roman" w:hAnsi="Times New Roman" w:cs="Times New Roman"/>
          <w:sz w:val="28"/>
          <w:szCs w:val="28"/>
          <w:lang w:eastAsia="ar-SA"/>
        </w:rPr>
        <w:t>рисунки ваз.</w:t>
      </w:r>
    </w:p>
    <w:p w:rsidR="00C16D04" w:rsidRPr="00386828" w:rsidRDefault="00C16D04" w:rsidP="00227D19">
      <w:pPr>
        <w:widowControl w:val="0"/>
        <w:suppressAutoHyphens/>
        <w:spacing w:after="0" w:line="240" w:lineRule="auto"/>
        <w:ind w:firstLine="709"/>
        <w:jc w:val="both"/>
        <w:textAlignment w:val="baseline"/>
        <w:rPr>
          <w:rFonts w:ascii="Times New Roman" w:hAnsi="Times New Roman" w:cs="Times New Roman"/>
          <w:kern w:val="1"/>
          <w:sz w:val="28"/>
          <w:szCs w:val="28"/>
          <w:lang w:val="de-DE" w:eastAsia="fa-IR" w:bidi="fa-IR"/>
        </w:rPr>
      </w:pPr>
      <w:r w:rsidRPr="00386828">
        <w:rPr>
          <w:rFonts w:ascii="Times New Roman" w:hAnsi="Times New Roman" w:cs="Times New Roman"/>
          <w:i/>
          <w:kern w:val="1"/>
          <w:sz w:val="28"/>
          <w:szCs w:val="28"/>
          <w:lang w:val="de-DE" w:eastAsia="fa-IR" w:bidi="fa-IR"/>
        </w:rPr>
        <w:t>Оборудование</w:t>
      </w:r>
      <w:r w:rsidRPr="00386828">
        <w:rPr>
          <w:rFonts w:ascii="Times New Roman" w:hAnsi="Times New Roman" w:cs="Times New Roman"/>
          <w:b/>
          <w:kern w:val="1"/>
          <w:sz w:val="28"/>
          <w:szCs w:val="28"/>
          <w:lang w:val="de-DE" w:eastAsia="fa-IR" w:bidi="fa-IR"/>
        </w:rPr>
        <w:t xml:space="preserve">: </w:t>
      </w:r>
      <w:r w:rsidRPr="00386828">
        <w:rPr>
          <w:rFonts w:ascii="Times New Roman" w:hAnsi="Times New Roman" w:cs="Times New Roman"/>
          <w:kern w:val="1"/>
          <w:sz w:val="28"/>
          <w:szCs w:val="28"/>
          <w:lang w:eastAsia="fa-IR" w:bidi="fa-IR"/>
        </w:rPr>
        <w:t xml:space="preserve">силуэты ваз разной формы из бумаги, </w:t>
      </w:r>
      <w:r w:rsidRPr="00386828">
        <w:rPr>
          <w:rFonts w:ascii="Times New Roman" w:hAnsi="Times New Roman" w:cs="Times New Roman"/>
          <w:kern w:val="1"/>
          <w:sz w:val="28"/>
          <w:szCs w:val="28"/>
          <w:lang w:val="de-DE" w:eastAsia="fa-IR" w:bidi="fa-IR"/>
        </w:rPr>
        <w:t>карандаш,</w:t>
      </w:r>
      <w:r w:rsidR="00955CAD"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цветн</w:t>
      </w:r>
      <w:r w:rsidRPr="00386828">
        <w:rPr>
          <w:rFonts w:ascii="Times New Roman" w:hAnsi="Times New Roman" w:cs="Times New Roman"/>
          <w:kern w:val="1"/>
          <w:sz w:val="28"/>
          <w:szCs w:val="28"/>
          <w:lang w:eastAsia="fa-IR" w:bidi="fa-IR"/>
        </w:rPr>
        <w:t>ой песок (крупа)</w:t>
      </w:r>
      <w:r w:rsidRPr="00386828">
        <w:rPr>
          <w:rFonts w:ascii="Times New Roman" w:hAnsi="Times New Roman" w:cs="Times New Roman"/>
          <w:kern w:val="1"/>
          <w:sz w:val="28"/>
          <w:szCs w:val="28"/>
          <w:lang w:val="de-DE" w:eastAsia="fa-IR" w:bidi="fa-IR"/>
        </w:rPr>
        <w:t xml:space="preserve">, </w:t>
      </w:r>
      <w:r w:rsidRPr="00386828">
        <w:rPr>
          <w:rFonts w:ascii="Times New Roman" w:hAnsi="Times New Roman" w:cs="Times New Roman"/>
          <w:kern w:val="1"/>
          <w:sz w:val="28"/>
          <w:szCs w:val="28"/>
          <w:lang w:eastAsia="fa-IR" w:bidi="fa-IR"/>
        </w:rPr>
        <w:t>цветной мел, стека, к</w:t>
      </w:r>
      <w:r w:rsidRPr="00386828">
        <w:rPr>
          <w:rFonts w:ascii="Times New Roman" w:hAnsi="Times New Roman" w:cs="Times New Roman"/>
          <w:kern w:val="1"/>
          <w:sz w:val="28"/>
          <w:szCs w:val="28"/>
          <w:lang w:val="de-DE" w:eastAsia="fa-IR" w:bidi="fa-IR"/>
        </w:rPr>
        <w:t>артон</w:t>
      </w:r>
      <w:r w:rsidRPr="00386828">
        <w:rPr>
          <w:rFonts w:ascii="Times New Roman" w:hAnsi="Times New Roman" w:cs="Times New Roman"/>
          <w:kern w:val="1"/>
          <w:sz w:val="28"/>
          <w:szCs w:val="28"/>
          <w:lang w:eastAsia="fa-IR" w:bidi="fa-IR"/>
        </w:rPr>
        <w:t xml:space="preserve">, клей карандаш, </w:t>
      </w:r>
      <w:r w:rsidRPr="00386828">
        <w:rPr>
          <w:rFonts w:ascii="Times New Roman" w:hAnsi="Times New Roman" w:cs="Times New Roman"/>
          <w:kern w:val="1"/>
          <w:sz w:val="28"/>
          <w:szCs w:val="28"/>
          <w:lang w:val="de-DE" w:eastAsia="fa-IR" w:bidi="fa-IR"/>
        </w:rPr>
        <w:t>клей ПВА, кист</w:t>
      </w:r>
      <w:r w:rsidRPr="00386828">
        <w:rPr>
          <w:rFonts w:ascii="Times New Roman" w:hAnsi="Times New Roman" w:cs="Times New Roman"/>
          <w:kern w:val="1"/>
          <w:sz w:val="28"/>
          <w:szCs w:val="28"/>
          <w:lang w:eastAsia="fa-IR" w:bidi="fa-IR"/>
        </w:rPr>
        <w:t>ь</w:t>
      </w:r>
      <w:r w:rsidRPr="00386828">
        <w:rPr>
          <w:rFonts w:ascii="Times New Roman" w:hAnsi="Times New Roman" w:cs="Times New Roman"/>
          <w:kern w:val="1"/>
          <w:sz w:val="28"/>
          <w:szCs w:val="28"/>
          <w:lang w:val="de-DE" w:eastAsia="fa-IR" w:bidi="fa-IR"/>
        </w:rPr>
        <w:t>,</w:t>
      </w:r>
      <w:r w:rsidRPr="00386828">
        <w:rPr>
          <w:rFonts w:ascii="Times New Roman" w:hAnsi="Times New Roman" w:cs="Times New Roman"/>
          <w:kern w:val="1"/>
          <w:sz w:val="28"/>
          <w:szCs w:val="28"/>
          <w:lang w:eastAsia="fa-IR" w:bidi="fa-IR"/>
        </w:rPr>
        <w:t xml:space="preserve"> вода,</w:t>
      </w:r>
      <w:r w:rsidRPr="00386828">
        <w:rPr>
          <w:rFonts w:ascii="Times New Roman" w:hAnsi="Times New Roman" w:cs="Times New Roman"/>
          <w:kern w:val="1"/>
          <w:sz w:val="28"/>
          <w:szCs w:val="28"/>
          <w:lang w:val="de-DE" w:eastAsia="fa-IR" w:bidi="fa-IR"/>
        </w:rPr>
        <w:t xml:space="preserve"> салфетка</w:t>
      </w:r>
      <w:r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кле</w:t>
      </w:r>
      <w:r w:rsidRPr="00386828">
        <w:rPr>
          <w:rFonts w:ascii="Times New Roman" w:hAnsi="Times New Roman" w:cs="Times New Roman"/>
          <w:kern w:val="1"/>
          <w:sz w:val="28"/>
          <w:szCs w:val="28"/>
          <w:lang w:eastAsia="fa-IR" w:bidi="fa-IR"/>
        </w:rPr>
        <w:t>ё</w:t>
      </w:r>
      <w:r w:rsidRPr="00386828">
        <w:rPr>
          <w:rFonts w:ascii="Times New Roman" w:hAnsi="Times New Roman" w:cs="Times New Roman"/>
          <w:kern w:val="1"/>
          <w:sz w:val="28"/>
          <w:szCs w:val="28"/>
          <w:lang w:val="de-DE" w:eastAsia="fa-IR" w:bidi="fa-IR"/>
        </w:rPr>
        <w:t>нка</w:t>
      </w:r>
      <w:r w:rsidR="00955CAD"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для</w:t>
      </w:r>
      <w:r w:rsidR="00955CAD"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рабочего</w:t>
      </w:r>
      <w:r w:rsidR="00955CAD"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стола</w:t>
      </w:r>
      <w:r w:rsidRPr="00386828">
        <w:rPr>
          <w:rFonts w:ascii="Times New Roman" w:hAnsi="Times New Roman" w:cs="Times New Roman"/>
          <w:bCs/>
          <w:kern w:val="1"/>
          <w:sz w:val="28"/>
          <w:szCs w:val="28"/>
          <w:lang w:val="de-DE" w:eastAsia="fa-IR" w:bidi="fa-IR"/>
        </w:rPr>
        <w:t>.</w:t>
      </w:r>
    </w:p>
    <w:p w:rsidR="00C16D04" w:rsidRPr="00386828" w:rsidRDefault="00C16D04" w:rsidP="00227D19">
      <w:pPr>
        <w:suppressAutoHyphens/>
        <w:spacing w:after="0" w:line="240" w:lineRule="auto"/>
        <w:ind w:firstLine="708"/>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2</w:t>
      </w:r>
      <w:r w:rsidRPr="00386828">
        <w:rPr>
          <w:rFonts w:ascii="Times New Roman" w:hAnsi="Times New Roman" w:cs="Times New Roman"/>
          <w:sz w:val="28"/>
          <w:szCs w:val="28"/>
          <w:lang w:eastAsia="ar-SA"/>
        </w:rPr>
        <w:t xml:space="preserve">.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«Аппликация из ткани «Открытка».</w:t>
      </w:r>
    </w:p>
    <w:p w:rsidR="00C16D04" w:rsidRPr="00386828" w:rsidRDefault="00C16D04" w:rsidP="00227D19">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Теория.</w:t>
      </w:r>
      <w:r w:rsidR="00C9110E"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Знакомство с техникой печворка.</w:t>
      </w:r>
    </w:p>
    <w:p w:rsidR="00C16D04" w:rsidRPr="00386828" w:rsidRDefault="00C16D04" w:rsidP="00227D19">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Выбирают эскиз открытки.</w:t>
      </w:r>
      <w:r w:rsidR="001A2E37"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Из проклеенной ткани вырезают шесть квадратов (5х5 см) и наклеивают встык на картон. Декорируют лентой или кружевом – наклеивают по контуру. Развитие мелкой моторики.</w:t>
      </w:r>
    </w:p>
    <w:p w:rsidR="00C16D04" w:rsidRPr="00386828" w:rsidRDefault="00C16D04" w:rsidP="00227D19">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lastRenderedPageBreak/>
        <w:t>Приёмы и методы</w:t>
      </w:r>
      <w:r w:rsidRPr="00386828">
        <w:rPr>
          <w:rFonts w:ascii="Times New Roman" w:hAnsi="Times New Roman" w:cs="Times New Roman"/>
          <w:sz w:val="28"/>
          <w:szCs w:val="28"/>
          <w:lang w:eastAsia="ar-SA"/>
        </w:rPr>
        <w:t>: наглядный, словесный, практический, игровой.</w:t>
      </w:r>
    </w:p>
    <w:p w:rsidR="00C16D04" w:rsidRPr="00386828" w:rsidRDefault="00C16D04" w:rsidP="00227D19">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игра «Мозаика», </w:t>
      </w:r>
      <w:r w:rsidRPr="00386828">
        <w:rPr>
          <w:rFonts w:ascii="Times New Roman" w:hAnsi="Times New Roman" w:cs="Times New Roman"/>
          <w:bCs/>
          <w:sz w:val="28"/>
          <w:szCs w:val="28"/>
          <w:shd w:val="clear" w:color="auto" w:fill="FFFFFF"/>
          <w:lang w:eastAsia="ar-SA"/>
        </w:rPr>
        <w:t>инструкционная карта «Аппликация из ткани «Открытка»,</w:t>
      </w:r>
      <w:r w:rsidR="001A2E37" w:rsidRPr="00386828">
        <w:rPr>
          <w:rFonts w:ascii="Times New Roman" w:hAnsi="Times New Roman" w:cs="Times New Roman"/>
          <w:bCs/>
          <w:sz w:val="28"/>
          <w:szCs w:val="28"/>
          <w:shd w:val="clear" w:color="auto" w:fill="FFFFFF"/>
          <w:lang w:eastAsia="ar-SA"/>
        </w:rPr>
        <w:t xml:space="preserve"> </w:t>
      </w:r>
      <w:r w:rsidRPr="00386828">
        <w:rPr>
          <w:rFonts w:ascii="Times New Roman" w:hAnsi="Times New Roman" w:cs="Times New Roman"/>
          <w:sz w:val="28"/>
          <w:szCs w:val="28"/>
          <w:lang w:eastAsia="ar-SA"/>
        </w:rPr>
        <w:t>образцы выполнения работы.</w:t>
      </w:r>
    </w:p>
    <w:p w:rsidR="00C16D04" w:rsidRPr="00386828" w:rsidRDefault="00C16D04" w:rsidP="00227D19">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sz w:val="28"/>
          <w:szCs w:val="28"/>
          <w:lang w:eastAsia="ar-SA"/>
        </w:rPr>
        <w:t>:</w:t>
      </w:r>
      <w:r w:rsidR="001A2E37"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 xml:space="preserve">проклеенная ткань, лента (кружево </w:t>
      </w:r>
      <w:smartTag w:uri="urn:schemas-microsoft-com:office:smarttags" w:element="metricconverter">
        <w:smartTagPr>
          <w:attr w:name="ProductID" w:val="50 см"/>
        </w:smartTagPr>
        <w:r w:rsidRPr="00386828">
          <w:rPr>
            <w:rFonts w:ascii="Times New Roman" w:hAnsi="Times New Roman" w:cs="Times New Roman"/>
            <w:sz w:val="28"/>
            <w:szCs w:val="28"/>
            <w:lang w:eastAsia="ar-SA"/>
          </w:rPr>
          <w:t>50 см</w:t>
        </w:r>
      </w:smartTag>
      <w:r w:rsidRPr="00386828">
        <w:rPr>
          <w:rFonts w:ascii="Times New Roman" w:hAnsi="Times New Roman" w:cs="Times New Roman"/>
          <w:sz w:val="28"/>
          <w:szCs w:val="28"/>
          <w:lang w:eastAsia="ar-SA"/>
        </w:rPr>
        <w:t>), картон, клей ПВА, карандаш, линейка, кисть, салфетка, ножницы,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227D19">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3.</w:t>
      </w:r>
      <w:r w:rsidRPr="00386828">
        <w:rPr>
          <w:rFonts w:ascii="Times New Roman" w:hAnsi="Times New Roman" w:cs="Times New Roman"/>
          <w:sz w:val="28"/>
          <w:szCs w:val="28"/>
          <w:lang w:eastAsia="ar-SA"/>
        </w:rPr>
        <w:t xml:space="preserve">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«Сюжетная аппликация по сказочной тематике «Теремок».</w:t>
      </w:r>
    </w:p>
    <w:p w:rsidR="00C16D04" w:rsidRPr="00386828" w:rsidRDefault="00C16D04" w:rsidP="00227D19">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b/>
          <w:i/>
          <w:sz w:val="28"/>
          <w:szCs w:val="28"/>
          <w:lang w:eastAsia="ar-SA"/>
        </w:rPr>
        <w:t>.</w:t>
      </w:r>
      <w:r w:rsidR="001A2E37" w:rsidRPr="00386828">
        <w:rPr>
          <w:rFonts w:ascii="Times New Roman" w:hAnsi="Times New Roman" w:cs="Times New Roman"/>
          <w:b/>
          <w:i/>
          <w:sz w:val="28"/>
          <w:szCs w:val="28"/>
          <w:lang w:eastAsia="ar-SA"/>
        </w:rPr>
        <w:t xml:space="preserve"> </w:t>
      </w:r>
      <w:r w:rsidRPr="00386828">
        <w:rPr>
          <w:rFonts w:ascii="Times New Roman" w:hAnsi="Times New Roman" w:cs="Times New Roman"/>
          <w:sz w:val="28"/>
          <w:szCs w:val="28"/>
          <w:lang w:eastAsia="ar-SA"/>
        </w:rPr>
        <w:t xml:space="preserve">Освоение техники выполнения комбинированной аппликации. Создание образа «Теремок». Наклеивают силуэтный контур домика на фон. Вырезают детали (крыша, окна, дверь) и наклеивают в пределах нарисованного контура. </w:t>
      </w:r>
    </w:p>
    <w:p w:rsidR="00C16D04" w:rsidRPr="00386828" w:rsidRDefault="00C16D04" w:rsidP="00227D19">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227D19">
      <w:pPr>
        <w:suppressAutoHyphens/>
        <w:spacing w:after="0" w:line="240" w:lineRule="auto"/>
        <w:ind w:firstLine="709"/>
        <w:jc w:val="both"/>
        <w:rPr>
          <w:rFonts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иллюстрации В.М. Васнецова, </w:t>
      </w:r>
      <w:r w:rsidRPr="00386828">
        <w:rPr>
          <w:rFonts w:ascii="Times New Roman" w:hAnsi="Times New Roman" w:cs="Times New Roman"/>
          <w:bCs/>
          <w:sz w:val="28"/>
          <w:szCs w:val="28"/>
          <w:shd w:val="clear" w:color="auto" w:fill="FFFFFF"/>
          <w:lang w:eastAsia="ar-SA"/>
        </w:rPr>
        <w:t>инструкционная карта «Сюжетная аппликация «Теремок»,</w:t>
      </w:r>
      <w:r w:rsidR="001A2E37" w:rsidRPr="00386828">
        <w:rPr>
          <w:rFonts w:ascii="Times New Roman" w:hAnsi="Times New Roman" w:cs="Times New Roman"/>
          <w:bCs/>
          <w:sz w:val="28"/>
          <w:szCs w:val="28"/>
          <w:shd w:val="clear" w:color="auto" w:fill="FFFFFF"/>
          <w:lang w:eastAsia="ar-SA"/>
        </w:rPr>
        <w:t xml:space="preserve"> </w:t>
      </w:r>
      <w:r w:rsidRPr="00386828">
        <w:rPr>
          <w:rFonts w:ascii="Times New Roman" w:hAnsi="Times New Roman" w:cs="Tahoma"/>
          <w:kern w:val="1"/>
          <w:sz w:val="28"/>
          <w:szCs w:val="28"/>
          <w:lang w:eastAsia="fa-IR" w:bidi="fa-IR"/>
        </w:rPr>
        <w:t>картинки животных</w:t>
      </w:r>
      <w:r w:rsidRPr="00386828">
        <w:rPr>
          <w:rFonts w:ascii="Times New Roman" w:hAnsi="Times New Roman" w:cs="Tahoma"/>
          <w:kern w:val="1"/>
          <w:sz w:val="28"/>
          <w:szCs w:val="28"/>
          <w:lang w:val="de-DE" w:eastAsia="fa-IR" w:bidi="fa-IR"/>
        </w:rPr>
        <w:t xml:space="preserve">, </w:t>
      </w:r>
      <w:r w:rsidRPr="00386828">
        <w:rPr>
          <w:rFonts w:ascii="Times New Roman" w:hAnsi="Times New Roman" w:cs="Times New Roman"/>
          <w:sz w:val="28"/>
          <w:szCs w:val="28"/>
          <w:lang w:eastAsia="ar-SA"/>
        </w:rPr>
        <w:t>образцы выполнения работы.</w:t>
      </w:r>
    </w:p>
    <w:p w:rsidR="00C16D04" w:rsidRPr="00386828" w:rsidRDefault="00C16D04" w:rsidP="00227D19">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kern w:val="1"/>
          <w:sz w:val="28"/>
          <w:szCs w:val="28"/>
          <w:lang w:val="de-DE" w:eastAsia="fa-IR" w:bidi="fa-IR"/>
        </w:rPr>
        <w:t>Оборудование</w:t>
      </w:r>
      <w:r w:rsidRPr="00386828">
        <w:rPr>
          <w:rFonts w:ascii="Times New Roman" w:hAnsi="Times New Roman" w:cs="Times New Roman"/>
          <w:b/>
          <w:kern w:val="1"/>
          <w:sz w:val="28"/>
          <w:szCs w:val="28"/>
          <w:lang w:val="de-DE" w:eastAsia="fa-IR" w:bidi="fa-IR"/>
        </w:rPr>
        <w:t xml:space="preserve">: </w:t>
      </w:r>
      <w:r w:rsidRPr="00386828">
        <w:rPr>
          <w:rFonts w:ascii="Times New Roman" w:hAnsi="Times New Roman" w:cs="Times New Roman"/>
          <w:kern w:val="1"/>
          <w:sz w:val="28"/>
          <w:szCs w:val="28"/>
          <w:lang w:val="de-DE" w:eastAsia="fa-IR" w:bidi="fa-IR"/>
        </w:rPr>
        <w:t>цветные</w:t>
      </w:r>
      <w:r w:rsidR="001A2E37"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 xml:space="preserve">карандаши, </w:t>
      </w:r>
      <w:r w:rsidRPr="00386828">
        <w:rPr>
          <w:rFonts w:ascii="Times New Roman" w:hAnsi="Times New Roman" w:cs="Times New Roman"/>
          <w:kern w:val="1"/>
          <w:sz w:val="28"/>
          <w:szCs w:val="28"/>
          <w:lang w:eastAsia="fa-IR" w:bidi="fa-IR"/>
        </w:rPr>
        <w:t>силуэтный контур домика,</w:t>
      </w:r>
      <w:r w:rsidR="00F04B86" w:rsidRPr="00386828">
        <w:rPr>
          <w:rFonts w:ascii="Times New Roman" w:hAnsi="Times New Roman" w:cs="Times New Roman"/>
          <w:kern w:val="1"/>
          <w:sz w:val="28"/>
          <w:szCs w:val="28"/>
          <w:lang w:eastAsia="fa-IR" w:bidi="fa-IR"/>
        </w:rPr>
        <w:t xml:space="preserve"> </w:t>
      </w:r>
      <w:r w:rsidRPr="00386828">
        <w:rPr>
          <w:rFonts w:ascii="Times New Roman" w:hAnsi="Times New Roman" w:cs="Tahoma"/>
          <w:kern w:val="1"/>
          <w:sz w:val="28"/>
          <w:szCs w:val="28"/>
          <w:lang w:val="de-DE" w:eastAsia="fa-IR" w:bidi="fa-IR"/>
        </w:rPr>
        <w:t>картон, цветная</w:t>
      </w:r>
      <w:r w:rsidR="001A2E37" w:rsidRPr="00386828">
        <w:rPr>
          <w:rFonts w:ascii="Times New Roman" w:hAnsi="Times New Roman" w:cs="Tahoma"/>
          <w:kern w:val="1"/>
          <w:sz w:val="28"/>
          <w:szCs w:val="28"/>
          <w:lang w:eastAsia="fa-IR" w:bidi="fa-IR"/>
        </w:rPr>
        <w:t xml:space="preserve"> </w:t>
      </w:r>
      <w:r w:rsidRPr="00386828">
        <w:rPr>
          <w:rFonts w:ascii="Times New Roman" w:hAnsi="Times New Roman" w:cs="Tahoma"/>
          <w:kern w:val="1"/>
          <w:sz w:val="28"/>
          <w:szCs w:val="28"/>
          <w:lang w:val="de-DE" w:eastAsia="fa-IR" w:bidi="fa-IR"/>
        </w:rPr>
        <w:t xml:space="preserve">бумага, </w:t>
      </w:r>
      <w:r w:rsidRPr="00386828">
        <w:rPr>
          <w:rFonts w:ascii="Times New Roman" w:hAnsi="Times New Roman" w:cs="Tahoma"/>
          <w:kern w:val="1"/>
          <w:sz w:val="28"/>
          <w:szCs w:val="28"/>
          <w:lang w:eastAsia="fa-IR" w:bidi="fa-IR"/>
        </w:rPr>
        <w:t xml:space="preserve">ножницы, клей </w:t>
      </w:r>
      <w:r w:rsidRPr="00386828">
        <w:rPr>
          <w:rFonts w:ascii="Times New Roman" w:hAnsi="Times New Roman" w:cs="Tahoma"/>
          <w:kern w:val="1"/>
          <w:sz w:val="28"/>
          <w:szCs w:val="28"/>
          <w:lang w:val="de-DE" w:eastAsia="fa-IR" w:bidi="fa-IR"/>
        </w:rPr>
        <w:t xml:space="preserve">ПВА, кисть, салфетка, </w:t>
      </w:r>
      <w:r w:rsidRPr="00386828">
        <w:rPr>
          <w:rFonts w:ascii="Times New Roman" w:hAnsi="Times New Roman" w:cs="Times New Roman"/>
          <w:kern w:val="1"/>
          <w:sz w:val="28"/>
          <w:szCs w:val="28"/>
          <w:lang w:val="de-DE" w:eastAsia="fa-IR" w:bidi="fa-IR"/>
        </w:rPr>
        <w:t>фланелеграф</w:t>
      </w:r>
      <w:r w:rsidR="001A2E37"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или</w:t>
      </w:r>
      <w:r w:rsidR="001A2E37"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магнитная</w:t>
      </w:r>
      <w:r w:rsidR="001A2E37"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доска</w:t>
      </w:r>
      <w:r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sz w:val="28"/>
          <w:szCs w:val="28"/>
          <w:lang w:eastAsia="ar-SA"/>
        </w:rPr>
        <w:t>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242FB6">
      <w:pPr>
        <w:numPr>
          <w:ilvl w:val="2"/>
          <w:numId w:val="31"/>
        </w:numPr>
        <w:tabs>
          <w:tab w:val="left" w:pos="930"/>
        </w:tabs>
        <w:suppressAutoHyphens/>
        <w:spacing w:after="0" w:line="240" w:lineRule="auto"/>
        <w:ind w:left="0" w:firstLine="690"/>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«Объёмное моделирование  «Игрушка».</w:t>
      </w:r>
    </w:p>
    <w:p w:rsidR="00C16D04" w:rsidRPr="00386828" w:rsidRDefault="00C16D04" w:rsidP="00227D19">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b/>
          <w:i/>
          <w:sz w:val="28"/>
          <w:szCs w:val="28"/>
          <w:lang w:eastAsia="ar-SA"/>
        </w:rPr>
        <w:t>.</w:t>
      </w:r>
      <w:r w:rsidR="001A2E37" w:rsidRPr="00386828">
        <w:rPr>
          <w:rFonts w:ascii="Times New Roman" w:hAnsi="Times New Roman" w:cs="Times New Roman"/>
          <w:b/>
          <w:i/>
          <w:sz w:val="28"/>
          <w:szCs w:val="28"/>
          <w:lang w:eastAsia="ar-SA"/>
        </w:rPr>
        <w:t xml:space="preserve"> </w:t>
      </w:r>
      <w:r w:rsidRPr="00386828">
        <w:rPr>
          <w:rFonts w:ascii="Times New Roman" w:hAnsi="Times New Roman" w:cs="Times New Roman"/>
          <w:sz w:val="28"/>
          <w:szCs w:val="28"/>
          <w:lang w:eastAsia="ar-SA"/>
        </w:rPr>
        <w:t>Освоение техники выполнения объёмной игрушки из картона и ткани. Выбирают эскиз и переводят деталь на картон. Ножницами вырезают деталь по контуру. С помощью линейки и карандаша готовый эскиз делят на части. Вырезают точно такие же части из ткани и соединяют их при помощи клея. Складывают заготовку пополам по линии сгиба и склеивают верхнюю часть. Приклеивают детали игрушки (глаза, ушки).</w:t>
      </w:r>
    </w:p>
    <w:p w:rsidR="00C16D04" w:rsidRPr="00386828" w:rsidRDefault="00C16D04" w:rsidP="00227D19">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227D19">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001A2E37" w:rsidRPr="00386828">
        <w:rPr>
          <w:rFonts w:ascii="Times New Roman" w:hAnsi="Times New Roman" w:cs="Times New Roman"/>
          <w:i/>
          <w:sz w:val="28"/>
          <w:szCs w:val="28"/>
          <w:lang w:eastAsia="ar-SA"/>
        </w:rPr>
        <w:t xml:space="preserve"> </w:t>
      </w:r>
      <w:r w:rsidRPr="00386828">
        <w:rPr>
          <w:rFonts w:ascii="Times New Roman" w:hAnsi="Times New Roman" w:cs="Times New Roman"/>
          <w:bCs/>
          <w:sz w:val="28"/>
          <w:szCs w:val="28"/>
          <w:shd w:val="clear" w:color="auto" w:fill="FFFFFF"/>
          <w:lang w:eastAsia="ar-SA"/>
        </w:rPr>
        <w:t>инструкционная карта «Объёмное моделирование из картона и ткани «Игрушка»,</w:t>
      </w:r>
      <w:r w:rsidR="001A2E37" w:rsidRPr="00386828">
        <w:rPr>
          <w:rFonts w:ascii="Times New Roman" w:hAnsi="Times New Roman" w:cs="Times New Roman"/>
          <w:bCs/>
          <w:sz w:val="28"/>
          <w:szCs w:val="28"/>
          <w:shd w:val="clear" w:color="auto" w:fill="FFFFFF"/>
          <w:lang w:eastAsia="ar-SA"/>
        </w:rPr>
        <w:t xml:space="preserve"> </w:t>
      </w:r>
      <w:r w:rsidRPr="00386828">
        <w:rPr>
          <w:rFonts w:ascii="Times New Roman" w:hAnsi="Times New Roman" w:cs="Times New Roman"/>
          <w:sz w:val="28"/>
          <w:szCs w:val="28"/>
          <w:lang w:eastAsia="ar-SA"/>
        </w:rPr>
        <w:t>образцы выполнения работы.</w:t>
      </w:r>
    </w:p>
    <w:p w:rsidR="00C16D04" w:rsidRPr="00386828" w:rsidRDefault="00C16D04" w:rsidP="00227D19">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шаблон игрушки из картона, ткань, картон, карандаш, клей ПВА, кисть, ножницы, линейка, мелки для ткани, детали (глаза, ушки), 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242FB6">
      <w:pPr>
        <w:numPr>
          <w:ilvl w:val="2"/>
          <w:numId w:val="31"/>
        </w:numPr>
        <w:tabs>
          <w:tab w:val="left" w:pos="945"/>
        </w:tabs>
        <w:suppressAutoHyphens/>
        <w:spacing w:after="0" w:line="240" w:lineRule="auto"/>
        <w:ind w:left="0"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 Тема. «Объёмное моделирование «Конусная кукла».</w:t>
      </w:r>
    </w:p>
    <w:p w:rsidR="00C16D04" w:rsidRPr="00386828" w:rsidRDefault="00C16D04" w:rsidP="00227D19">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001A2E37"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 xml:space="preserve">Освоение техники выполнения конусной куклы. Выбирают эскиз куклы. Берут картон и с помощью циркуля (шаблона) проводят полукруг, радиусом </w:t>
      </w:r>
      <w:smartTag w:uri="urn:schemas-microsoft-com:office:smarttags" w:element="metricconverter">
        <w:smartTagPr>
          <w:attr w:name="ProductID" w:val="14 см"/>
        </w:smartTagPr>
        <w:r w:rsidRPr="00386828">
          <w:rPr>
            <w:rFonts w:ascii="Times New Roman" w:hAnsi="Times New Roman" w:cs="Times New Roman"/>
            <w:sz w:val="28"/>
            <w:szCs w:val="28"/>
            <w:lang w:eastAsia="ar-SA"/>
          </w:rPr>
          <w:t>14 см</w:t>
        </w:r>
      </w:smartTag>
      <w:r w:rsidRPr="00386828">
        <w:rPr>
          <w:rFonts w:ascii="Times New Roman" w:hAnsi="Times New Roman" w:cs="Times New Roman"/>
          <w:sz w:val="28"/>
          <w:szCs w:val="28"/>
          <w:lang w:eastAsia="ar-SA"/>
        </w:rPr>
        <w:t xml:space="preserve">. Ножницами вырезают деталь по контуру. Делают конусовидное основание платья, склеивают и закрепляют степлером. Из пластиковой ложки делают голову куклы и приклеивают клеем «Момент». К внутренней стороне ложки приклеивают волосы из пряжи. Обклеивают конус заготовки тканью. Из плотной бумаги делают два конуса, радиусом </w:t>
      </w:r>
      <w:smartTag w:uri="urn:schemas-microsoft-com:office:smarttags" w:element="metricconverter">
        <w:smartTagPr>
          <w:attr w:name="ProductID" w:val="8 см"/>
        </w:smartTagPr>
        <w:r w:rsidRPr="00386828">
          <w:rPr>
            <w:rFonts w:ascii="Times New Roman" w:hAnsi="Times New Roman" w:cs="Times New Roman"/>
            <w:sz w:val="28"/>
            <w:szCs w:val="28"/>
            <w:lang w:eastAsia="ar-SA"/>
          </w:rPr>
          <w:t>8 см</w:t>
        </w:r>
      </w:smartTag>
      <w:r w:rsidRPr="00386828">
        <w:rPr>
          <w:rFonts w:ascii="Times New Roman" w:hAnsi="Times New Roman" w:cs="Times New Roman"/>
          <w:sz w:val="28"/>
          <w:szCs w:val="28"/>
          <w:lang w:eastAsia="ar-SA"/>
        </w:rPr>
        <w:t xml:space="preserve"> и склеивают их. После того как детали высохнут, обклеивают тканью. Клеем ПВА приклеивают рукава к платью. Акриловыми красками рисуют глаза, </w:t>
      </w:r>
      <w:r w:rsidRPr="00386828">
        <w:rPr>
          <w:rFonts w:ascii="Times New Roman" w:hAnsi="Times New Roman" w:cs="Times New Roman"/>
          <w:sz w:val="28"/>
          <w:szCs w:val="28"/>
          <w:lang w:eastAsia="ar-SA"/>
        </w:rPr>
        <w:lastRenderedPageBreak/>
        <w:t>рот, румянец. Вырезают круг диаметром 10–12 см и приклеивают донышко куклы. Платье украшают лентой (кружевом).</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00F04B86" w:rsidRPr="00386828">
        <w:rPr>
          <w:rFonts w:ascii="Times New Roman" w:hAnsi="Times New Roman" w:cs="Times New Roman"/>
          <w:i/>
          <w:sz w:val="28"/>
          <w:szCs w:val="28"/>
          <w:lang w:eastAsia="ar-SA"/>
        </w:rPr>
        <w:t xml:space="preserve"> </w:t>
      </w:r>
      <w:r w:rsidRPr="00386828">
        <w:rPr>
          <w:rFonts w:ascii="Times New Roman" w:hAnsi="Times New Roman" w:cs="Times New Roman"/>
          <w:bCs/>
          <w:sz w:val="28"/>
          <w:szCs w:val="28"/>
          <w:shd w:val="clear" w:color="auto" w:fill="FFFFFF"/>
          <w:lang w:eastAsia="ar-SA"/>
        </w:rPr>
        <w:t>инструкционная карта «Объёмное моделирование «Конусная кукла»,</w:t>
      </w:r>
      <w:r w:rsidR="001A2E37" w:rsidRPr="00386828">
        <w:rPr>
          <w:rFonts w:ascii="Times New Roman" w:hAnsi="Times New Roman" w:cs="Times New Roman"/>
          <w:bCs/>
          <w:sz w:val="28"/>
          <w:szCs w:val="28"/>
          <w:shd w:val="clear" w:color="auto" w:fill="FFFFFF"/>
          <w:lang w:eastAsia="ar-SA"/>
        </w:rPr>
        <w:t xml:space="preserve"> </w:t>
      </w:r>
      <w:r w:rsidRPr="00386828">
        <w:rPr>
          <w:rFonts w:ascii="Times New Roman" w:hAnsi="Times New Roman" w:cs="Times New Roman"/>
          <w:sz w:val="28"/>
          <w:szCs w:val="28"/>
          <w:shd w:val="clear" w:color="auto" w:fill="FFFFFF"/>
          <w:lang w:eastAsia="ar-SA"/>
        </w:rPr>
        <w:t>о</w:t>
      </w:r>
      <w:r w:rsidRPr="00386828">
        <w:rPr>
          <w:rFonts w:ascii="Times New Roman" w:hAnsi="Times New Roman" w:cs="Times New Roman"/>
          <w:sz w:val="28"/>
          <w:szCs w:val="28"/>
          <w:lang w:eastAsia="ar-SA"/>
        </w:rPr>
        <w:t>бразцы выполнения работы.</w:t>
      </w:r>
    </w:p>
    <w:p w:rsidR="00C16D04" w:rsidRPr="00386828" w:rsidRDefault="00C16D04" w:rsidP="00334D57">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kern w:val="1"/>
          <w:sz w:val="28"/>
          <w:szCs w:val="28"/>
          <w:lang w:val="de-DE" w:eastAsia="fa-IR" w:bidi="fa-IR"/>
        </w:rPr>
        <w:t>Оборудование</w:t>
      </w:r>
      <w:r w:rsidRPr="00386828">
        <w:rPr>
          <w:rFonts w:ascii="Times New Roman" w:hAnsi="Times New Roman" w:cs="Times New Roman"/>
          <w:b/>
          <w:kern w:val="1"/>
          <w:sz w:val="28"/>
          <w:szCs w:val="28"/>
          <w:lang w:val="de-DE" w:eastAsia="fa-IR" w:bidi="fa-IR"/>
        </w:rPr>
        <w:t xml:space="preserve">: </w:t>
      </w:r>
      <w:r w:rsidRPr="00386828">
        <w:rPr>
          <w:rFonts w:ascii="Times New Roman" w:hAnsi="Times New Roman" w:cs="Times New Roman"/>
          <w:kern w:val="1"/>
          <w:sz w:val="28"/>
          <w:szCs w:val="28"/>
          <w:lang w:eastAsia="fa-IR" w:bidi="fa-IR"/>
        </w:rPr>
        <w:t>белый</w:t>
      </w:r>
      <w:r w:rsidR="001A2E37"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eastAsia="fa-IR" w:bidi="fa-IR"/>
        </w:rPr>
        <w:t>картон</w:t>
      </w:r>
      <w:r w:rsidRPr="00386828">
        <w:rPr>
          <w:rFonts w:ascii="Times New Roman" w:hAnsi="Times New Roman" w:cs="Times New Roman"/>
          <w:kern w:val="1"/>
          <w:sz w:val="28"/>
          <w:szCs w:val="28"/>
          <w:lang w:val="de-DE" w:eastAsia="fa-IR" w:bidi="fa-IR"/>
        </w:rPr>
        <w:t>,</w:t>
      </w:r>
      <w:r w:rsidRPr="00386828">
        <w:rPr>
          <w:rFonts w:ascii="Times New Roman" w:hAnsi="Times New Roman" w:cs="Times New Roman"/>
          <w:kern w:val="1"/>
          <w:sz w:val="28"/>
          <w:szCs w:val="28"/>
          <w:lang w:eastAsia="fa-IR" w:bidi="fa-IR"/>
        </w:rPr>
        <w:t xml:space="preserve"> пластиковая ложка, </w:t>
      </w:r>
      <w:r w:rsidRPr="00386828">
        <w:rPr>
          <w:rFonts w:ascii="Times New Roman" w:hAnsi="Times New Roman" w:cs="Times New Roman"/>
          <w:kern w:val="1"/>
          <w:sz w:val="28"/>
          <w:szCs w:val="28"/>
          <w:lang w:val="de-DE" w:eastAsia="fa-IR" w:bidi="fa-IR"/>
        </w:rPr>
        <w:t>клей</w:t>
      </w:r>
      <w:r w:rsidRPr="00386828">
        <w:rPr>
          <w:rFonts w:ascii="Times New Roman" w:hAnsi="Times New Roman" w:cs="Times New Roman"/>
          <w:kern w:val="1"/>
          <w:sz w:val="28"/>
          <w:szCs w:val="28"/>
          <w:lang w:eastAsia="fa-IR" w:bidi="fa-IR"/>
        </w:rPr>
        <w:t xml:space="preserve"> ПВА</w:t>
      </w:r>
      <w:r w:rsidRPr="00386828">
        <w:rPr>
          <w:rFonts w:ascii="Times New Roman" w:hAnsi="Times New Roman" w:cs="Times New Roman"/>
          <w:kern w:val="1"/>
          <w:sz w:val="28"/>
          <w:szCs w:val="28"/>
          <w:lang w:val="de-DE" w:eastAsia="fa-IR" w:bidi="fa-IR"/>
        </w:rPr>
        <w:t>,</w:t>
      </w:r>
      <w:r w:rsidRPr="00386828">
        <w:rPr>
          <w:rFonts w:ascii="Times New Roman" w:hAnsi="Times New Roman" w:cs="Times New Roman"/>
          <w:kern w:val="1"/>
          <w:sz w:val="28"/>
          <w:szCs w:val="28"/>
          <w:lang w:eastAsia="fa-IR" w:bidi="fa-IR"/>
        </w:rPr>
        <w:t xml:space="preserve"> клей «Момент», степлер, лоскут ткани 20х20 см., </w:t>
      </w:r>
      <w:r w:rsidRPr="00386828">
        <w:rPr>
          <w:rFonts w:ascii="Times New Roman" w:hAnsi="Times New Roman" w:cs="Times New Roman"/>
          <w:kern w:val="1"/>
          <w:sz w:val="28"/>
          <w:szCs w:val="28"/>
          <w:lang w:val="de-DE" w:eastAsia="fa-IR" w:bidi="fa-IR"/>
        </w:rPr>
        <w:t>ножницы,</w:t>
      </w:r>
      <w:r w:rsidR="001A2E37"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карандаш,</w:t>
      </w:r>
      <w:r w:rsidRPr="00386828">
        <w:rPr>
          <w:rFonts w:ascii="Times New Roman" w:hAnsi="Times New Roman" w:cs="Times New Roman"/>
          <w:kern w:val="1"/>
          <w:sz w:val="28"/>
          <w:szCs w:val="28"/>
          <w:lang w:eastAsia="fa-IR" w:bidi="fa-IR"/>
        </w:rPr>
        <w:t xml:space="preserve"> циркуль (шаблон), акриловые</w:t>
      </w:r>
      <w:r w:rsidR="001A2E37"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краски, кисточка,</w:t>
      </w:r>
      <w:r w:rsidR="001A2E37" w:rsidRPr="00386828">
        <w:rPr>
          <w:rFonts w:ascii="Times New Roman" w:hAnsi="Times New Roman" w:cs="Times New Roman"/>
          <w:kern w:val="1"/>
          <w:sz w:val="28"/>
          <w:szCs w:val="28"/>
          <w:lang w:eastAsia="fa-IR" w:bidi="fa-IR"/>
        </w:rPr>
        <w:t xml:space="preserve"> </w:t>
      </w:r>
      <w:r w:rsidRPr="00386828">
        <w:rPr>
          <w:rFonts w:ascii="Times New Roman" w:hAnsi="Times New Roman" w:cs="Times New Roman"/>
          <w:kern w:val="1"/>
          <w:sz w:val="28"/>
          <w:szCs w:val="28"/>
          <w:lang w:val="de-DE" w:eastAsia="fa-IR" w:bidi="fa-IR"/>
        </w:rPr>
        <w:t>баночка с водо</w:t>
      </w:r>
      <w:r w:rsidRPr="00386828">
        <w:rPr>
          <w:rFonts w:ascii="Times New Roman" w:hAnsi="Times New Roman" w:cs="Times New Roman"/>
          <w:kern w:val="1"/>
          <w:sz w:val="28"/>
          <w:szCs w:val="28"/>
          <w:lang w:eastAsia="fa-IR" w:bidi="fa-IR"/>
        </w:rPr>
        <w:t xml:space="preserve">й, лента (кружево), пряжа, </w:t>
      </w:r>
      <w:r w:rsidRPr="00386828">
        <w:rPr>
          <w:rFonts w:ascii="Times New Roman" w:hAnsi="Times New Roman" w:cs="Times New Roman"/>
          <w:sz w:val="28"/>
          <w:szCs w:val="28"/>
          <w:lang w:eastAsia="ar-SA"/>
        </w:rPr>
        <w:t>клеёнка для рабочего стола</w:t>
      </w:r>
      <w:r w:rsidRPr="00386828">
        <w:rPr>
          <w:rFonts w:ascii="Times New Roman" w:hAnsi="Times New Roman" w:cs="Times New Roman"/>
          <w:bCs/>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6.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«Геометрическая аппликация из бумаги и ткани «Гусёнок на рыбалке».</w:t>
      </w:r>
    </w:p>
    <w:p w:rsidR="00C16D04" w:rsidRPr="00386828" w:rsidRDefault="00C16D04" w:rsidP="00D92514">
      <w:pPr>
        <w:shd w:val="clear" w:color="auto" w:fill="FFFFFF"/>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Закрепление полученных знаний, навыков работы с инструментом и материалом. Создание сюжетной композиции «Гусёнок на рыбалке». Выбирают эскиз и с помощью трафарета обводят карандашом контур деталей (круг, полукруг, трапеция, овал, прямоугольник). Вырезают полученные детали (голова, крылья, туловище, лапки, удочка, вода). На фон приклеивают детали(вода, камыши). Поочерёдно наклеивают детали гусёнка: туловище, крылья, шея, голова, клюв, лапки. Приклеивают кепку, удочку и рыбок. Рисуют глаз гусёнка и глаза у рыбок.</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сюжетные картины, </w:t>
      </w:r>
      <w:r w:rsidRPr="00386828">
        <w:rPr>
          <w:rFonts w:ascii="Times New Roman" w:hAnsi="Times New Roman" w:cs="Times New Roman"/>
          <w:bCs/>
          <w:sz w:val="28"/>
          <w:szCs w:val="28"/>
          <w:shd w:val="clear" w:color="auto" w:fill="FFFFFF"/>
          <w:lang w:eastAsia="ar-SA"/>
        </w:rPr>
        <w:t>инструкционная карта выполнения работы,</w:t>
      </w:r>
      <w:r w:rsidR="001A2E37" w:rsidRPr="00386828">
        <w:rPr>
          <w:rFonts w:ascii="Times New Roman" w:hAnsi="Times New Roman" w:cs="Times New Roman"/>
          <w:bCs/>
          <w:sz w:val="28"/>
          <w:szCs w:val="28"/>
          <w:shd w:val="clear" w:color="auto" w:fill="FFFFFF"/>
          <w:lang w:eastAsia="ar-SA"/>
        </w:rPr>
        <w:t xml:space="preserve"> </w:t>
      </w:r>
      <w:r w:rsidRPr="00386828">
        <w:rPr>
          <w:rFonts w:ascii="Times New Roman" w:hAnsi="Times New Roman" w:cs="Times New Roman"/>
          <w:sz w:val="28"/>
          <w:szCs w:val="28"/>
          <w:lang w:eastAsia="ar-SA"/>
        </w:rPr>
        <w:t>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трафарет, готовые детали проклеенные тканью (шея, кепка, рыбки, камыши), картон, цветная бумага, цветные карандаши, клей ПВА, кисть, ножницы,  фломастеры, клеёнка для рабочего стола</w:t>
      </w:r>
      <w:r w:rsidRPr="00386828">
        <w:rPr>
          <w:rFonts w:cs="Times New Roman"/>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7.</w:t>
      </w:r>
      <w:r w:rsidRPr="00386828">
        <w:rPr>
          <w:rFonts w:ascii="Times New Roman" w:hAnsi="Times New Roman" w:cs="Times New Roman"/>
          <w:i/>
          <w:sz w:val="28"/>
          <w:szCs w:val="28"/>
          <w:lang w:eastAsia="ar-SA"/>
        </w:rPr>
        <w:t xml:space="preserve"> Тема</w:t>
      </w:r>
      <w:r w:rsidRPr="00386828">
        <w:rPr>
          <w:rFonts w:ascii="Times New Roman" w:hAnsi="Times New Roman" w:cs="Times New Roman"/>
          <w:sz w:val="28"/>
          <w:szCs w:val="28"/>
          <w:lang w:eastAsia="ar-SA"/>
        </w:rPr>
        <w:t>. «Декупаж на кракле «Тарелочка».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 xml:space="preserve">Развитие навыков выполнения декоративной аппликации. Освоение техники декупаж, кракле на яичной скорлупе. Подготавливают яичную скорлупу: раскладывают выпуклой стороной вверх и надавливают расплющивая, уменьшая её. Выбирают эскиз салфетки и убирают лишний слой. Разбивают рисунок на фрагменты – обрывают или вырезают детали. Покрывают тарелочку слоем ПВА и наклеивают скорлупу, дают просохнуть. Покрывают тарелочку слоем акриловой белой краски, дают просохнуть. Наклеивают детали салфетки и кистью аккуратно разглаживают. Губкой наносят кайму тарелочки. </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bCs/>
          <w:sz w:val="28"/>
          <w:szCs w:val="28"/>
          <w:shd w:val="clear" w:color="auto" w:fill="FFFFFF"/>
          <w:lang w:eastAsia="ar-SA"/>
        </w:rPr>
        <w:t>инструкционная карта «Декупаж-кракле «Тарелочка»,</w:t>
      </w:r>
      <w:r w:rsidR="00E305F5" w:rsidRPr="00386828">
        <w:rPr>
          <w:rFonts w:ascii="Times New Roman" w:hAnsi="Times New Roman" w:cs="Times New Roman"/>
          <w:bCs/>
          <w:sz w:val="28"/>
          <w:szCs w:val="28"/>
          <w:shd w:val="clear" w:color="auto" w:fill="FFFFFF"/>
          <w:lang w:eastAsia="ar-SA"/>
        </w:rPr>
        <w:t xml:space="preserve"> </w:t>
      </w:r>
      <w:r w:rsidRPr="00386828">
        <w:rPr>
          <w:rFonts w:ascii="Times New Roman" w:hAnsi="Times New Roman" w:cs="Times New Roman"/>
          <w:sz w:val="28"/>
          <w:szCs w:val="28"/>
          <w:lang w:eastAsia="ar-SA"/>
        </w:rPr>
        <w:t>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 xml:space="preserve">скорлупа, ножницы, белая акриловая краска, губка,  кисть плоская для приклеивания салфетки, кисть для нанесения клея,  </w:t>
      </w:r>
      <w:r w:rsidRPr="00386828">
        <w:rPr>
          <w:rFonts w:ascii="Times New Roman" w:hAnsi="Times New Roman" w:cs="Times New Roman"/>
          <w:sz w:val="28"/>
          <w:szCs w:val="28"/>
          <w:lang w:eastAsia="ar-SA"/>
        </w:rPr>
        <w:lastRenderedPageBreak/>
        <w:t>баночка с водой, зубочистки, клей ПВА, салфетки для декупажа, небольшая тряпочка, декорируемая тарелка, клеёнка для рабочего стола.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8.</w:t>
      </w:r>
      <w:r w:rsidRPr="00386828">
        <w:rPr>
          <w:rFonts w:ascii="Times New Roman" w:hAnsi="Times New Roman" w:cs="Times New Roman"/>
          <w:i/>
          <w:sz w:val="28"/>
          <w:szCs w:val="28"/>
          <w:lang w:eastAsia="ar-SA"/>
        </w:rPr>
        <w:t xml:space="preserve"> Тема</w:t>
      </w:r>
      <w:r w:rsidRPr="00386828">
        <w:rPr>
          <w:rFonts w:ascii="Times New Roman" w:hAnsi="Times New Roman" w:cs="Times New Roman"/>
          <w:sz w:val="28"/>
          <w:szCs w:val="28"/>
          <w:lang w:eastAsia="ar-SA"/>
        </w:rPr>
        <w:t>. «Рисование декоративное «Закладка для книг».</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Освоение элементов Полхов–Майданской росписи: «листьев», «веточек». Выбирают растительный орнамент. На закладке карандашом (фломастером) рисуют волнообразный стебель, веточки, контур листьев, ягод. Кистью рисуют листья, делают мазок. Методом «тычка» ватной палочкой изображают ягоды. Красной краской проводят контурную линию закладки.</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shd w:val="clear" w:color="auto" w:fill="FFFFFF"/>
          <w:lang w:eastAsia="ar-SA"/>
        </w:rPr>
        <w:t>деревянные и</w:t>
      </w:r>
      <w:r w:rsidR="00802F62">
        <w:rPr>
          <w:rFonts w:ascii="Times New Roman" w:hAnsi="Times New Roman" w:cs="Times New Roman"/>
          <w:sz w:val="28"/>
          <w:szCs w:val="28"/>
          <w:shd w:val="clear" w:color="auto" w:fill="FFFFFF"/>
          <w:lang w:eastAsia="ar-SA"/>
        </w:rPr>
        <w:t>зделия мастеров Полхов-Майдана,</w:t>
      </w:r>
      <w:r w:rsidRPr="00386828">
        <w:rPr>
          <w:rFonts w:ascii="Times New Roman" w:hAnsi="Times New Roman" w:cs="Times New Roman"/>
          <w:sz w:val="28"/>
          <w:szCs w:val="28"/>
          <w:shd w:val="clear" w:color="auto" w:fill="FFFFFF"/>
          <w:lang w:eastAsia="ar-SA"/>
        </w:rPr>
        <w:t xml:space="preserve"> </w:t>
      </w:r>
      <w:r w:rsidRPr="00386828">
        <w:rPr>
          <w:rFonts w:ascii="Times New Roman" w:hAnsi="Times New Roman" w:cs="Times New Roman"/>
          <w:bCs/>
          <w:sz w:val="28"/>
          <w:szCs w:val="28"/>
          <w:shd w:val="clear" w:color="auto" w:fill="FFFFFF"/>
          <w:lang w:eastAsia="ar-SA"/>
        </w:rPr>
        <w:t>инструкционная карта выполнения работы</w:t>
      </w:r>
      <w:r w:rsidRPr="00386828">
        <w:rPr>
          <w:rFonts w:ascii="Times New Roman" w:hAnsi="Times New Roman" w:cs="Times New Roman"/>
          <w:bCs/>
          <w:sz w:val="28"/>
          <w:szCs w:val="28"/>
          <w:lang w:eastAsia="ar-SA"/>
        </w:rPr>
        <w:t>, образцы выполненных работ,</w:t>
      </w:r>
      <w:r w:rsidRPr="00386828">
        <w:rPr>
          <w:rFonts w:ascii="Times New Roman" w:hAnsi="Times New Roman" w:cs="Times New Roman"/>
          <w:sz w:val="28"/>
          <w:szCs w:val="28"/>
          <w:shd w:val="clear" w:color="auto" w:fill="FFFFFF"/>
          <w:lang w:eastAsia="ar-SA"/>
        </w:rPr>
        <w:t> </w:t>
      </w:r>
      <w:r w:rsidRPr="00386828">
        <w:rPr>
          <w:rFonts w:ascii="Times New Roman" w:hAnsi="Times New Roman" w:cs="Times New Roman"/>
          <w:bCs/>
          <w:sz w:val="28"/>
          <w:szCs w:val="28"/>
          <w:lang w:eastAsia="ar-SA"/>
        </w:rPr>
        <w:t>наглядно-дидактическое пособие «Цветочные узоры Полхов-Майдана»</w:t>
      </w:r>
      <w:r w:rsidRPr="00386828">
        <w:rPr>
          <w:rFonts w:ascii="Times New Roman" w:hAnsi="Times New Roman" w:cs="Times New Roman"/>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заготовка закладки (бумага для рисования), карандаши, ластик, фломастеры, краски акварельные (гуашь),кисти из натурального волоса №1 и №3, ватная палочка, баночка для воды, салфетка для вытирания рук, клеёнка для рабочего стола.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9.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«Рисование декоративное «Цветочные узоры».</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 xml:space="preserve">Освоение элементов Полхов–Майданской росписи: «ягода», «бутон», «цветочек». Выбирают эскиз растительного орнамента (ягоды и бутоны). На готовом контурном рисунке посуды по образцу карандашом (фломастером) рисуют ягоды и бутоны (от крупных к более мелким). Рисуют стебель и листочки. Раскрашивают акварелью (гуашью). </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20344A">
      <w:pPr>
        <w:suppressAutoHyphens/>
        <w:spacing w:after="0" w:line="240" w:lineRule="auto"/>
        <w:ind w:firstLine="709"/>
        <w:jc w:val="both"/>
        <w:rPr>
          <w:rFonts w:ascii="Times New Roman" w:hAnsi="Times New Roman" w:cs="Times New Roman"/>
          <w:bCs/>
          <w:sz w:val="28"/>
          <w:szCs w:val="28"/>
          <w:shd w:val="clear" w:color="auto" w:fill="FFFFFF"/>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контурный рисунок посуды (</w:t>
      </w:r>
      <w:r w:rsidRPr="00386828">
        <w:rPr>
          <w:rFonts w:ascii="Times New Roman" w:hAnsi="Times New Roman" w:cs="Times New Roman"/>
          <w:bCs/>
          <w:sz w:val="28"/>
          <w:szCs w:val="28"/>
          <w:lang w:eastAsia="ar-SA"/>
        </w:rPr>
        <w:t xml:space="preserve">шаблоны), </w:t>
      </w:r>
      <w:r w:rsidRPr="00386828">
        <w:rPr>
          <w:rFonts w:ascii="Times New Roman" w:hAnsi="Times New Roman" w:cs="Times New Roman"/>
          <w:sz w:val="28"/>
          <w:szCs w:val="28"/>
          <w:shd w:val="clear" w:color="auto" w:fill="FFFFFF"/>
          <w:lang w:eastAsia="ar-SA"/>
        </w:rPr>
        <w:t>деревянные изделия мастеров Полхов-Майдана, </w:t>
      </w:r>
      <w:r w:rsidRPr="00386828">
        <w:rPr>
          <w:rFonts w:ascii="Times New Roman" w:hAnsi="Times New Roman" w:cs="Times New Roman"/>
          <w:bCs/>
          <w:sz w:val="28"/>
          <w:szCs w:val="28"/>
          <w:shd w:val="clear" w:color="auto" w:fill="FFFFFF"/>
          <w:lang w:eastAsia="ar-SA"/>
        </w:rPr>
        <w:t>инструкционная карта выполнения работы,</w:t>
      </w:r>
      <w:r w:rsidR="00E305F5" w:rsidRPr="00386828">
        <w:rPr>
          <w:rFonts w:ascii="Times New Roman" w:hAnsi="Times New Roman" w:cs="Times New Roman"/>
          <w:bCs/>
          <w:sz w:val="28"/>
          <w:szCs w:val="28"/>
          <w:shd w:val="clear" w:color="auto" w:fill="FFFFFF"/>
          <w:lang w:eastAsia="ar-SA"/>
        </w:rPr>
        <w:t xml:space="preserve"> </w:t>
      </w:r>
      <w:r w:rsidRPr="00386828">
        <w:rPr>
          <w:rFonts w:ascii="Times New Roman" w:hAnsi="Times New Roman" w:cs="Times New Roman"/>
          <w:sz w:val="28"/>
          <w:szCs w:val="28"/>
          <w:shd w:val="clear" w:color="auto" w:fill="FFFFFF"/>
          <w:lang w:eastAsia="ar-SA"/>
        </w:rPr>
        <w:t>образец последовательности выполнения росписи «ягодка»</w:t>
      </w:r>
      <w:r w:rsidRPr="00386828">
        <w:rPr>
          <w:rFonts w:ascii="Times New Roman" w:hAnsi="Times New Roman" w:cs="Times New Roman"/>
          <w:bCs/>
          <w:sz w:val="28"/>
          <w:szCs w:val="28"/>
          <w:lang w:eastAsia="ar-SA"/>
        </w:rPr>
        <w:t>, образцы выполненных работ</w:t>
      </w:r>
      <w:r w:rsidRPr="00386828">
        <w:rPr>
          <w:rFonts w:ascii="Times New Roman" w:hAnsi="Times New Roman" w:cs="Times New Roman"/>
          <w:sz w:val="28"/>
          <w:szCs w:val="28"/>
          <w:shd w:val="clear" w:color="auto" w:fill="FFFFFF"/>
          <w:lang w:eastAsia="ar-SA"/>
        </w:rPr>
        <w:t>, </w:t>
      </w:r>
      <w:r w:rsidRPr="00386828">
        <w:rPr>
          <w:rFonts w:ascii="Times New Roman" w:hAnsi="Times New Roman" w:cs="Times New Roman"/>
          <w:bCs/>
          <w:sz w:val="28"/>
          <w:szCs w:val="28"/>
          <w:lang w:eastAsia="ar-SA"/>
        </w:rPr>
        <w:t>наглядно-дидактическое пособие «Цветочные узоры Полхов-Майдана».</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бумага для рисования, карандаши, ластик, фломастеры, краски акварельные (гуашь),кисти из натурального волоса №1 и №3,баночка для воды, салфетка для вытирания рук, клеёнка для рабочего стола.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10.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«Рисование декоративное «Матрёшка».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Освоение элементов Полхов–Майданской росписи матрёшки. Создание образа матрёшки. Выбирают эскиз растительного орнамента. На готовом контурном рисунке матрёшки рисуют овал лица, платочек. По образцу карандашом, затем фломастером, рисуют крупный цветок, затем бутон и ягоды. Соединяют бутоны и ягоды стебельками, рисуют листья. Выполняют рисунок красками. Рисуют детали: волосы, глаза, брови, щёчки, рот и нос.</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lastRenderedPageBreak/>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контурный рисунок матрёшки (шаблоны), </w:t>
      </w:r>
      <w:r w:rsidRPr="00386828">
        <w:rPr>
          <w:rFonts w:ascii="Times New Roman" w:hAnsi="Times New Roman" w:cs="Times New Roman"/>
          <w:bCs/>
          <w:sz w:val="28"/>
          <w:szCs w:val="28"/>
          <w:lang w:eastAsia="ar-SA"/>
        </w:rPr>
        <w:t>инструкционная карта «Роспись матрёшки»,</w:t>
      </w:r>
      <w:r w:rsidR="00E305F5" w:rsidRPr="00386828">
        <w:rPr>
          <w:rFonts w:ascii="Times New Roman" w:hAnsi="Times New Roman" w:cs="Times New Roman"/>
          <w:bCs/>
          <w:sz w:val="28"/>
          <w:szCs w:val="28"/>
          <w:lang w:eastAsia="ar-SA"/>
        </w:rPr>
        <w:t xml:space="preserve"> </w:t>
      </w:r>
      <w:r w:rsidRPr="00386828">
        <w:rPr>
          <w:rFonts w:ascii="Times New Roman" w:hAnsi="Times New Roman" w:cs="Times New Roman"/>
          <w:sz w:val="28"/>
          <w:szCs w:val="28"/>
          <w:shd w:val="clear" w:color="auto" w:fill="FFFFFF"/>
          <w:lang w:eastAsia="ar-SA"/>
        </w:rPr>
        <w:t>деревянные изделия мастеров Полхов-Майдана, образец последовательности выполнения росписи «цветочек»</w:t>
      </w:r>
      <w:r w:rsidRPr="00386828">
        <w:rPr>
          <w:rFonts w:ascii="Times New Roman" w:hAnsi="Times New Roman" w:cs="Times New Roman"/>
          <w:bCs/>
          <w:sz w:val="28"/>
          <w:szCs w:val="28"/>
          <w:lang w:eastAsia="ar-SA"/>
        </w:rPr>
        <w:t>, образцы выполненных работ, наглядно-дидактическое пособие «Цветочные узоры Полхов-Майдана»</w:t>
      </w:r>
      <w:r w:rsidRPr="00386828">
        <w:rPr>
          <w:rFonts w:ascii="Times New Roman" w:hAnsi="Times New Roman" w:cs="Times New Roman"/>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бумага для рисования, карандаши, ластик, фломастеры, краски акварельные, кисти из натурального волоса №1 и №3, баночка для воды, салфетка для вытирания рук, клеёнка для рабочего стола.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11.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«Рисование декоративное «Филимоновская игрушка».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Создание образа филимоновской игрушки. Знакомство с филимоновской игрушкой: рассматривание, обследование, сравнение. Выбирают силуэт игрушки (петушок, курочка, котик). Оформляют силуэт игрушки декоративными элементами («полоски», «ёлочки, «цветочки»: кистью проводят тонкие прямые, волнистые линии, рисуют кружки, приёмом «примакивания» наносят  яркие пятна. </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bCs/>
          <w:sz w:val="28"/>
          <w:szCs w:val="28"/>
          <w:lang w:eastAsia="ar-SA"/>
        </w:rPr>
        <w:t>инструкционная карта «Филимоновская игрушка»,</w:t>
      </w:r>
      <w:r w:rsidR="00E305F5" w:rsidRPr="00386828">
        <w:rPr>
          <w:rFonts w:ascii="Times New Roman" w:hAnsi="Times New Roman" w:cs="Times New Roman"/>
          <w:bCs/>
          <w:sz w:val="28"/>
          <w:szCs w:val="28"/>
          <w:lang w:eastAsia="ar-SA"/>
        </w:rPr>
        <w:t xml:space="preserve"> </w:t>
      </w:r>
      <w:r w:rsidRPr="00386828">
        <w:rPr>
          <w:rFonts w:ascii="Times New Roman" w:hAnsi="Times New Roman" w:cs="Times New Roman"/>
          <w:sz w:val="28"/>
          <w:szCs w:val="28"/>
          <w:lang w:eastAsia="ar-SA"/>
        </w:rPr>
        <w:t>силуэтные фигурки</w:t>
      </w:r>
      <w:r w:rsidRPr="00386828">
        <w:rPr>
          <w:rFonts w:ascii="Times New Roman" w:hAnsi="Times New Roman" w:cs="Times New Roman"/>
          <w:bCs/>
          <w:sz w:val="28"/>
          <w:szCs w:val="28"/>
          <w:lang w:eastAsia="ar-SA"/>
        </w:rPr>
        <w:t xml:space="preserve"> игрушек (шаблоны), глиняные</w:t>
      </w:r>
      <w:r w:rsidRPr="00386828">
        <w:rPr>
          <w:rFonts w:ascii="Times New Roman" w:hAnsi="Times New Roman" w:cs="Times New Roman"/>
          <w:sz w:val="28"/>
          <w:szCs w:val="28"/>
          <w:shd w:val="clear" w:color="auto" w:fill="FFFFFF"/>
          <w:lang w:eastAsia="ar-SA"/>
        </w:rPr>
        <w:t xml:space="preserve"> изделия «Филимоновская игрушка», образец росписи «полоски и </w:t>
      </w:r>
      <w:r w:rsidR="00E305F5" w:rsidRPr="00386828">
        <w:rPr>
          <w:rFonts w:ascii="Times New Roman" w:hAnsi="Times New Roman" w:cs="Times New Roman"/>
          <w:sz w:val="28"/>
          <w:szCs w:val="28"/>
          <w:shd w:val="clear" w:color="auto" w:fill="FFFFFF"/>
          <w:lang w:eastAsia="ar-SA"/>
        </w:rPr>
        <w:t>ёлочки</w:t>
      </w:r>
      <w:r w:rsidRPr="00386828">
        <w:rPr>
          <w:rFonts w:ascii="Times New Roman" w:hAnsi="Times New Roman" w:cs="Times New Roman"/>
          <w:sz w:val="28"/>
          <w:szCs w:val="28"/>
          <w:shd w:val="clear" w:color="auto" w:fill="FFFFFF"/>
          <w:lang w:eastAsia="ar-SA"/>
        </w:rPr>
        <w:t>»</w:t>
      </w:r>
      <w:r w:rsidRPr="00386828">
        <w:rPr>
          <w:rFonts w:ascii="Times New Roman" w:hAnsi="Times New Roman" w:cs="Times New Roman"/>
          <w:bCs/>
          <w:sz w:val="28"/>
          <w:szCs w:val="28"/>
          <w:lang w:eastAsia="ar-SA"/>
        </w:rPr>
        <w:t>, образцы выполненных работ, наглядно-дидактическое пособие «Филимоновские свистульки»</w:t>
      </w:r>
      <w:r w:rsidRPr="00386828">
        <w:rPr>
          <w:rFonts w:ascii="Times New Roman" w:hAnsi="Times New Roman" w:cs="Times New Roman"/>
          <w:sz w:val="28"/>
          <w:szCs w:val="28"/>
          <w:lang w:eastAsia="ar-SA"/>
        </w:rPr>
        <w:t>.</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w:t>
      </w:r>
      <w:r w:rsidR="00E305F5"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готовые силуэтные фигурки игрушек, карандаши, ластик, фломастеры, краски акварельные, кисти из натурального волоса №1 и №3, ватная палочка, баночка для воды, салфетка для вытирания рук, клеёнка для рабочего стола.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12.</w:t>
      </w:r>
      <w:r w:rsidRPr="00386828">
        <w:rPr>
          <w:rFonts w:ascii="Times New Roman" w:hAnsi="Times New Roman" w:cs="Times New Roman"/>
          <w:i/>
          <w:sz w:val="28"/>
          <w:szCs w:val="28"/>
          <w:lang w:eastAsia="ar-SA"/>
        </w:rPr>
        <w:t xml:space="preserve"> Тема</w:t>
      </w:r>
      <w:r w:rsidRPr="00386828">
        <w:rPr>
          <w:rFonts w:ascii="Times New Roman" w:hAnsi="Times New Roman" w:cs="Times New Roman"/>
          <w:sz w:val="28"/>
          <w:szCs w:val="28"/>
          <w:lang w:eastAsia="ar-SA"/>
        </w:rPr>
        <w:t>. «Рисование пластилином «Дымковская игрушка».</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 xml:space="preserve">Теория. </w:t>
      </w:r>
      <w:r w:rsidRPr="00386828">
        <w:rPr>
          <w:rFonts w:ascii="Times New Roman" w:hAnsi="Times New Roman" w:cs="Times New Roman"/>
          <w:sz w:val="28"/>
          <w:szCs w:val="28"/>
          <w:lang w:eastAsia="ar-SA"/>
        </w:rPr>
        <w:t>Знакомство с дымковской игрушкой.</w:t>
      </w:r>
      <w:r w:rsidR="00E305F5"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Оформление дымковской игрушки</w:t>
      </w:r>
      <w:r w:rsidR="00E305F5"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декоративными элементами.</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Pr="00386828">
        <w:rPr>
          <w:rFonts w:ascii="Times New Roman" w:hAnsi="Times New Roman" w:cs="Times New Roman"/>
          <w:sz w:val="28"/>
          <w:szCs w:val="28"/>
          <w:lang w:eastAsia="ar-SA"/>
        </w:rPr>
        <w:t xml:space="preserve"> Выбирают эскиз игрушки («Барышня», «Лошадка»). Готовый силуэт игрушки приклеивают на картон. Стекой отрезают кусочек пластилина и «рисуют» простые элементы дымковской росписи (кружочки, ромбы, полоски, точки, волнистые линии). Раскатывают колбаски, шарики, приплющивают и прижимают. Сначала выполняют крупные элементы, затем мелкие. Рисуют детали (глаза, брови, щеки, рот).</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глиняные изделия «Дымковская игрушка», инструкционная карта «Рисование пластилином «Дымковская игрушка), наглядно–дидактическое пособие «Дымковская роспись», 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lastRenderedPageBreak/>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силуэт</w:t>
      </w:r>
      <w:r w:rsidRPr="00386828">
        <w:rPr>
          <w:rFonts w:ascii="Times New Roman" w:hAnsi="Times New Roman" w:cs="Times New Roman"/>
          <w:bCs/>
          <w:sz w:val="28"/>
          <w:szCs w:val="28"/>
          <w:lang w:eastAsia="ar-SA"/>
        </w:rPr>
        <w:t xml:space="preserve"> дымковской игрушки, пластилин</w:t>
      </w:r>
      <w:r w:rsidRPr="00386828">
        <w:rPr>
          <w:rFonts w:ascii="Times New Roman" w:hAnsi="Times New Roman" w:cs="Times New Roman"/>
          <w:sz w:val="28"/>
          <w:szCs w:val="28"/>
          <w:lang w:eastAsia="ar-SA"/>
        </w:rPr>
        <w:t>, картон, клей карандаш, стек, дощечка, салфетка, клеёнка для рабочего стола.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13.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xml:space="preserve">. «Трафаретное рисование пластилином «Фигурный пряник». </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 xml:space="preserve">Выполнение работы по образцу. Выбирают эскиз пряника («Птичка», «Лошадка», «Олень»). Стекой отрезают кусочек пластилина, разогревают в руках. С помощью внутреннего шаблона пряника наносят равномерный слой пластилина. На готовый силуэт пряника с помощью контурного рисунка стекой намечают основные узоры (линии, завитки, кружочки). Стекой отрезают кусочек пластилина и раскатывают колбаски, шарики, приплющивают и прижимают. Сначала выполняют крупные элементы, затем мелкие. </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инструкционная карта «Трафаретное рисование пластилином «Фигурный пряник», 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внутренний шаблон фигурного пряника, контурный рисунок, пластилин, картон, стек, дощечка, салфетка, клеёнка для рабочего стола.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14.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«Пластилиновая гравюра «Лубочные гравюры».</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Освоение техники гравюра выполненной на пластилине.</w:t>
      </w:r>
      <w:r w:rsidR="00E305F5"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 xml:space="preserve">Выбирают эскиз лубочной картины. Подготавливают основу на которой будет прорисовываться рисунок: размазываю равномерный слой пластилина (3–5 мм). Стекой (штихелями) на основу гравюры выполняют тиснение. Губкой на готовый рельеф наносят слой краски. На альбомный лист бумаги делают отпечаток гравюры. </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игровой,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инструкционная карта «Пластилиновая гравюра «Лубочкая картинка», образцы выполнения работы.</w:t>
      </w:r>
    </w:p>
    <w:p w:rsidR="00C16D04" w:rsidRPr="00386828" w:rsidRDefault="00C16D04" w:rsidP="00D92514">
      <w:pPr>
        <w:suppressAutoHyphens/>
        <w:spacing w:after="0" w:line="240" w:lineRule="auto"/>
        <w:ind w:firstLine="709"/>
        <w:jc w:val="both"/>
        <w:rPr>
          <w:rFonts w:ascii="Times New Roman" w:hAnsi="Times New Roman" w:cs="Times New Roman"/>
          <w:sz w:val="28"/>
          <w:szCs w:val="28"/>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b/>
          <w:sz w:val="28"/>
          <w:szCs w:val="28"/>
          <w:lang w:eastAsia="ar-SA"/>
        </w:rPr>
        <w:t xml:space="preserve">: </w:t>
      </w:r>
      <w:r w:rsidRPr="00386828">
        <w:rPr>
          <w:rFonts w:ascii="Times New Roman" w:hAnsi="Times New Roman" w:cs="Times New Roman"/>
          <w:sz w:val="28"/>
          <w:szCs w:val="28"/>
          <w:lang w:eastAsia="ar-SA"/>
        </w:rPr>
        <w:t>эскиз рисунка, пластилин, плотный картон, стеки (штихеля, скрепки), гуашь (акриловые краски), губка для нанесения краски,  альбомный лист, дощечка, салфетка, клеёнка для рабочего стола.</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sz w:val="28"/>
          <w:szCs w:val="28"/>
          <w:lang w:eastAsia="ar-SA"/>
        </w:rPr>
        <w:t xml:space="preserve">15. </w:t>
      </w:r>
      <w:r w:rsidRPr="00386828">
        <w:rPr>
          <w:rFonts w:ascii="Times New Roman" w:hAnsi="Times New Roman" w:cs="Times New Roman"/>
          <w:i/>
          <w:sz w:val="28"/>
          <w:szCs w:val="28"/>
          <w:lang w:eastAsia="ar-SA"/>
        </w:rPr>
        <w:t>Тема</w:t>
      </w:r>
      <w:r w:rsidRPr="00386828">
        <w:rPr>
          <w:rFonts w:ascii="Times New Roman" w:hAnsi="Times New Roman" w:cs="Times New Roman"/>
          <w:sz w:val="28"/>
          <w:szCs w:val="28"/>
          <w:lang w:eastAsia="ar-SA"/>
        </w:rPr>
        <w:t>. «Декоративная роспись «Мезенская роспись».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Практика.</w:t>
      </w:r>
      <w:r w:rsidR="00E305F5" w:rsidRPr="00386828">
        <w:rPr>
          <w:rFonts w:ascii="Times New Roman" w:hAnsi="Times New Roman" w:cs="Times New Roman"/>
          <w:i/>
          <w:sz w:val="28"/>
          <w:szCs w:val="28"/>
          <w:lang w:eastAsia="ar-SA"/>
        </w:rPr>
        <w:t xml:space="preserve"> </w:t>
      </w:r>
      <w:r w:rsidRPr="00386828">
        <w:rPr>
          <w:rFonts w:ascii="Times New Roman" w:hAnsi="Times New Roman" w:cs="Times New Roman"/>
          <w:sz w:val="28"/>
          <w:szCs w:val="28"/>
          <w:lang w:eastAsia="ar-SA"/>
        </w:rPr>
        <w:t>Освоение основных приёмов и элементов мезенской росписи в квадрате – геометрический орнамент (прямые и волнистые линии, спирали и зигзаги, кружочки). Выбирают образец узора в прямой клетке. Карандашом делают прорисовку. Краской делают подмалёвки в квадрате.</w:t>
      </w:r>
    </w:p>
    <w:p w:rsidR="00C16D04" w:rsidRPr="00386828" w:rsidRDefault="00C16D04" w:rsidP="00D92514">
      <w:pPr>
        <w:suppressAutoHyphens/>
        <w:spacing w:after="0" w:line="100" w:lineRule="atLeast"/>
        <w:ind w:firstLine="740"/>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Приёмы и методы</w:t>
      </w:r>
      <w:r w:rsidRPr="00386828">
        <w:rPr>
          <w:rFonts w:ascii="Times New Roman" w:hAnsi="Times New Roman" w:cs="Times New Roman"/>
          <w:sz w:val="28"/>
          <w:szCs w:val="28"/>
          <w:lang w:eastAsia="ar-SA"/>
        </w:rPr>
        <w:t>: наглядный, словесный, практический, контроль.</w:t>
      </w:r>
    </w:p>
    <w:p w:rsidR="00C16D04" w:rsidRPr="00386828" w:rsidRDefault="00C16D04" w:rsidP="00D92514">
      <w:pPr>
        <w:suppressAutoHyphens/>
        <w:spacing w:after="0" w:line="240" w:lineRule="auto"/>
        <w:ind w:firstLine="709"/>
        <w:jc w:val="both"/>
        <w:rPr>
          <w:rFonts w:ascii="Times New Roman" w:hAnsi="Times New Roman" w:cs="Times New Roman"/>
          <w:i/>
          <w:sz w:val="28"/>
          <w:szCs w:val="28"/>
          <w:lang w:eastAsia="ar-SA"/>
        </w:rPr>
      </w:pPr>
      <w:r w:rsidRPr="00386828">
        <w:rPr>
          <w:rFonts w:ascii="Times New Roman" w:hAnsi="Times New Roman" w:cs="Times New Roman"/>
          <w:i/>
          <w:sz w:val="28"/>
          <w:szCs w:val="28"/>
          <w:lang w:eastAsia="ar-SA"/>
        </w:rPr>
        <w:t>Дидактический материал:</w:t>
      </w:r>
      <w:r w:rsidRPr="00386828">
        <w:rPr>
          <w:rFonts w:ascii="Times New Roman" w:hAnsi="Times New Roman" w:cs="Times New Roman"/>
          <w:sz w:val="28"/>
          <w:szCs w:val="28"/>
          <w:lang w:eastAsia="ar-SA"/>
        </w:rPr>
        <w:t xml:space="preserve"> образцы изделий «Мезенской росписи», листочки прописи, инструкционная карта «Мезенская роспись в квадрате».</w:t>
      </w:r>
    </w:p>
    <w:p w:rsidR="00C16D04" w:rsidRPr="00386828" w:rsidRDefault="00C16D04" w:rsidP="00D92514">
      <w:pPr>
        <w:suppressAutoHyphens/>
        <w:spacing w:after="0" w:line="240" w:lineRule="auto"/>
        <w:ind w:firstLine="709"/>
        <w:jc w:val="both"/>
        <w:rPr>
          <w:lang w:eastAsia="ar-SA"/>
        </w:rPr>
      </w:pPr>
      <w:r w:rsidRPr="00386828">
        <w:rPr>
          <w:rFonts w:ascii="Times New Roman" w:hAnsi="Times New Roman" w:cs="Times New Roman"/>
          <w:i/>
          <w:sz w:val="28"/>
          <w:szCs w:val="28"/>
          <w:lang w:eastAsia="ar-SA"/>
        </w:rPr>
        <w:t>Оборудование</w:t>
      </w:r>
      <w:r w:rsidRPr="00386828">
        <w:rPr>
          <w:rFonts w:ascii="Times New Roman" w:hAnsi="Times New Roman" w:cs="Times New Roman"/>
          <w:sz w:val="28"/>
          <w:szCs w:val="28"/>
          <w:lang w:eastAsia="ar-SA"/>
        </w:rPr>
        <w:t>: бумаги для рисования, гуашь красный и чёрный цвет,  альбомный лист, две кисти из натурального волоса №1 и №2, простой карандаш, баночка с водой, палитра, салфетка, клеёнка для стола.</w:t>
      </w:r>
    </w:p>
    <w:p w:rsidR="007825F0" w:rsidRDefault="007825F0" w:rsidP="005A048E">
      <w:pPr>
        <w:suppressAutoHyphens/>
        <w:spacing w:after="0" w:line="240" w:lineRule="auto"/>
        <w:ind w:firstLine="709"/>
        <w:jc w:val="center"/>
        <w:rPr>
          <w:rFonts w:ascii="Times New Roman" w:hAnsi="Times New Roman" w:cs="Times New Roman"/>
          <w:b/>
          <w:i/>
          <w:sz w:val="28"/>
          <w:szCs w:val="28"/>
        </w:rPr>
      </w:pPr>
    </w:p>
    <w:p w:rsidR="00C16D04" w:rsidRPr="00386828" w:rsidRDefault="00C16D04" w:rsidP="005A048E">
      <w:pPr>
        <w:suppressAutoHyphens/>
        <w:spacing w:after="0" w:line="240" w:lineRule="auto"/>
        <w:ind w:firstLine="709"/>
        <w:jc w:val="center"/>
        <w:rPr>
          <w:rFonts w:ascii="Times New Roman" w:hAnsi="Times New Roman" w:cs="Times New Roman"/>
          <w:b/>
          <w:sz w:val="28"/>
          <w:szCs w:val="28"/>
        </w:rPr>
      </w:pPr>
      <w:r w:rsidRPr="00386828">
        <w:rPr>
          <w:rFonts w:ascii="Times New Roman" w:hAnsi="Times New Roman" w:cs="Times New Roman"/>
          <w:b/>
          <w:i/>
          <w:sz w:val="28"/>
          <w:szCs w:val="28"/>
        </w:rPr>
        <w:lastRenderedPageBreak/>
        <w:t>Ожидаемые результаты:</w:t>
      </w:r>
    </w:p>
    <w:p w:rsidR="00C16D04" w:rsidRPr="00386828" w:rsidRDefault="00EF5692" w:rsidP="005A048E">
      <w:pPr>
        <w:suppressAutoHyphens/>
        <w:spacing w:after="0" w:line="240" w:lineRule="auto"/>
        <w:ind w:firstLine="709"/>
        <w:jc w:val="both"/>
        <w:rPr>
          <w:rFonts w:ascii="Times New Roman" w:hAnsi="Times New Roman" w:cs="Times New Roman"/>
          <w:sz w:val="28"/>
          <w:lang w:eastAsia="ar-SA"/>
        </w:rPr>
      </w:pPr>
      <w:r w:rsidRPr="00386828">
        <w:rPr>
          <w:rFonts w:ascii="Times New Roman" w:hAnsi="Times New Roman" w:cs="Times New Roman"/>
          <w:i/>
          <w:sz w:val="28"/>
          <w:szCs w:val="28"/>
        </w:rPr>
        <w:t xml:space="preserve">дети </w:t>
      </w:r>
      <w:r w:rsidR="00C16D04" w:rsidRPr="00386828">
        <w:rPr>
          <w:rFonts w:ascii="Times New Roman" w:hAnsi="Times New Roman" w:cs="Times New Roman"/>
          <w:i/>
          <w:sz w:val="28"/>
          <w:szCs w:val="28"/>
          <w:lang w:eastAsia="ar-SA"/>
        </w:rPr>
        <w:t>должны знать:</w:t>
      </w:r>
      <w:r w:rsidR="00E305F5" w:rsidRPr="00386828">
        <w:rPr>
          <w:rFonts w:ascii="Times New Roman" w:hAnsi="Times New Roman" w:cs="Times New Roman"/>
          <w:i/>
          <w:sz w:val="28"/>
          <w:szCs w:val="28"/>
          <w:lang w:eastAsia="ar-SA"/>
        </w:rPr>
        <w:t xml:space="preserve"> </w:t>
      </w:r>
      <w:r w:rsidR="00C16D04" w:rsidRPr="00386828">
        <w:rPr>
          <w:rFonts w:ascii="Times New Roman" w:hAnsi="Times New Roman" w:cs="Times New Roman"/>
          <w:sz w:val="28"/>
          <w:szCs w:val="28"/>
          <w:lang w:eastAsia="ar-SA"/>
        </w:rPr>
        <w:t>правила безопасности работы с инструментом,</w:t>
      </w:r>
      <w:r w:rsidR="00E305F5" w:rsidRPr="00386828">
        <w:rPr>
          <w:rFonts w:ascii="Times New Roman" w:hAnsi="Times New Roman" w:cs="Times New Roman"/>
          <w:sz w:val="28"/>
          <w:szCs w:val="28"/>
          <w:lang w:eastAsia="ar-SA"/>
        </w:rPr>
        <w:t xml:space="preserve"> </w:t>
      </w:r>
      <w:r w:rsidR="00C16D04" w:rsidRPr="00386828">
        <w:rPr>
          <w:rFonts w:ascii="Times New Roman" w:hAnsi="Times New Roman" w:cs="Times New Roman"/>
          <w:sz w:val="28"/>
          <w:szCs w:val="28"/>
          <w:lang w:eastAsia="ar-SA"/>
        </w:rPr>
        <w:t>материалы</w:t>
      </w:r>
      <w:r w:rsidR="00C16D04" w:rsidRPr="00386828">
        <w:rPr>
          <w:rFonts w:ascii="Times New Roman" w:hAnsi="Times New Roman" w:cs="Times New Roman"/>
          <w:sz w:val="28"/>
          <w:lang w:eastAsia="ar-SA"/>
        </w:rPr>
        <w:t>, которыми можно рисовать;</w:t>
      </w:r>
      <w:r w:rsidR="00E305F5" w:rsidRPr="00386828">
        <w:rPr>
          <w:rFonts w:ascii="Times New Roman" w:hAnsi="Times New Roman" w:cs="Times New Roman"/>
          <w:sz w:val="28"/>
          <w:lang w:eastAsia="ar-SA"/>
        </w:rPr>
        <w:t xml:space="preserve"> </w:t>
      </w:r>
      <w:r w:rsidR="00C16D04" w:rsidRPr="00386828">
        <w:rPr>
          <w:rFonts w:ascii="Times New Roman" w:hAnsi="Times New Roman" w:cs="Times New Roman"/>
          <w:sz w:val="28"/>
          <w:lang w:eastAsia="ar-SA"/>
        </w:rPr>
        <w:t>цвета и правильно подбирать их для составления композиции;</w:t>
      </w:r>
    </w:p>
    <w:p w:rsidR="00C16D04" w:rsidRPr="00386828" w:rsidRDefault="00C16D04" w:rsidP="00451F3F">
      <w:pPr>
        <w:shd w:val="clear" w:color="auto" w:fill="FFFFFF"/>
        <w:suppressAutoHyphens/>
        <w:spacing w:after="0" w:line="240" w:lineRule="auto"/>
        <w:ind w:firstLine="708"/>
        <w:jc w:val="both"/>
        <w:rPr>
          <w:rFonts w:ascii="Times New Roman" w:hAnsi="Times New Roman" w:cs="Times New Roman"/>
          <w:sz w:val="28"/>
          <w:lang w:eastAsia="ar-SA"/>
        </w:rPr>
      </w:pPr>
      <w:r w:rsidRPr="00386828">
        <w:rPr>
          <w:rFonts w:ascii="Times New Roman" w:hAnsi="Times New Roman" w:cs="Times New Roman"/>
          <w:i/>
          <w:sz w:val="28"/>
          <w:lang w:eastAsia="ar-SA"/>
        </w:rPr>
        <w:t>дети должны уметь:</w:t>
      </w:r>
      <w:r w:rsidR="00E305F5" w:rsidRPr="00386828">
        <w:rPr>
          <w:rFonts w:ascii="Times New Roman" w:hAnsi="Times New Roman" w:cs="Times New Roman"/>
          <w:i/>
          <w:sz w:val="28"/>
          <w:lang w:eastAsia="ar-SA"/>
        </w:rPr>
        <w:t xml:space="preserve"> </w:t>
      </w:r>
      <w:r w:rsidRPr="00386828">
        <w:rPr>
          <w:rFonts w:ascii="Times New Roman" w:hAnsi="Times New Roman" w:cs="Times New Roman"/>
          <w:sz w:val="28"/>
          <w:lang w:eastAsia="ar-SA"/>
        </w:rPr>
        <w:t>работать с инструментом</w:t>
      </w:r>
      <w:r w:rsidR="00E305F5" w:rsidRPr="00386828">
        <w:rPr>
          <w:rFonts w:ascii="Times New Roman" w:hAnsi="Times New Roman" w:cs="Times New Roman"/>
          <w:sz w:val="28"/>
          <w:lang w:eastAsia="ar-SA"/>
        </w:rPr>
        <w:t xml:space="preserve"> </w:t>
      </w:r>
      <w:r w:rsidRPr="00386828">
        <w:rPr>
          <w:rFonts w:ascii="Times New Roman" w:hAnsi="Times New Roman" w:cs="Times New Roman"/>
          <w:sz w:val="28"/>
          <w:lang w:eastAsia="ar-SA"/>
        </w:rPr>
        <w:t>(шаблоны, трафареты, ножницы, линейки);</w:t>
      </w:r>
      <w:r w:rsidR="003D2E00" w:rsidRPr="00386828">
        <w:rPr>
          <w:rFonts w:ascii="Times New Roman" w:hAnsi="Times New Roman" w:cs="Times New Roman"/>
          <w:sz w:val="28"/>
          <w:lang w:eastAsia="ar-SA"/>
        </w:rPr>
        <w:t xml:space="preserve"> </w:t>
      </w:r>
      <w:r w:rsidRPr="00386828">
        <w:rPr>
          <w:rFonts w:ascii="Times New Roman" w:hAnsi="Times New Roman" w:cs="Times New Roman"/>
          <w:sz w:val="28"/>
          <w:lang w:eastAsia="ar-SA"/>
        </w:rPr>
        <w:t>выполнять разметку на бумаге, картоне, ткани;</w:t>
      </w:r>
      <w:r w:rsidR="00E305F5" w:rsidRPr="00386828">
        <w:rPr>
          <w:rFonts w:ascii="Times New Roman" w:hAnsi="Times New Roman" w:cs="Times New Roman"/>
          <w:sz w:val="28"/>
          <w:lang w:eastAsia="ar-SA"/>
        </w:rPr>
        <w:t xml:space="preserve"> </w:t>
      </w:r>
      <w:r w:rsidRPr="00386828">
        <w:rPr>
          <w:rFonts w:ascii="Times New Roman" w:hAnsi="Times New Roman" w:cs="Times New Roman"/>
          <w:sz w:val="28"/>
          <w:lang w:eastAsia="ar-SA"/>
        </w:rPr>
        <w:t>ритмично наносить штрихи, пятна;</w:t>
      </w:r>
      <w:r w:rsidR="00E305F5" w:rsidRPr="00386828">
        <w:rPr>
          <w:rFonts w:ascii="Times New Roman" w:hAnsi="Times New Roman" w:cs="Times New Roman"/>
          <w:sz w:val="28"/>
          <w:lang w:eastAsia="ar-SA"/>
        </w:rPr>
        <w:t xml:space="preserve"> </w:t>
      </w:r>
      <w:r w:rsidRPr="00386828">
        <w:rPr>
          <w:rFonts w:ascii="Times New Roman" w:hAnsi="Times New Roman" w:cs="Times New Roman"/>
          <w:sz w:val="28"/>
          <w:lang w:eastAsia="ar-SA"/>
        </w:rPr>
        <w:t>рисовать линиями и мазками;</w:t>
      </w:r>
      <w:r w:rsidR="00E305F5" w:rsidRPr="00386828">
        <w:rPr>
          <w:rFonts w:ascii="Times New Roman" w:hAnsi="Times New Roman" w:cs="Times New Roman"/>
          <w:sz w:val="28"/>
          <w:lang w:eastAsia="ar-SA"/>
        </w:rPr>
        <w:t xml:space="preserve"> </w:t>
      </w:r>
      <w:r w:rsidRPr="00386828">
        <w:rPr>
          <w:rFonts w:ascii="Times New Roman" w:hAnsi="Times New Roman" w:cs="Times New Roman"/>
          <w:sz w:val="28"/>
          <w:lang w:eastAsia="ar-SA"/>
        </w:rPr>
        <w:t>создавать изображение отдельного предмета округлой, прямоугольной и треугольной формы и предметов, состоящих из нескольких деталей;</w:t>
      </w:r>
      <w:r w:rsidR="00E305F5" w:rsidRPr="00386828">
        <w:rPr>
          <w:rFonts w:ascii="Times New Roman" w:hAnsi="Times New Roman" w:cs="Times New Roman"/>
          <w:sz w:val="28"/>
          <w:lang w:eastAsia="ar-SA"/>
        </w:rPr>
        <w:t xml:space="preserve"> </w:t>
      </w:r>
      <w:r w:rsidRPr="00386828">
        <w:rPr>
          <w:rFonts w:ascii="Times New Roman" w:hAnsi="Times New Roman" w:cs="Times New Roman"/>
          <w:sz w:val="28"/>
          <w:lang w:eastAsia="ar-SA"/>
        </w:rPr>
        <w:t>создавать простые по композиции и содержанию сюжеты;</w:t>
      </w:r>
      <w:r w:rsidR="00E305F5" w:rsidRPr="00386828">
        <w:rPr>
          <w:rFonts w:ascii="Times New Roman" w:hAnsi="Times New Roman" w:cs="Times New Roman"/>
          <w:sz w:val="28"/>
          <w:lang w:eastAsia="ar-SA"/>
        </w:rPr>
        <w:t xml:space="preserve"> </w:t>
      </w:r>
      <w:r w:rsidRPr="00386828">
        <w:rPr>
          <w:rFonts w:ascii="Times New Roman" w:hAnsi="Times New Roman" w:cs="Times New Roman"/>
          <w:sz w:val="28"/>
          <w:lang w:eastAsia="ar-SA"/>
        </w:rPr>
        <w:t>составлять узоры на полоске, квадрате, круге, чередуя их по цвету, форме, величине;</w:t>
      </w:r>
      <w:r w:rsidR="00E305F5" w:rsidRPr="00386828">
        <w:rPr>
          <w:rFonts w:ascii="Times New Roman" w:hAnsi="Times New Roman" w:cs="Times New Roman"/>
          <w:sz w:val="28"/>
          <w:lang w:eastAsia="ar-SA"/>
        </w:rPr>
        <w:t xml:space="preserve"> </w:t>
      </w:r>
      <w:r w:rsidRPr="00386828">
        <w:rPr>
          <w:rFonts w:ascii="Times New Roman" w:hAnsi="Times New Roman" w:cs="Times New Roman"/>
          <w:sz w:val="28"/>
          <w:lang w:eastAsia="ar-SA"/>
        </w:rPr>
        <w:t>украша</w:t>
      </w:r>
      <w:r w:rsidR="003D2E00" w:rsidRPr="00386828">
        <w:rPr>
          <w:rFonts w:ascii="Times New Roman" w:hAnsi="Times New Roman" w:cs="Times New Roman"/>
          <w:sz w:val="28"/>
          <w:lang w:eastAsia="ar-SA"/>
        </w:rPr>
        <w:t>ть</w:t>
      </w:r>
      <w:r w:rsidRPr="00386828">
        <w:rPr>
          <w:rFonts w:ascii="Times New Roman" w:hAnsi="Times New Roman" w:cs="Times New Roman"/>
          <w:sz w:val="28"/>
          <w:lang w:eastAsia="ar-SA"/>
        </w:rPr>
        <w:t xml:space="preserve"> изделие используя: фломастеры, карандаши, восковые мелки, краски;</w:t>
      </w:r>
      <w:r w:rsidR="009A03F9" w:rsidRPr="00386828">
        <w:rPr>
          <w:rFonts w:ascii="Times New Roman" w:hAnsi="Times New Roman" w:cs="Times New Roman"/>
          <w:sz w:val="28"/>
          <w:lang w:eastAsia="ar-SA"/>
        </w:rPr>
        <w:t xml:space="preserve"> </w:t>
      </w:r>
      <w:r w:rsidRPr="00386828">
        <w:rPr>
          <w:rFonts w:ascii="Times New Roman" w:hAnsi="Times New Roman" w:cs="Times New Roman"/>
          <w:sz w:val="28"/>
          <w:szCs w:val="28"/>
          <w:lang w:eastAsia="ar-SA"/>
        </w:rPr>
        <w:t>применять</w:t>
      </w:r>
      <w:r w:rsidR="009A03F9" w:rsidRPr="00386828">
        <w:rPr>
          <w:rFonts w:ascii="Times New Roman" w:hAnsi="Times New Roman" w:cs="Times New Roman"/>
          <w:sz w:val="28"/>
          <w:szCs w:val="28"/>
          <w:lang w:eastAsia="ar-SA"/>
        </w:rPr>
        <w:t xml:space="preserve"> </w:t>
      </w:r>
      <w:r w:rsidRPr="00386828">
        <w:rPr>
          <w:rFonts w:ascii="Times New Roman" w:hAnsi="Times New Roman" w:cs="Times New Roman"/>
          <w:sz w:val="28"/>
          <w:szCs w:val="28"/>
          <w:lang w:eastAsia="ar-SA"/>
        </w:rPr>
        <w:t>в работе освоенные художественные техники.</w:t>
      </w:r>
    </w:p>
    <w:p w:rsidR="00B3784E" w:rsidRPr="00B3784E" w:rsidRDefault="00B3784E" w:rsidP="00B3784E">
      <w:pPr>
        <w:shd w:val="clear" w:color="auto" w:fill="FDFEFF"/>
        <w:spacing w:after="0" w:line="240" w:lineRule="auto"/>
        <w:ind w:firstLine="709"/>
        <w:jc w:val="both"/>
        <w:rPr>
          <w:rFonts w:ascii="Times New Roman" w:hAnsi="Times New Roman" w:cs="Times New Roman"/>
          <w:sz w:val="28"/>
          <w:szCs w:val="28"/>
        </w:rPr>
      </w:pPr>
      <w:r w:rsidRPr="003E0003">
        <w:rPr>
          <w:rFonts w:ascii="Times New Roman" w:hAnsi="Times New Roman" w:cs="Times New Roman"/>
          <w:i/>
          <w:sz w:val="28"/>
          <w:szCs w:val="28"/>
        </w:rPr>
        <w:t>Диагностика:</w:t>
      </w:r>
      <w:r w:rsidRPr="00B3784E">
        <w:rPr>
          <w:rFonts w:ascii="Times New Roman" w:hAnsi="Times New Roman" w:cs="Times New Roman"/>
          <w:sz w:val="28"/>
          <w:szCs w:val="28"/>
        </w:rPr>
        <w:t xml:space="preserve"> выполнение практических заданий; творческие выставки, участие детей в конкурсах, проведение мастер-классов.</w:t>
      </w:r>
    </w:p>
    <w:p w:rsidR="00C16D04" w:rsidRPr="00386828" w:rsidRDefault="00C16D04" w:rsidP="002949B8">
      <w:pPr>
        <w:shd w:val="clear" w:color="auto" w:fill="FFFFFF"/>
        <w:suppressAutoHyphens/>
        <w:spacing w:after="0" w:line="240" w:lineRule="auto"/>
        <w:rPr>
          <w:rFonts w:ascii="Times New Roman" w:hAnsi="Times New Roman" w:cs="Times New Roman"/>
          <w:sz w:val="28"/>
          <w:lang w:eastAsia="ar-SA"/>
        </w:rPr>
      </w:pPr>
    </w:p>
    <w:p w:rsidR="00C16D04" w:rsidRPr="00386828" w:rsidRDefault="00C16D04" w:rsidP="00B03AA7">
      <w:pPr>
        <w:pStyle w:val="ab"/>
        <w:numPr>
          <w:ilvl w:val="1"/>
          <w:numId w:val="4"/>
        </w:numPr>
        <w:ind w:left="0" w:firstLine="0"/>
        <w:jc w:val="center"/>
        <w:rPr>
          <w:b/>
          <w:i/>
          <w:sz w:val="28"/>
          <w:szCs w:val="28"/>
        </w:rPr>
      </w:pPr>
      <w:r w:rsidRPr="00386828">
        <w:rPr>
          <w:b/>
          <w:i/>
          <w:sz w:val="28"/>
          <w:szCs w:val="28"/>
        </w:rPr>
        <w:t xml:space="preserve">Содержание раздела </w:t>
      </w:r>
    </w:p>
    <w:p w:rsidR="00C16D04" w:rsidRDefault="00C16D04" w:rsidP="00B03AA7">
      <w:pPr>
        <w:pStyle w:val="ab"/>
        <w:ind w:left="0"/>
        <w:jc w:val="center"/>
        <w:rPr>
          <w:b/>
          <w:i/>
          <w:sz w:val="28"/>
          <w:szCs w:val="28"/>
        </w:rPr>
      </w:pPr>
      <w:r w:rsidRPr="00386828">
        <w:rPr>
          <w:b/>
          <w:i/>
          <w:sz w:val="28"/>
          <w:szCs w:val="28"/>
        </w:rPr>
        <w:t>«Изготовление мягкой игрушки (</w:t>
      </w:r>
      <w:r w:rsidR="00A51764" w:rsidRPr="00386828">
        <w:rPr>
          <w:b/>
          <w:i/>
          <w:sz w:val="28"/>
          <w:szCs w:val="28"/>
        </w:rPr>
        <w:t>возраст детей</w:t>
      </w:r>
      <w:r w:rsidRPr="00386828">
        <w:rPr>
          <w:b/>
          <w:i/>
          <w:sz w:val="28"/>
          <w:szCs w:val="28"/>
        </w:rPr>
        <w:t xml:space="preserve"> 6</w:t>
      </w:r>
      <w:r w:rsidR="00B45FB1" w:rsidRPr="00386828">
        <w:rPr>
          <w:b/>
          <w:i/>
          <w:sz w:val="28"/>
          <w:szCs w:val="28"/>
        </w:rPr>
        <w:t>–</w:t>
      </w:r>
      <w:r w:rsidRPr="00386828">
        <w:rPr>
          <w:b/>
          <w:i/>
          <w:sz w:val="28"/>
          <w:szCs w:val="28"/>
        </w:rPr>
        <w:t>17 лет)»</w:t>
      </w:r>
    </w:p>
    <w:p w:rsidR="00C16D04" w:rsidRPr="00386828" w:rsidRDefault="00C16D04" w:rsidP="005C5A66">
      <w:pPr>
        <w:shd w:val="clear" w:color="auto" w:fill="FFFFFF"/>
        <w:spacing w:after="0" w:line="240" w:lineRule="auto"/>
        <w:ind w:firstLine="708"/>
        <w:jc w:val="both"/>
        <w:rPr>
          <w:rFonts w:ascii="Times New Roman" w:hAnsi="Times New Roman" w:cs="Times New Roman"/>
          <w:sz w:val="28"/>
          <w:szCs w:val="28"/>
          <w:lang w:eastAsia="ru-RU"/>
        </w:rPr>
      </w:pPr>
      <w:r w:rsidRPr="002C1C1B">
        <w:rPr>
          <w:rFonts w:ascii="Times New Roman" w:hAnsi="Times New Roman" w:cs="Times New Roman"/>
          <w:bCs/>
          <w:i/>
          <w:iCs/>
          <w:sz w:val="28"/>
          <w:szCs w:val="28"/>
          <w:lang w:eastAsia="ru-RU"/>
        </w:rPr>
        <w:t>1. Тема</w:t>
      </w:r>
      <w:r w:rsidRPr="00386828">
        <w:rPr>
          <w:rFonts w:ascii="Times New Roman" w:hAnsi="Times New Roman" w:cs="Times New Roman"/>
          <w:b/>
          <w:bCs/>
          <w:i/>
          <w:iCs/>
          <w:sz w:val="28"/>
          <w:szCs w:val="28"/>
          <w:lang w:eastAsia="ru-RU"/>
        </w:rPr>
        <w:t>. «</w:t>
      </w:r>
      <w:r w:rsidRPr="00386828">
        <w:rPr>
          <w:rFonts w:ascii="Times New Roman" w:hAnsi="Times New Roman" w:cs="Times New Roman"/>
          <w:bCs/>
          <w:iCs/>
          <w:sz w:val="28"/>
          <w:szCs w:val="28"/>
          <w:lang w:eastAsia="ru-RU"/>
        </w:rPr>
        <w:t xml:space="preserve">Вводное занятие». </w:t>
      </w:r>
    </w:p>
    <w:p w:rsidR="00C16D04" w:rsidRPr="00386828" w:rsidRDefault="00C16D04" w:rsidP="000F1191">
      <w:pPr>
        <w:shd w:val="clear" w:color="auto" w:fill="FFFFFF"/>
        <w:spacing w:after="0" w:line="240" w:lineRule="auto"/>
        <w:ind w:firstLine="700"/>
        <w:jc w:val="both"/>
        <w:rPr>
          <w:rFonts w:ascii="Times New Roman" w:hAnsi="Times New Roman" w:cs="Times New Roman"/>
          <w:b/>
          <w:bCs/>
          <w:i/>
          <w:iCs/>
          <w:sz w:val="28"/>
          <w:szCs w:val="28"/>
          <w:lang w:eastAsia="ru-RU"/>
        </w:rPr>
      </w:pPr>
      <w:r w:rsidRPr="00386828">
        <w:rPr>
          <w:rFonts w:ascii="Times New Roman" w:hAnsi="Times New Roman" w:cs="Times New Roman"/>
          <w:i/>
          <w:sz w:val="28"/>
          <w:szCs w:val="28"/>
          <w:lang w:eastAsia="ru-RU"/>
        </w:rPr>
        <w:t>Теория</w:t>
      </w:r>
      <w:r w:rsidRPr="00386828">
        <w:rPr>
          <w:rFonts w:ascii="Times New Roman" w:hAnsi="Times New Roman" w:cs="Times New Roman"/>
          <w:sz w:val="28"/>
          <w:szCs w:val="28"/>
          <w:lang w:eastAsia="ru-RU"/>
        </w:rPr>
        <w:t>:</w:t>
      </w:r>
      <w:r w:rsidR="009A03F9"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рассказ о мягкой игрушке, правила поведения на занятиях. Техника безопасности при выполнении работы.</w:t>
      </w:r>
      <w:r w:rsidR="009A03F9"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Инструменты и приспособления.</w:t>
      </w:r>
      <w:r w:rsidR="009A03F9"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Правила при работе с ножницами, иголками, булавками, электроутюгом, клеем, тканью, мехом.</w:t>
      </w:r>
    </w:p>
    <w:p w:rsidR="00C16D04" w:rsidRPr="00386828" w:rsidRDefault="00C16D04" w:rsidP="000F1191">
      <w:pPr>
        <w:spacing w:after="0" w:line="240" w:lineRule="auto"/>
        <w:ind w:left="700"/>
        <w:jc w:val="both"/>
        <w:rPr>
          <w:rFonts w:ascii="Times New Roman" w:hAnsi="Times New Roman"/>
          <w:i/>
          <w:sz w:val="28"/>
          <w:szCs w:val="28"/>
        </w:rPr>
      </w:pPr>
      <w:r w:rsidRPr="00386828">
        <w:rPr>
          <w:rFonts w:ascii="Times New Roman" w:hAnsi="Times New Roman"/>
          <w:i/>
          <w:sz w:val="28"/>
          <w:szCs w:val="28"/>
        </w:rPr>
        <w:t xml:space="preserve">Практика. </w:t>
      </w:r>
      <w:r w:rsidRPr="00386828">
        <w:rPr>
          <w:rFonts w:ascii="Times New Roman" w:hAnsi="Times New Roman"/>
          <w:sz w:val="28"/>
          <w:szCs w:val="28"/>
        </w:rPr>
        <w:t>Игра «Давайте познакомимся».</w:t>
      </w:r>
    </w:p>
    <w:p w:rsidR="00C16D04" w:rsidRPr="00386828" w:rsidRDefault="00C16D04" w:rsidP="000F1191">
      <w:pPr>
        <w:spacing w:after="0" w:line="240" w:lineRule="auto"/>
        <w:jc w:val="both"/>
        <w:rPr>
          <w:rFonts w:ascii="Times New Roman" w:hAnsi="Times New Roman"/>
          <w:sz w:val="28"/>
          <w:szCs w:val="28"/>
        </w:rPr>
      </w:pPr>
      <w:r w:rsidRPr="00386828">
        <w:rPr>
          <w:rFonts w:ascii="Times New Roman" w:hAnsi="Times New Roman"/>
          <w:b/>
          <w:sz w:val="32"/>
          <w:szCs w:val="32"/>
        </w:rPr>
        <w:tab/>
      </w:r>
      <w:r w:rsidRPr="00386828">
        <w:rPr>
          <w:rFonts w:ascii="Times New Roman" w:hAnsi="Times New Roman"/>
          <w:i/>
          <w:sz w:val="28"/>
          <w:szCs w:val="28"/>
        </w:rPr>
        <w:t>Форма</w:t>
      </w:r>
      <w:r w:rsidR="009A03F9" w:rsidRPr="00386828">
        <w:rPr>
          <w:rFonts w:ascii="Times New Roman" w:hAnsi="Times New Roman"/>
          <w:i/>
          <w:sz w:val="28"/>
          <w:szCs w:val="28"/>
        </w:rPr>
        <w:t xml:space="preserve"> </w:t>
      </w:r>
      <w:r w:rsidRPr="00386828">
        <w:rPr>
          <w:rFonts w:ascii="Times New Roman" w:hAnsi="Times New Roman"/>
          <w:i/>
          <w:sz w:val="28"/>
          <w:szCs w:val="28"/>
        </w:rPr>
        <w:t>занятия</w:t>
      </w:r>
      <w:r w:rsidRPr="00386828">
        <w:rPr>
          <w:rFonts w:ascii="Times New Roman" w:hAnsi="Times New Roman"/>
          <w:sz w:val="28"/>
          <w:szCs w:val="28"/>
        </w:rPr>
        <w:t>: групповая.</w:t>
      </w:r>
    </w:p>
    <w:p w:rsidR="00C16D04" w:rsidRPr="00386828" w:rsidRDefault="00C16D04" w:rsidP="000F1191">
      <w:pPr>
        <w:spacing w:after="0" w:line="240" w:lineRule="auto"/>
        <w:jc w:val="both"/>
        <w:rPr>
          <w:rFonts w:ascii="Times New Roman" w:hAnsi="Times New Roman"/>
          <w:sz w:val="28"/>
          <w:szCs w:val="28"/>
        </w:rPr>
      </w:pPr>
      <w:r w:rsidRPr="00386828">
        <w:rPr>
          <w:rFonts w:ascii="Times New Roman" w:hAnsi="Times New Roman"/>
          <w:sz w:val="28"/>
          <w:szCs w:val="28"/>
        </w:rPr>
        <w:tab/>
      </w:r>
      <w:r w:rsidRPr="00386828">
        <w:rPr>
          <w:rFonts w:ascii="Times New Roman" w:hAnsi="Times New Roman"/>
          <w:i/>
          <w:sz w:val="28"/>
          <w:szCs w:val="28"/>
        </w:rPr>
        <w:t>Приёмы и методы:</w:t>
      </w:r>
      <w:r w:rsidRPr="00386828">
        <w:rPr>
          <w:rFonts w:ascii="Times New Roman" w:hAnsi="Times New Roman"/>
          <w:sz w:val="28"/>
          <w:szCs w:val="28"/>
        </w:rPr>
        <w:t xml:space="preserve"> наглядный, словесный, игровой.</w:t>
      </w:r>
    </w:p>
    <w:p w:rsidR="00C16D04" w:rsidRPr="00386828" w:rsidRDefault="00C16D04" w:rsidP="000F1191">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работы педагога и детей, плакаты по технике безопасности.</w:t>
      </w:r>
    </w:p>
    <w:p w:rsidR="00C16D04" w:rsidRPr="00386828" w:rsidRDefault="00C16D04" w:rsidP="007765CB">
      <w:pPr>
        <w:shd w:val="clear" w:color="auto" w:fill="FFFFFF"/>
        <w:spacing w:after="0" w:line="240" w:lineRule="auto"/>
        <w:ind w:firstLine="700"/>
        <w:jc w:val="both"/>
        <w:rPr>
          <w:rFonts w:ascii="Times New Roman" w:hAnsi="Times New Roman" w:cs="Times New Roman"/>
          <w:b/>
          <w:bCs/>
          <w:i/>
          <w:iCs/>
          <w:sz w:val="28"/>
          <w:szCs w:val="28"/>
          <w:lang w:eastAsia="ru-RU"/>
        </w:rPr>
      </w:pPr>
      <w:r w:rsidRPr="00386828">
        <w:rPr>
          <w:rFonts w:ascii="Times New Roman" w:hAnsi="Times New Roman"/>
          <w:i/>
          <w:sz w:val="28"/>
          <w:szCs w:val="28"/>
        </w:rPr>
        <w:t>Материалы</w:t>
      </w:r>
      <w:r w:rsidRPr="00386828">
        <w:rPr>
          <w:rFonts w:ascii="Times New Roman" w:hAnsi="Times New Roman"/>
          <w:sz w:val="28"/>
          <w:szCs w:val="28"/>
        </w:rPr>
        <w:t xml:space="preserve">: </w:t>
      </w:r>
      <w:r w:rsidRPr="00386828">
        <w:rPr>
          <w:rFonts w:ascii="Times New Roman" w:hAnsi="Times New Roman" w:cs="Times New Roman"/>
          <w:sz w:val="28"/>
          <w:szCs w:val="28"/>
          <w:lang w:eastAsia="ru-RU"/>
        </w:rPr>
        <w:t xml:space="preserve">ножницы, иголки, нитки, булавки, электроутюг, клей, ткань, мех, </w:t>
      </w:r>
      <w:r w:rsidRPr="00386828">
        <w:rPr>
          <w:rFonts w:ascii="Times New Roman" w:hAnsi="Times New Roman" w:cs="Times New Roman"/>
          <w:sz w:val="28"/>
          <w:szCs w:val="28"/>
          <w:lang w:eastAsia="ar-SA"/>
        </w:rPr>
        <w:t>клеёнка для стола.</w:t>
      </w:r>
    </w:p>
    <w:p w:rsidR="00C16D04" w:rsidRPr="00386828" w:rsidRDefault="00C16D04" w:rsidP="00882B76">
      <w:pPr>
        <w:shd w:val="clear" w:color="auto" w:fill="FFFFFF"/>
        <w:spacing w:after="0" w:line="240" w:lineRule="auto"/>
        <w:ind w:left="48" w:firstLine="652"/>
        <w:jc w:val="both"/>
        <w:rPr>
          <w:rFonts w:ascii="Times New Roman" w:hAnsi="Times New Roman" w:cs="Times New Roman"/>
          <w:bCs/>
          <w:iCs/>
          <w:sz w:val="28"/>
          <w:szCs w:val="28"/>
          <w:lang w:eastAsia="ru-RU"/>
        </w:rPr>
      </w:pPr>
      <w:r w:rsidRPr="00386828">
        <w:rPr>
          <w:rFonts w:ascii="Times New Roman" w:hAnsi="Times New Roman" w:cs="Times New Roman"/>
          <w:bCs/>
          <w:i/>
          <w:iCs/>
          <w:sz w:val="28"/>
          <w:szCs w:val="28"/>
          <w:lang w:eastAsia="ru-RU"/>
        </w:rPr>
        <w:t>2</w:t>
      </w:r>
      <w:r w:rsidRPr="00386828">
        <w:rPr>
          <w:rFonts w:ascii="Times New Roman" w:hAnsi="Times New Roman" w:cs="Times New Roman"/>
          <w:b/>
          <w:bCs/>
          <w:i/>
          <w:iCs/>
          <w:sz w:val="28"/>
          <w:szCs w:val="28"/>
          <w:lang w:eastAsia="ru-RU"/>
        </w:rPr>
        <w:t>.</w:t>
      </w:r>
      <w:r w:rsidRPr="00386828">
        <w:rPr>
          <w:rFonts w:ascii="Times New Roman" w:hAnsi="Times New Roman" w:cs="Times New Roman"/>
          <w:bCs/>
          <w:i/>
          <w:iCs/>
          <w:sz w:val="28"/>
          <w:szCs w:val="28"/>
          <w:lang w:eastAsia="ru-RU"/>
        </w:rPr>
        <w:t> Тема</w:t>
      </w:r>
      <w:r w:rsidRPr="00386828">
        <w:rPr>
          <w:rFonts w:ascii="Times New Roman" w:hAnsi="Times New Roman" w:cs="Times New Roman"/>
          <w:b/>
          <w:bCs/>
          <w:i/>
          <w:iCs/>
          <w:sz w:val="28"/>
          <w:szCs w:val="28"/>
          <w:lang w:eastAsia="ru-RU"/>
        </w:rPr>
        <w:t>. «</w:t>
      </w:r>
      <w:r w:rsidRPr="00386828">
        <w:rPr>
          <w:rFonts w:ascii="Times New Roman" w:hAnsi="Times New Roman" w:cs="Times New Roman"/>
          <w:bCs/>
          <w:iCs/>
          <w:sz w:val="28"/>
          <w:szCs w:val="28"/>
          <w:lang w:eastAsia="ru-RU"/>
        </w:rPr>
        <w:t xml:space="preserve">Изготовление игрушек из ткани «Зайчик», «Собачка». </w:t>
      </w:r>
    </w:p>
    <w:p w:rsidR="00C16D04" w:rsidRPr="00386828" w:rsidRDefault="00C16D04" w:rsidP="00252B25">
      <w:pPr>
        <w:shd w:val="clear" w:color="auto" w:fill="FFFFFF"/>
        <w:spacing w:after="0" w:line="240" w:lineRule="auto"/>
        <w:ind w:firstLine="700"/>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Теория</w:t>
      </w:r>
      <w:r w:rsidRPr="00386828">
        <w:rPr>
          <w:rFonts w:ascii="Times New Roman" w:hAnsi="Times New Roman" w:cs="Times New Roman"/>
          <w:sz w:val="28"/>
          <w:szCs w:val="28"/>
          <w:lang w:eastAsia="ru-RU"/>
        </w:rPr>
        <w:t>: виды ручных швов: классификация и выполнение (шов «вперёд иголкой», «петельный», «стебельчатый», «потайной»).</w:t>
      </w:r>
      <w:r w:rsidRPr="00386828">
        <w:rPr>
          <w:rFonts w:ascii="Times New Roman" w:hAnsi="Times New Roman" w:cs="Times New Roman"/>
          <w:bCs/>
          <w:iCs/>
          <w:sz w:val="28"/>
          <w:szCs w:val="28"/>
          <w:lang w:eastAsia="ru-RU"/>
        </w:rPr>
        <w:t>Способы закрепления нити</w:t>
      </w:r>
      <w:r w:rsidRPr="00386828">
        <w:rPr>
          <w:rFonts w:ascii="Times New Roman" w:hAnsi="Times New Roman" w:cs="Times New Roman"/>
          <w:iCs/>
          <w:sz w:val="28"/>
          <w:szCs w:val="28"/>
          <w:lang w:eastAsia="ru-RU"/>
        </w:rPr>
        <w:t xml:space="preserve">. </w:t>
      </w:r>
      <w:r w:rsidRPr="00386828">
        <w:rPr>
          <w:rFonts w:ascii="Times New Roman" w:hAnsi="Times New Roman" w:cs="Times New Roman"/>
          <w:sz w:val="28"/>
          <w:szCs w:val="28"/>
          <w:lang w:eastAsia="ru-RU"/>
        </w:rPr>
        <w:t>Различия между способами</w:t>
      </w:r>
      <w:r w:rsidR="009A03F9"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закрепления нитей и их использование в процессе выполнения</w:t>
      </w:r>
      <w:r w:rsidR="009A03F9"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игрушек.</w:t>
      </w:r>
      <w:r w:rsidR="009A03F9"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Беседа об анималистической игрушке. Объёмные игрушки.</w:t>
      </w:r>
      <w:r w:rsidR="009A03F9"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Способы раскроя и выполнения игрушки.</w:t>
      </w:r>
    </w:p>
    <w:p w:rsidR="00C16D04" w:rsidRPr="00386828" w:rsidRDefault="00C16D04" w:rsidP="00967BFD">
      <w:pPr>
        <w:shd w:val="clear" w:color="auto" w:fill="FFFFFF"/>
        <w:spacing w:after="0" w:line="240" w:lineRule="auto"/>
        <w:ind w:left="10" w:firstLine="690"/>
        <w:jc w:val="both"/>
        <w:rPr>
          <w:rFonts w:ascii="Times New Roman" w:hAnsi="Times New Roman" w:cs="Times New Roman"/>
          <w:sz w:val="28"/>
          <w:szCs w:val="28"/>
          <w:lang w:eastAsia="ru-RU"/>
        </w:rPr>
      </w:pPr>
      <w:r w:rsidRPr="00386828">
        <w:rPr>
          <w:rFonts w:ascii="Times New Roman" w:hAnsi="Times New Roman" w:cs="Times New Roman"/>
          <w:bCs/>
          <w:i/>
          <w:iCs/>
          <w:sz w:val="28"/>
          <w:szCs w:val="28"/>
          <w:lang w:eastAsia="ru-RU"/>
        </w:rPr>
        <w:t>Практика</w:t>
      </w:r>
      <w:r w:rsidRPr="00386828">
        <w:rPr>
          <w:rFonts w:ascii="Times New Roman" w:hAnsi="Times New Roman" w:cs="Times New Roman"/>
          <w:i/>
          <w:iCs/>
          <w:sz w:val="28"/>
          <w:szCs w:val="28"/>
          <w:lang w:eastAsia="ru-RU"/>
        </w:rPr>
        <w:t>: </w:t>
      </w:r>
      <w:r w:rsidRPr="00386828">
        <w:rPr>
          <w:rFonts w:ascii="Times New Roman" w:hAnsi="Times New Roman" w:cs="Times New Roman"/>
          <w:sz w:val="28"/>
          <w:szCs w:val="28"/>
          <w:lang w:eastAsia="ru-RU"/>
        </w:rPr>
        <w:t>закрепление нити несколькими способами.</w:t>
      </w:r>
      <w:r w:rsidR="009A03F9"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Раскрой деталей игрушки,</w:t>
      </w:r>
      <w:r w:rsidR="009A03F9"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смётывание деталей, пошив, выворачивание и набивка деталей, соединение их с туловищем, оформление игрушки.</w:t>
      </w:r>
    </w:p>
    <w:p w:rsidR="00C16D04" w:rsidRPr="00386828" w:rsidRDefault="00C16D04" w:rsidP="00905768">
      <w:pPr>
        <w:spacing w:after="0" w:line="240" w:lineRule="auto"/>
        <w:jc w:val="both"/>
        <w:rPr>
          <w:rFonts w:ascii="Times New Roman" w:hAnsi="Times New Roman"/>
          <w:sz w:val="28"/>
          <w:szCs w:val="28"/>
        </w:rPr>
      </w:pPr>
      <w:r w:rsidRPr="00386828">
        <w:rPr>
          <w:rFonts w:ascii="Times New Roman" w:hAnsi="Times New Roman"/>
          <w:b/>
          <w:sz w:val="32"/>
          <w:szCs w:val="32"/>
        </w:rPr>
        <w:tab/>
      </w:r>
      <w:r w:rsidRPr="00386828">
        <w:rPr>
          <w:rFonts w:ascii="Times New Roman" w:hAnsi="Times New Roman"/>
          <w:i/>
          <w:sz w:val="28"/>
          <w:szCs w:val="28"/>
        </w:rPr>
        <w:t>Форма</w:t>
      </w:r>
      <w:r w:rsidR="009A03F9" w:rsidRPr="00386828">
        <w:rPr>
          <w:rFonts w:ascii="Times New Roman" w:hAnsi="Times New Roman"/>
          <w:i/>
          <w:sz w:val="28"/>
          <w:szCs w:val="28"/>
        </w:rPr>
        <w:t xml:space="preserve"> </w:t>
      </w:r>
      <w:r w:rsidRPr="00386828">
        <w:rPr>
          <w:rFonts w:ascii="Times New Roman" w:hAnsi="Times New Roman"/>
          <w:i/>
          <w:sz w:val="28"/>
          <w:szCs w:val="28"/>
        </w:rPr>
        <w:t>занятия</w:t>
      </w:r>
      <w:r w:rsidRPr="00386828">
        <w:rPr>
          <w:rFonts w:ascii="Times New Roman" w:hAnsi="Times New Roman"/>
          <w:sz w:val="28"/>
          <w:szCs w:val="28"/>
        </w:rPr>
        <w:t>: групповая, индивидуальная.</w:t>
      </w:r>
    </w:p>
    <w:p w:rsidR="00C16D04" w:rsidRPr="00386828" w:rsidRDefault="00C16D04" w:rsidP="00905768">
      <w:pPr>
        <w:spacing w:after="0" w:line="240" w:lineRule="auto"/>
        <w:jc w:val="both"/>
        <w:rPr>
          <w:rFonts w:ascii="Times New Roman" w:hAnsi="Times New Roman"/>
          <w:sz w:val="28"/>
          <w:szCs w:val="28"/>
        </w:rPr>
      </w:pPr>
      <w:r w:rsidRPr="00386828">
        <w:rPr>
          <w:rFonts w:ascii="Times New Roman" w:hAnsi="Times New Roman"/>
          <w:sz w:val="28"/>
          <w:szCs w:val="28"/>
        </w:rPr>
        <w:tab/>
      </w:r>
      <w:r w:rsidRPr="00386828">
        <w:rPr>
          <w:rFonts w:ascii="Times New Roman" w:hAnsi="Times New Roman"/>
          <w:i/>
          <w:sz w:val="28"/>
          <w:szCs w:val="28"/>
        </w:rPr>
        <w:t>Приёмы и методы:</w:t>
      </w:r>
      <w:r w:rsidRPr="00386828">
        <w:rPr>
          <w:rFonts w:ascii="Times New Roman" w:hAnsi="Times New Roman"/>
          <w:sz w:val="28"/>
          <w:szCs w:val="28"/>
        </w:rPr>
        <w:t xml:space="preserve"> наглядный, словесный, игровой, практический, создание ситуации успеха, контроль.</w:t>
      </w:r>
    </w:p>
    <w:p w:rsidR="00C16D04" w:rsidRPr="00386828" w:rsidRDefault="00C16D04" w:rsidP="009434EE">
      <w:pPr>
        <w:spacing w:after="0" w:line="240" w:lineRule="auto"/>
        <w:ind w:firstLine="708"/>
        <w:jc w:val="both"/>
        <w:rPr>
          <w:rFonts w:ascii="Times New Roman" w:hAnsi="Times New Roman"/>
          <w:sz w:val="28"/>
          <w:szCs w:val="28"/>
        </w:rPr>
      </w:pPr>
      <w:r w:rsidRPr="00386828">
        <w:rPr>
          <w:rFonts w:ascii="Times New Roman" w:hAnsi="Times New Roman"/>
          <w:i/>
          <w:sz w:val="28"/>
          <w:szCs w:val="28"/>
        </w:rPr>
        <w:lastRenderedPageBreak/>
        <w:t>Дидактический материалы и оборудование</w:t>
      </w:r>
      <w:r w:rsidRPr="00386828">
        <w:rPr>
          <w:rFonts w:ascii="Times New Roman" w:hAnsi="Times New Roman"/>
          <w:sz w:val="28"/>
          <w:szCs w:val="28"/>
        </w:rPr>
        <w:t>: плакаты по технике безопасности, схемы раскроя и изготовления игрушек.</w:t>
      </w:r>
      <w:r w:rsidR="009A03F9" w:rsidRPr="00386828">
        <w:rPr>
          <w:rFonts w:ascii="Times New Roman" w:hAnsi="Times New Roman"/>
          <w:sz w:val="28"/>
          <w:szCs w:val="28"/>
        </w:rPr>
        <w:t xml:space="preserve"> </w:t>
      </w:r>
      <w:r w:rsidRPr="00386828">
        <w:rPr>
          <w:rFonts w:ascii="Times New Roman" w:hAnsi="Times New Roman" w:cs="Times New Roman"/>
          <w:sz w:val="28"/>
          <w:szCs w:val="28"/>
          <w:lang w:eastAsia="ru-RU"/>
        </w:rPr>
        <w:t xml:space="preserve">Ножницы, иголки, нитки, булавки, электроутюг, клей, ткань, </w:t>
      </w:r>
      <w:r w:rsidRPr="00386828">
        <w:rPr>
          <w:rFonts w:ascii="Times New Roman" w:hAnsi="Times New Roman" w:cs="Times New Roman"/>
          <w:sz w:val="28"/>
          <w:szCs w:val="28"/>
          <w:lang w:eastAsia="ar-SA"/>
        </w:rPr>
        <w:t>клеёнка для стола</w:t>
      </w:r>
      <w:r w:rsidRPr="00386828">
        <w:rPr>
          <w:rFonts w:ascii="Times New Roman" w:hAnsi="Times New Roman" w:cs="Times New Roman"/>
          <w:sz w:val="28"/>
          <w:szCs w:val="28"/>
          <w:lang w:eastAsia="ru-RU"/>
        </w:rPr>
        <w:t xml:space="preserve">. </w:t>
      </w:r>
    </w:p>
    <w:p w:rsidR="00C16D04" w:rsidRPr="00386828" w:rsidRDefault="00C16D04" w:rsidP="005B1F34">
      <w:pPr>
        <w:shd w:val="clear" w:color="auto" w:fill="FFFFFF"/>
        <w:spacing w:after="0" w:line="240" w:lineRule="auto"/>
        <w:ind w:right="52" w:firstLine="708"/>
        <w:jc w:val="both"/>
        <w:rPr>
          <w:rFonts w:ascii="Times New Roman" w:hAnsi="Times New Roman" w:cs="Times New Roman"/>
          <w:sz w:val="28"/>
          <w:szCs w:val="28"/>
          <w:lang w:eastAsia="ru-RU"/>
        </w:rPr>
      </w:pPr>
      <w:r w:rsidRPr="00386828">
        <w:rPr>
          <w:rFonts w:ascii="Times New Roman" w:hAnsi="Times New Roman" w:cs="Times New Roman"/>
          <w:bCs/>
          <w:i/>
          <w:iCs/>
          <w:sz w:val="28"/>
          <w:szCs w:val="28"/>
          <w:lang w:eastAsia="ru-RU"/>
        </w:rPr>
        <w:t>3. Тема</w:t>
      </w:r>
      <w:r w:rsidRPr="00386828">
        <w:rPr>
          <w:rFonts w:ascii="Times New Roman" w:hAnsi="Times New Roman" w:cs="Times New Roman"/>
          <w:b/>
          <w:bCs/>
          <w:i/>
          <w:iCs/>
          <w:sz w:val="28"/>
          <w:szCs w:val="28"/>
          <w:lang w:eastAsia="ru-RU"/>
        </w:rPr>
        <w:t>.</w:t>
      </w:r>
      <w:r w:rsidR="009A03F9" w:rsidRPr="00386828">
        <w:rPr>
          <w:rFonts w:ascii="Times New Roman" w:hAnsi="Times New Roman" w:cs="Times New Roman"/>
          <w:b/>
          <w:bCs/>
          <w:i/>
          <w:iCs/>
          <w:sz w:val="28"/>
          <w:szCs w:val="28"/>
          <w:lang w:eastAsia="ru-RU"/>
        </w:rPr>
        <w:t xml:space="preserve"> </w:t>
      </w:r>
      <w:r w:rsidRPr="00386828">
        <w:rPr>
          <w:rFonts w:ascii="Times New Roman" w:hAnsi="Times New Roman" w:cs="Times New Roman"/>
          <w:bCs/>
          <w:iCs/>
          <w:sz w:val="28"/>
          <w:szCs w:val="28"/>
          <w:lang w:eastAsia="ru-RU"/>
        </w:rPr>
        <w:t>«Игрушка по выбору».</w:t>
      </w:r>
    </w:p>
    <w:p w:rsidR="00C16D04" w:rsidRPr="00386828" w:rsidRDefault="00C16D04" w:rsidP="00030922">
      <w:pPr>
        <w:shd w:val="clear" w:color="auto" w:fill="FFFFFF"/>
        <w:spacing w:after="0" w:line="240" w:lineRule="auto"/>
        <w:ind w:left="34" w:right="48" w:firstLine="674"/>
        <w:jc w:val="both"/>
        <w:rPr>
          <w:rFonts w:ascii="Times New Roman" w:hAnsi="Times New Roman" w:cs="Times New Roman"/>
          <w:sz w:val="28"/>
          <w:szCs w:val="28"/>
          <w:lang w:eastAsia="ru-RU"/>
        </w:rPr>
      </w:pPr>
      <w:r w:rsidRPr="00386828">
        <w:rPr>
          <w:rFonts w:ascii="Times New Roman" w:hAnsi="Times New Roman" w:cs="Times New Roman"/>
          <w:bCs/>
          <w:i/>
          <w:iCs/>
          <w:sz w:val="28"/>
          <w:szCs w:val="28"/>
          <w:lang w:eastAsia="ru-RU"/>
        </w:rPr>
        <w:t>Практика</w:t>
      </w:r>
      <w:r w:rsidRPr="00386828">
        <w:rPr>
          <w:rFonts w:ascii="Times New Roman" w:hAnsi="Times New Roman" w:cs="Times New Roman"/>
          <w:i/>
          <w:iCs/>
          <w:sz w:val="28"/>
          <w:szCs w:val="28"/>
          <w:lang w:eastAsia="ru-RU"/>
        </w:rPr>
        <w:t>: </w:t>
      </w:r>
      <w:r w:rsidRPr="00386828">
        <w:rPr>
          <w:rFonts w:ascii="Times New Roman" w:hAnsi="Times New Roman" w:cs="Times New Roman"/>
          <w:sz w:val="28"/>
          <w:szCs w:val="28"/>
          <w:lang w:eastAsia="ru-RU"/>
        </w:rPr>
        <w:t>самостоятельное выполнение эскизов игрушки</w:t>
      </w:r>
      <w:r w:rsidR="009A03F9"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lang w:eastAsia="ru-RU"/>
        </w:rPr>
        <w:t>запись технологической карты «Последовательность выполнения работ». Раскрой меха, смётывание и пошив, выворачивание и набивка деталей, соединение их с туловищем, оформление игрушки.</w:t>
      </w:r>
    </w:p>
    <w:p w:rsidR="00C16D04" w:rsidRPr="00386828" w:rsidRDefault="00C16D04" w:rsidP="00FF3F8E">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Форма</w:t>
      </w:r>
      <w:r w:rsidR="009A03F9" w:rsidRPr="00386828">
        <w:rPr>
          <w:rFonts w:ascii="Times New Roman" w:hAnsi="Times New Roman"/>
          <w:i/>
          <w:sz w:val="28"/>
          <w:szCs w:val="28"/>
        </w:rPr>
        <w:t xml:space="preserve"> </w:t>
      </w:r>
      <w:r w:rsidRPr="00386828">
        <w:rPr>
          <w:rFonts w:ascii="Times New Roman" w:hAnsi="Times New Roman"/>
          <w:i/>
          <w:sz w:val="28"/>
          <w:szCs w:val="28"/>
        </w:rPr>
        <w:t>занятия</w:t>
      </w:r>
      <w:r w:rsidRPr="00386828">
        <w:rPr>
          <w:rFonts w:ascii="Times New Roman" w:hAnsi="Times New Roman"/>
          <w:sz w:val="28"/>
          <w:szCs w:val="28"/>
        </w:rPr>
        <w:t>: групповая, индивидуальная.</w:t>
      </w:r>
    </w:p>
    <w:p w:rsidR="00C16D04" w:rsidRPr="00386828" w:rsidRDefault="00C16D04" w:rsidP="00FF3F8E">
      <w:pPr>
        <w:spacing w:after="0" w:line="240" w:lineRule="auto"/>
        <w:jc w:val="both"/>
        <w:rPr>
          <w:rFonts w:ascii="Times New Roman" w:hAnsi="Times New Roman"/>
          <w:sz w:val="28"/>
          <w:szCs w:val="28"/>
        </w:rPr>
      </w:pPr>
      <w:r w:rsidRPr="00386828">
        <w:rPr>
          <w:rFonts w:ascii="Times New Roman" w:hAnsi="Times New Roman"/>
          <w:sz w:val="28"/>
          <w:szCs w:val="28"/>
        </w:rPr>
        <w:tab/>
      </w:r>
      <w:r w:rsidRPr="00386828">
        <w:rPr>
          <w:rFonts w:ascii="Times New Roman" w:hAnsi="Times New Roman"/>
          <w:i/>
          <w:sz w:val="28"/>
          <w:szCs w:val="28"/>
        </w:rPr>
        <w:t>Приёмы и методы:</w:t>
      </w:r>
      <w:r w:rsidRPr="00386828">
        <w:rPr>
          <w:rFonts w:ascii="Times New Roman" w:hAnsi="Times New Roman"/>
          <w:sz w:val="28"/>
          <w:szCs w:val="28"/>
        </w:rPr>
        <w:t xml:space="preserve"> наглядный, словесный, игровой,</w:t>
      </w:r>
      <w:r w:rsidR="009A03F9" w:rsidRPr="00386828">
        <w:rPr>
          <w:rFonts w:ascii="Times New Roman" w:hAnsi="Times New Roman"/>
          <w:sz w:val="28"/>
          <w:szCs w:val="28"/>
        </w:rPr>
        <w:t xml:space="preserve"> </w:t>
      </w:r>
      <w:r w:rsidRPr="00386828">
        <w:rPr>
          <w:rFonts w:ascii="Times New Roman" w:hAnsi="Times New Roman"/>
          <w:sz w:val="28"/>
          <w:szCs w:val="28"/>
        </w:rPr>
        <w:t>практический, создание ситуации успеха, контроль..</w:t>
      </w:r>
    </w:p>
    <w:p w:rsidR="00C16D04" w:rsidRPr="00386828" w:rsidRDefault="00C16D04" w:rsidP="00FF3F8E">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Дидактический материалы и оборудование</w:t>
      </w:r>
      <w:r w:rsidRPr="00386828">
        <w:rPr>
          <w:rFonts w:ascii="Times New Roman" w:hAnsi="Times New Roman"/>
          <w:sz w:val="28"/>
          <w:szCs w:val="28"/>
        </w:rPr>
        <w:t xml:space="preserve">: плакаты по технике безопасности, схемы раскроя и изготовления игрушек. </w:t>
      </w:r>
      <w:r w:rsidRPr="00386828">
        <w:rPr>
          <w:rFonts w:ascii="Times New Roman" w:hAnsi="Times New Roman" w:cs="Times New Roman"/>
          <w:sz w:val="28"/>
          <w:szCs w:val="28"/>
          <w:lang w:eastAsia="ru-RU"/>
        </w:rPr>
        <w:t xml:space="preserve">Ножницы, иголки, нитки, булавки, электроутюг, клей, ткань, </w:t>
      </w:r>
      <w:r w:rsidRPr="00386828">
        <w:rPr>
          <w:rFonts w:ascii="Times New Roman" w:hAnsi="Times New Roman" w:cs="Times New Roman"/>
          <w:sz w:val="28"/>
          <w:szCs w:val="28"/>
          <w:lang w:eastAsia="ar-SA"/>
        </w:rPr>
        <w:t>клеёнка для стола</w:t>
      </w:r>
      <w:r w:rsidRPr="00386828">
        <w:rPr>
          <w:rFonts w:ascii="Times New Roman" w:hAnsi="Times New Roman" w:cs="Times New Roman"/>
          <w:sz w:val="28"/>
          <w:szCs w:val="28"/>
          <w:lang w:eastAsia="ru-RU"/>
        </w:rPr>
        <w:t xml:space="preserve">. </w:t>
      </w:r>
    </w:p>
    <w:p w:rsidR="00C16D04" w:rsidRPr="00386828" w:rsidRDefault="00C16D04" w:rsidP="00FF3F8E">
      <w:pPr>
        <w:shd w:val="clear" w:color="auto" w:fill="FFFFFF"/>
        <w:spacing w:after="0" w:line="240" w:lineRule="auto"/>
        <w:ind w:right="120" w:firstLine="708"/>
        <w:jc w:val="both"/>
        <w:rPr>
          <w:rFonts w:ascii="Times New Roman" w:hAnsi="Times New Roman" w:cs="Times New Roman"/>
          <w:i/>
          <w:iCs/>
          <w:sz w:val="28"/>
          <w:szCs w:val="28"/>
          <w:lang w:eastAsia="ru-RU"/>
        </w:rPr>
      </w:pPr>
      <w:r w:rsidRPr="00386828">
        <w:rPr>
          <w:rFonts w:ascii="Times New Roman" w:hAnsi="Times New Roman" w:cs="Times New Roman"/>
          <w:bCs/>
          <w:i/>
          <w:iCs/>
          <w:sz w:val="28"/>
          <w:szCs w:val="28"/>
          <w:lang w:eastAsia="ru-RU"/>
        </w:rPr>
        <w:t>4.Тема</w:t>
      </w:r>
      <w:r w:rsidRPr="00386828">
        <w:rPr>
          <w:rFonts w:ascii="Times New Roman" w:hAnsi="Times New Roman" w:cs="Times New Roman"/>
          <w:sz w:val="28"/>
          <w:szCs w:val="28"/>
          <w:lang w:eastAsia="ru-RU"/>
        </w:rPr>
        <w:t> «Итоговое занятие»</w:t>
      </w:r>
      <w:r w:rsidRPr="00386828">
        <w:rPr>
          <w:rFonts w:ascii="Times New Roman" w:hAnsi="Times New Roman" w:cs="Times New Roman"/>
          <w:b/>
          <w:bCs/>
          <w:i/>
          <w:iCs/>
          <w:sz w:val="28"/>
          <w:szCs w:val="28"/>
          <w:lang w:eastAsia="ru-RU"/>
        </w:rPr>
        <w:t>.</w:t>
      </w:r>
      <w:r w:rsidR="009A03F9" w:rsidRPr="00386828">
        <w:rPr>
          <w:rFonts w:ascii="Times New Roman" w:hAnsi="Times New Roman" w:cs="Times New Roman"/>
          <w:b/>
          <w:bCs/>
          <w:i/>
          <w:iCs/>
          <w:sz w:val="28"/>
          <w:szCs w:val="28"/>
          <w:lang w:eastAsia="ru-RU"/>
        </w:rPr>
        <w:t xml:space="preserve"> </w:t>
      </w:r>
      <w:r w:rsidRPr="00386828">
        <w:rPr>
          <w:rFonts w:ascii="Times New Roman" w:hAnsi="Times New Roman" w:cs="Times New Roman"/>
          <w:b/>
          <w:bCs/>
          <w:i/>
          <w:iCs/>
          <w:sz w:val="28"/>
          <w:szCs w:val="28"/>
          <w:lang w:eastAsia="ru-RU"/>
        </w:rPr>
        <w:t>В</w:t>
      </w:r>
      <w:r w:rsidRPr="00386828">
        <w:rPr>
          <w:rFonts w:ascii="Times New Roman" w:hAnsi="Times New Roman" w:cs="Times New Roman"/>
          <w:bCs/>
          <w:iCs/>
          <w:sz w:val="28"/>
          <w:szCs w:val="28"/>
          <w:lang w:eastAsia="ru-RU"/>
        </w:rPr>
        <w:t>ыставк</w:t>
      </w:r>
      <w:r w:rsidR="005C19E8" w:rsidRPr="00386828">
        <w:rPr>
          <w:rFonts w:ascii="Times New Roman" w:hAnsi="Times New Roman" w:cs="Times New Roman"/>
          <w:bCs/>
          <w:iCs/>
          <w:sz w:val="28"/>
          <w:szCs w:val="28"/>
          <w:lang w:eastAsia="ru-RU"/>
        </w:rPr>
        <w:t>а</w:t>
      </w:r>
      <w:r w:rsidRPr="00386828">
        <w:rPr>
          <w:rFonts w:ascii="Times New Roman" w:hAnsi="Times New Roman" w:cs="Times New Roman"/>
          <w:iCs/>
          <w:sz w:val="28"/>
          <w:szCs w:val="28"/>
          <w:lang w:eastAsia="ru-RU"/>
        </w:rPr>
        <w:t> детских работ.</w:t>
      </w:r>
    </w:p>
    <w:p w:rsidR="00C16D04" w:rsidRPr="00386828" w:rsidRDefault="00C16D04" w:rsidP="00B45FB1">
      <w:pPr>
        <w:spacing w:after="0" w:line="240" w:lineRule="auto"/>
        <w:jc w:val="center"/>
        <w:rPr>
          <w:rFonts w:ascii="Times New Roman" w:hAnsi="Times New Roman" w:cs="Times New Roman"/>
          <w:b/>
          <w:i/>
          <w:sz w:val="28"/>
          <w:szCs w:val="28"/>
          <w:lang w:eastAsia="ru-RU"/>
        </w:rPr>
      </w:pPr>
      <w:r w:rsidRPr="00386828">
        <w:rPr>
          <w:rFonts w:ascii="Times New Roman" w:hAnsi="Times New Roman" w:cs="Times New Roman"/>
          <w:b/>
          <w:i/>
          <w:sz w:val="28"/>
          <w:szCs w:val="28"/>
          <w:lang w:eastAsia="ru-RU"/>
        </w:rPr>
        <w:t>Ожидаемые результаты:</w:t>
      </w:r>
    </w:p>
    <w:p w:rsidR="00C16D04" w:rsidRPr="00386828" w:rsidRDefault="00C16D04" w:rsidP="005E1730">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дети должны знать</w:t>
      </w:r>
      <w:r w:rsidRPr="00386828">
        <w:rPr>
          <w:rFonts w:ascii="Times New Roman" w:hAnsi="Times New Roman" w:cs="Times New Roman"/>
          <w:sz w:val="28"/>
          <w:szCs w:val="28"/>
          <w:lang w:eastAsia="ru-RU"/>
        </w:rPr>
        <w:t>: технику безопасности при работе с инструментами и выполнять приёмы удобной и безопасной работы ручными инструментами (ножницы, игла, канцелярский нож); виды ручных швов, основы кроя;</w:t>
      </w:r>
    </w:p>
    <w:p w:rsidR="00C16D04" w:rsidRDefault="00C16D04" w:rsidP="00982E0A">
      <w:pPr>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i/>
          <w:sz w:val="28"/>
          <w:szCs w:val="28"/>
          <w:lang w:eastAsia="ru-RU"/>
        </w:rPr>
        <w:t>дети должны уметь:</w:t>
      </w:r>
      <w:r w:rsidRPr="00386828">
        <w:rPr>
          <w:rFonts w:ascii="Times New Roman" w:hAnsi="Times New Roman" w:cs="Times New Roman"/>
          <w:sz w:val="28"/>
          <w:szCs w:val="28"/>
          <w:lang w:eastAsia="ru-RU"/>
        </w:rPr>
        <w:t xml:space="preserve"> выполнять простые ручные швы, правильно раскроить материал, используя выкройки и шаблоны, эстетично оформить игрушку.</w:t>
      </w:r>
    </w:p>
    <w:p w:rsidR="00B3784E" w:rsidRPr="00B3784E" w:rsidRDefault="00B3784E" w:rsidP="00B3784E">
      <w:pPr>
        <w:shd w:val="clear" w:color="auto" w:fill="FDFEFF"/>
        <w:spacing w:after="0" w:line="240" w:lineRule="auto"/>
        <w:ind w:firstLine="709"/>
        <w:jc w:val="both"/>
        <w:rPr>
          <w:rFonts w:ascii="Times New Roman" w:hAnsi="Times New Roman" w:cs="Times New Roman"/>
          <w:sz w:val="28"/>
          <w:szCs w:val="28"/>
        </w:rPr>
      </w:pPr>
      <w:r w:rsidRPr="00B3784E">
        <w:rPr>
          <w:rFonts w:ascii="Times New Roman" w:hAnsi="Times New Roman" w:cs="Times New Roman"/>
          <w:sz w:val="28"/>
          <w:szCs w:val="28"/>
        </w:rPr>
        <w:t>Диагностика: выполнение практических заданий; творческие выставки, участие детей в конкурсах, проведение мастер-классов.</w:t>
      </w:r>
    </w:p>
    <w:p w:rsidR="00B3784E" w:rsidRPr="00B3784E" w:rsidRDefault="00B3784E" w:rsidP="00B3784E">
      <w:pPr>
        <w:shd w:val="clear" w:color="auto" w:fill="FDFEFF"/>
        <w:spacing w:after="0" w:line="240" w:lineRule="auto"/>
        <w:ind w:firstLine="709"/>
        <w:jc w:val="both"/>
        <w:rPr>
          <w:rFonts w:ascii="Times New Roman" w:hAnsi="Times New Roman" w:cs="Times New Roman"/>
          <w:sz w:val="28"/>
          <w:szCs w:val="28"/>
        </w:rPr>
      </w:pPr>
      <w:r w:rsidRPr="002C1C1B">
        <w:rPr>
          <w:rFonts w:ascii="Times New Roman" w:hAnsi="Times New Roman" w:cs="Times New Roman"/>
          <w:i/>
          <w:sz w:val="28"/>
          <w:szCs w:val="28"/>
        </w:rPr>
        <w:t>Диагностика:</w:t>
      </w:r>
      <w:r w:rsidRPr="00B3784E">
        <w:rPr>
          <w:rFonts w:ascii="Times New Roman" w:hAnsi="Times New Roman" w:cs="Times New Roman"/>
          <w:sz w:val="28"/>
          <w:szCs w:val="28"/>
        </w:rPr>
        <w:t xml:space="preserve"> выполнение практических заданий; творческие выставки, участие детей в конкурсах, проведение мастер-классов.</w:t>
      </w:r>
    </w:p>
    <w:p w:rsidR="00B3784E" w:rsidRPr="00386828" w:rsidRDefault="00B3784E" w:rsidP="00982E0A">
      <w:pPr>
        <w:spacing w:after="0" w:line="240" w:lineRule="auto"/>
        <w:ind w:firstLine="708"/>
        <w:jc w:val="both"/>
        <w:rPr>
          <w:rFonts w:ascii="Times New Roman" w:hAnsi="Times New Roman" w:cs="Times New Roman"/>
          <w:sz w:val="28"/>
          <w:szCs w:val="28"/>
          <w:lang w:eastAsia="ru-RU"/>
        </w:rPr>
      </w:pPr>
    </w:p>
    <w:p w:rsidR="00C16D04" w:rsidRPr="00386828" w:rsidRDefault="00C16D04" w:rsidP="00B45FB1">
      <w:pPr>
        <w:pStyle w:val="ab"/>
        <w:numPr>
          <w:ilvl w:val="1"/>
          <w:numId w:val="4"/>
        </w:numPr>
        <w:tabs>
          <w:tab w:val="left" w:pos="567"/>
        </w:tabs>
        <w:ind w:left="0" w:firstLine="0"/>
        <w:jc w:val="center"/>
        <w:textAlignment w:val="top"/>
        <w:rPr>
          <w:b/>
          <w:i/>
          <w:sz w:val="28"/>
          <w:szCs w:val="28"/>
        </w:rPr>
      </w:pPr>
      <w:r w:rsidRPr="00386828">
        <w:rPr>
          <w:b/>
          <w:i/>
          <w:sz w:val="28"/>
          <w:szCs w:val="28"/>
        </w:rPr>
        <w:t>Содержание раздела «</w:t>
      </w:r>
      <w:r w:rsidRPr="00D3273F">
        <w:rPr>
          <w:b/>
          <w:i/>
          <w:sz w:val="28"/>
          <w:szCs w:val="28"/>
        </w:rPr>
        <w:t>Изготовление декоративных</w:t>
      </w:r>
      <w:r w:rsidRPr="00386828">
        <w:rPr>
          <w:b/>
          <w:i/>
          <w:sz w:val="28"/>
          <w:szCs w:val="28"/>
        </w:rPr>
        <w:t xml:space="preserve"> композиций в технике квиллинг (</w:t>
      </w:r>
      <w:r w:rsidR="006916D0" w:rsidRPr="00386828">
        <w:rPr>
          <w:b/>
          <w:i/>
          <w:sz w:val="28"/>
          <w:szCs w:val="28"/>
        </w:rPr>
        <w:t>возраст</w:t>
      </w:r>
      <w:r w:rsidRPr="00386828">
        <w:rPr>
          <w:b/>
          <w:i/>
          <w:sz w:val="28"/>
          <w:szCs w:val="28"/>
        </w:rPr>
        <w:t xml:space="preserve"> детей 6–18 лет)»</w:t>
      </w:r>
    </w:p>
    <w:p w:rsidR="004400AE" w:rsidRPr="00386828" w:rsidRDefault="004400AE" w:rsidP="004400AE">
      <w:pPr>
        <w:spacing w:after="0" w:line="240" w:lineRule="auto"/>
        <w:ind w:left="720"/>
        <w:jc w:val="both"/>
        <w:rPr>
          <w:rFonts w:ascii="Times New Roman" w:hAnsi="Times New Roman"/>
          <w:sz w:val="28"/>
          <w:szCs w:val="28"/>
        </w:rPr>
      </w:pPr>
      <w:r w:rsidRPr="00386828">
        <w:rPr>
          <w:rFonts w:ascii="Times New Roman" w:hAnsi="Times New Roman"/>
          <w:i/>
          <w:sz w:val="28"/>
          <w:szCs w:val="28"/>
        </w:rPr>
        <w:t>Форма занятия</w:t>
      </w:r>
      <w:r>
        <w:rPr>
          <w:rFonts w:ascii="Times New Roman" w:hAnsi="Times New Roman"/>
          <w:sz w:val="28"/>
          <w:szCs w:val="28"/>
        </w:rPr>
        <w:t xml:space="preserve"> –</w:t>
      </w:r>
      <w:r w:rsidRPr="00386828">
        <w:rPr>
          <w:rFonts w:ascii="Times New Roman" w:hAnsi="Times New Roman"/>
          <w:sz w:val="28"/>
          <w:szCs w:val="28"/>
        </w:rPr>
        <w:t xml:space="preserve"> групповая.</w:t>
      </w:r>
    </w:p>
    <w:p w:rsidR="00C16D04" w:rsidRPr="00386828" w:rsidRDefault="00C16D04" w:rsidP="00982E0A">
      <w:pPr>
        <w:shd w:val="clear" w:color="auto" w:fill="FFFFFF"/>
        <w:spacing w:after="0" w:line="240" w:lineRule="auto"/>
        <w:ind w:firstLine="708"/>
        <w:jc w:val="both"/>
        <w:rPr>
          <w:rFonts w:ascii="Times New Roman" w:hAnsi="Times New Roman" w:cs="Times New Roman"/>
          <w:sz w:val="28"/>
          <w:szCs w:val="28"/>
          <w:lang w:eastAsia="ru-RU"/>
        </w:rPr>
      </w:pPr>
      <w:r w:rsidRPr="00386828">
        <w:rPr>
          <w:rFonts w:ascii="Times New Roman" w:hAnsi="Times New Roman" w:cs="Times New Roman"/>
          <w:bCs/>
          <w:i/>
          <w:iCs/>
          <w:sz w:val="28"/>
          <w:szCs w:val="28"/>
          <w:lang w:eastAsia="ru-RU"/>
        </w:rPr>
        <w:t>1. Тема</w:t>
      </w:r>
      <w:r w:rsidRPr="00386828">
        <w:rPr>
          <w:rFonts w:ascii="Times New Roman" w:hAnsi="Times New Roman" w:cs="Times New Roman"/>
          <w:b/>
          <w:bCs/>
          <w:i/>
          <w:iCs/>
          <w:sz w:val="28"/>
          <w:szCs w:val="28"/>
          <w:lang w:eastAsia="ru-RU"/>
        </w:rPr>
        <w:t>. «</w:t>
      </w:r>
      <w:r w:rsidRPr="00386828">
        <w:rPr>
          <w:rFonts w:ascii="Times New Roman" w:hAnsi="Times New Roman" w:cs="Times New Roman"/>
          <w:bCs/>
          <w:iCs/>
          <w:sz w:val="28"/>
          <w:szCs w:val="28"/>
          <w:lang w:eastAsia="ru-RU"/>
        </w:rPr>
        <w:t xml:space="preserve">Вводное занятие». </w:t>
      </w:r>
    </w:p>
    <w:p w:rsidR="00C16D04" w:rsidRPr="00386828" w:rsidRDefault="00C16D04" w:rsidP="00982E0A">
      <w:pPr>
        <w:spacing w:after="0" w:line="240" w:lineRule="auto"/>
        <w:ind w:firstLine="708"/>
        <w:jc w:val="both"/>
        <w:rPr>
          <w:rFonts w:ascii="Times New Roman" w:hAnsi="Times New Roman" w:cs="Times New Roman"/>
          <w:bCs/>
          <w:sz w:val="28"/>
          <w:szCs w:val="28"/>
        </w:rPr>
      </w:pPr>
      <w:r w:rsidRPr="00386828">
        <w:rPr>
          <w:rFonts w:ascii="Times New Roman" w:hAnsi="Times New Roman" w:cs="Times New Roman"/>
          <w:i/>
          <w:sz w:val="28"/>
          <w:szCs w:val="28"/>
          <w:lang w:eastAsia="ru-RU"/>
        </w:rPr>
        <w:t>Теория</w:t>
      </w:r>
      <w:r w:rsidRPr="00386828">
        <w:rPr>
          <w:rFonts w:ascii="Times New Roman" w:hAnsi="Times New Roman" w:cs="Times New Roman"/>
          <w:sz w:val="28"/>
          <w:szCs w:val="28"/>
          <w:lang w:eastAsia="ru-RU"/>
        </w:rPr>
        <w:t xml:space="preserve">: </w:t>
      </w:r>
      <w:r w:rsidRPr="00386828">
        <w:rPr>
          <w:rFonts w:ascii="Times New Roman" w:hAnsi="Times New Roman" w:cs="Times New Roman"/>
          <w:bCs/>
          <w:sz w:val="28"/>
          <w:szCs w:val="28"/>
        </w:rPr>
        <w:t>краткий историко-художественный обзор развития бумагокручения.</w:t>
      </w:r>
      <w:r w:rsidRPr="00386828">
        <w:rPr>
          <w:rFonts w:ascii="Times New Roman" w:hAnsi="Times New Roman" w:cs="Times New Roman"/>
          <w:sz w:val="28"/>
          <w:szCs w:val="28"/>
        </w:rPr>
        <w:t> Знакомство с историей развития квиллинга. Характеристика сырья и инструментов, необходимых для квиллинга. Подготовка инструментов и оборудования к работе. Правила техники безопасности. Способы получения завитков.</w:t>
      </w:r>
    </w:p>
    <w:p w:rsidR="00C16D04" w:rsidRPr="00386828" w:rsidRDefault="00C16D04" w:rsidP="005422CD">
      <w:pPr>
        <w:spacing w:after="0" w:line="240" w:lineRule="auto"/>
        <w:ind w:left="700"/>
        <w:jc w:val="both"/>
        <w:rPr>
          <w:rFonts w:ascii="Times New Roman" w:hAnsi="Times New Roman"/>
          <w:sz w:val="28"/>
          <w:szCs w:val="28"/>
        </w:rPr>
      </w:pPr>
      <w:r w:rsidRPr="00386828">
        <w:rPr>
          <w:rFonts w:ascii="Times New Roman" w:hAnsi="Times New Roman"/>
          <w:i/>
          <w:sz w:val="28"/>
          <w:szCs w:val="28"/>
        </w:rPr>
        <w:t xml:space="preserve">Практика. </w:t>
      </w:r>
      <w:r w:rsidRPr="00386828">
        <w:rPr>
          <w:rFonts w:ascii="Times New Roman" w:hAnsi="Times New Roman"/>
          <w:sz w:val="28"/>
          <w:szCs w:val="28"/>
        </w:rPr>
        <w:t>Изготовление завитков.</w:t>
      </w:r>
    </w:p>
    <w:p w:rsidR="00C16D04" w:rsidRPr="00386828" w:rsidRDefault="00C16D04" w:rsidP="005422CD">
      <w:pPr>
        <w:spacing w:after="0" w:line="240" w:lineRule="auto"/>
        <w:jc w:val="both"/>
        <w:rPr>
          <w:rFonts w:ascii="Times New Roman" w:hAnsi="Times New Roman"/>
          <w:sz w:val="28"/>
          <w:szCs w:val="28"/>
        </w:rPr>
      </w:pPr>
      <w:r w:rsidRPr="00386828">
        <w:rPr>
          <w:rFonts w:ascii="Times New Roman" w:hAnsi="Times New Roman"/>
          <w:b/>
          <w:sz w:val="28"/>
          <w:szCs w:val="28"/>
        </w:rPr>
        <w:tab/>
      </w:r>
      <w:r w:rsidRPr="00386828">
        <w:rPr>
          <w:rFonts w:ascii="Times New Roman" w:hAnsi="Times New Roman"/>
          <w:i/>
          <w:sz w:val="28"/>
          <w:szCs w:val="28"/>
        </w:rPr>
        <w:t>Приёмы и методы:</w:t>
      </w:r>
      <w:r w:rsidRPr="00386828">
        <w:rPr>
          <w:rFonts w:ascii="Times New Roman" w:hAnsi="Times New Roman"/>
          <w:sz w:val="28"/>
          <w:szCs w:val="28"/>
        </w:rPr>
        <w:t xml:space="preserve"> наглядный, словесный, игровой, практический, контроль.</w:t>
      </w:r>
    </w:p>
    <w:p w:rsidR="00C16D04" w:rsidRPr="00386828" w:rsidRDefault="00C16D04" w:rsidP="005422CD">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работы педагога и детей, плакаты по технике безопасности.</w:t>
      </w:r>
    </w:p>
    <w:p w:rsidR="00C16D04" w:rsidRPr="00386828" w:rsidRDefault="00C16D04" w:rsidP="0037697D">
      <w:pPr>
        <w:shd w:val="clear" w:color="auto" w:fill="FFFFFF"/>
        <w:spacing w:after="0" w:line="240" w:lineRule="auto"/>
        <w:ind w:firstLine="700"/>
        <w:jc w:val="both"/>
        <w:rPr>
          <w:rFonts w:ascii="Times New Roman" w:hAnsi="Times New Roman" w:cs="Times New Roman"/>
          <w:sz w:val="28"/>
          <w:szCs w:val="28"/>
        </w:rPr>
      </w:pPr>
      <w:r w:rsidRPr="00386828">
        <w:rPr>
          <w:rFonts w:ascii="Times New Roman" w:hAnsi="Times New Roman"/>
          <w:i/>
          <w:sz w:val="28"/>
          <w:szCs w:val="28"/>
        </w:rPr>
        <w:lastRenderedPageBreak/>
        <w:t>Материалы</w:t>
      </w:r>
      <w:r w:rsidRPr="00386828">
        <w:rPr>
          <w:rFonts w:ascii="Times New Roman" w:hAnsi="Times New Roman"/>
          <w:sz w:val="28"/>
          <w:szCs w:val="28"/>
        </w:rPr>
        <w:t xml:space="preserve">: </w:t>
      </w:r>
      <w:r w:rsidRPr="00386828">
        <w:rPr>
          <w:rFonts w:ascii="Times New Roman" w:hAnsi="Times New Roman" w:cs="Times New Roman"/>
          <w:sz w:val="28"/>
          <w:szCs w:val="28"/>
        </w:rPr>
        <w:t>цветная бумага,  картон, зубочистка, ножницы, карандаши простые, линейка, кисточки для клея, клей (ПВА),салфетки, клеёнка</w:t>
      </w:r>
      <w:r w:rsidR="005F36E3"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ar-SA"/>
        </w:rPr>
        <w:t>для стола.</w:t>
      </w:r>
    </w:p>
    <w:p w:rsidR="00C16D04" w:rsidRPr="00386828" w:rsidRDefault="00C16D04" w:rsidP="00717BE0">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2. Тема.</w:t>
      </w:r>
      <w:r w:rsidR="005C19E8" w:rsidRPr="00386828">
        <w:rPr>
          <w:rFonts w:ascii="Times New Roman" w:hAnsi="Times New Roman" w:cs="Times New Roman"/>
          <w:i/>
          <w:sz w:val="28"/>
          <w:szCs w:val="28"/>
        </w:rPr>
        <w:t xml:space="preserve"> </w:t>
      </w:r>
      <w:r w:rsidRPr="00386828">
        <w:rPr>
          <w:rFonts w:ascii="Times New Roman" w:hAnsi="Times New Roman" w:cs="Times New Roman"/>
          <w:sz w:val="28"/>
          <w:szCs w:val="28"/>
        </w:rPr>
        <w:t>«</w:t>
      </w:r>
      <w:r w:rsidRPr="00386828">
        <w:rPr>
          <w:rFonts w:ascii="Times New Roman" w:hAnsi="Times New Roman" w:cs="Times New Roman"/>
          <w:bCs/>
          <w:sz w:val="28"/>
          <w:szCs w:val="28"/>
        </w:rPr>
        <w:t>Конструирование».</w:t>
      </w:r>
    </w:p>
    <w:p w:rsidR="00C16D04" w:rsidRPr="00386828" w:rsidRDefault="00C16D04" w:rsidP="005324A9">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lang w:eastAsia="ru-RU"/>
        </w:rPr>
        <w:t>Теория</w:t>
      </w:r>
      <w:r w:rsidRPr="00386828">
        <w:rPr>
          <w:rFonts w:ascii="Times New Roman" w:hAnsi="Times New Roman" w:cs="Times New Roman"/>
          <w:sz w:val="28"/>
          <w:szCs w:val="28"/>
          <w:lang w:eastAsia="ru-RU"/>
        </w:rPr>
        <w:t xml:space="preserve">: </w:t>
      </w:r>
      <w:r w:rsidRPr="00386828">
        <w:rPr>
          <w:rFonts w:ascii="Times New Roman" w:hAnsi="Times New Roman" w:cs="Times New Roman"/>
          <w:bCs/>
          <w:sz w:val="28"/>
          <w:szCs w:val="28"/>
        </w:rPr>
        <w:t xml:space="preserve">общие понятия техники создания основных элементов. </w:t>
      </w:r>
      <w:r w:rsidRPr="00386828">
        <w:rPr>
          <w:rFonts w:ascii="Times New Roman" w:hAnsi="Times New Roman" w:cs="Times New Roman"/>
          <w:sz w:val="28"/>
          <w:szCs w:val="28"/>
        </w:rPr>
        <w:t>Знакомство с простейшими формами роллов. Самостоятельная работа: изучение роллов.</w:t>
      </w:r>
      <w:r w:rsidR="005C19E8" w:rsidRPr="00386828">
        <w:rPr>
          <w:rFonts w:ascii="Times New Roman" w:hAnsi="Times New Roman" w:cs="Times New Roman"/>
          <w:sz w:val="28"/>
          <w:szCs w:val="28"/>
        </w:rPr>
        <w:t xml:space="preserve"> </w:t>
      </w:r>
      <w:r w:rsidRPr="00386828">
        <w:rPr>
          <w:rFonts w:ascii="Times New Roman" w:hAnsi="Times New Roman" w:cs="Times New Roman"/>
          <w:bCs/>
          <w:sz w:val="28"/>
          <w:szCs w:val="28"/>
        </w:rPr>
        <w:t>Изучение и составления схем в квиллинге. Зарисовка условных обозначений.</w:t>
      </w:r>
      <w:r w:rsidR="005C19E8" w:rsidRPr="00386828">
        <w:rPr>
          <w:rFonts w:ascii="Times New Roman" w:hAnsi="Times New Roman" w:cs="Times New Roman"/>
          <w:bCs/>
          <w:sz w:val="28"/>
          <w:szCs w:val="28"/>
        </w:rPr>
        <w:t xml:space="preserve"> </w:t>
      </w:r>
      <w:r w:rsidRPr="00386828">
        <w:rPr>
          <w:rFonts w:ascii="Times New Roman" w:hAnsi="Times New Roman" w:cs="Times New Roman"/>
          <w:sz w:val="28"/>
          <w:szCs w:val="28"/>
        </w:rPr>
        <w:t>Способы и правила составления</w:t>
      </w:r>
      <w:r w:rsidR="005C19E8" w:rsidRPr="00386828">
        <w:rPr>
          <w:rFonts w:ascii="Times New Roman" w:hAnsi="Times New Roman" w:cs="Times New Roman"/>
          <w:sz w:val="28"/>
          <w:szCs w:val="28"/>
        </w:rPr>
        <w:t xml:space="preserve"> </w:t>
      </w:r>
      <w:r w:rsidRPr="00386828">
        <w:rPr>
          <w:rFonts w:ascii="Times New Roman" w:hAnsi="Times New Roman" w:cs="Times New Roman"/>
          <w:sz w:val="28"/>
          <w:szCs w:val="28"/>
        </w:rPr>
        <w:t>«композиции».</w:t>
      </w:r>
    </w:p>
    <w:p w:rsidR="00C16D04" w:rsidRPr="00386828" w:rsidRDefault="00C16D04" w:rsidP="003975B4">
      <w:pPr>
        <w:spacing w:after="0" w:line="240" w:lineRule="auto"/>
        <w:ind w:firstLine="708"/>
        <w:jc w:val="both"/>
        <w:rPr>
          <w:rFonts w:ascii="Times New Roman" w:hAnsi="Times New Roman" w:cs="Times New Roman"/>
          <w:sz w:val="28"/>
          <w:szCs w:val="28"/>
        </w:rPr>
      </w:pPr>
      <w:bookmarkStart w:id="20" w:name="h.17dp8vu"/>
      <w:bookmarkEnd w:id="20"/>
      <w:r w:rsidRPr="00386828">
        <w:rPr>
          <w:rFonts w:ascii="Times New Roman" w:hAnsi="Times New Roman"/>
          <w:i/>
          <w:sz w:val="28"/>
          <w:szCs w:val="28"/>
        </w:rPr>
        <w:t>Практика.</w:t>
      </w:r>
      <w:r w:rsidR="005C19E8" w:rsidRPr="00386828">
        <w:rPr>
          <w:rFonts w:ascii="Times New Roman" w:hAnsi="Times New Roman"/>
          <w:i/>
          <w:sz w:val="28"/>
          <w:szCs w:val="28"/>
        </w:rPr>
        <w:t xml:space="preserve"> </w:t>
      </w:r>
      <w:r w:rsidRPr="00386828">
        <w:rPr>
          <w:rFonts w:ascii="Times New Roman" w:hAnsi="Times New Roman" w:cs="Times New Roman"/>
          <w:sz w:val="28"/>
          <w:szCs w:val="28"/>
        </w:rPr>
        <w:t>Овладение основными навыками закручивания формы «капля», «треугольник», «долька», «квадрат», «прямоугольник».</w:t>
      </w:r>
      <w:r w:rsidR="005C19E8" w:rsidRPr="00386828">
        <w:rPr>
          <w:rFonts w:ascii="Times New Roman" w:hAnsi="Times New Roman" w:cs="Times New Roman"/>
          <w:sz w:val="28"/>
          <w:szCs w:val="28"/>
        </w:rPr>
        <w:t xml:space="preserve"> </w:t>
      </w:r>
      <w:r w:rsidRPr="00386828">
        <w:rPr>
          <w:rFonts w:ascii="Times New Roman" w:hAnsi="Times New Roman" w:cs="Times New Roman"/>
          <w:sz w:val="28"/>
          <w:szCs w:val="28"/>
        </w:rPr>
        <w:t>Изготовление завитков в форме «капли» разных цветов.</w:t>
      </w:r>
      <w:r w:rsidR="005C19E8" w:rsidRPr="00386828">
        <w:rPr>
          <w:rFonts w:ascii="Times New Roman" w:hAnsi="Times New Roman" w:cs="Times New Roman"/>
          <w:sz w:val="28"/>
          <w:szCs w:val="28"/>
        </w:rPr>
        <w:t xml:space="preserve"> </w:t>
      </w:r>
      <w:r w:rsidRPr="00386828">
        <w:rPr>
          <w:rFonts w:ascii="Times New Roman" w:hAnsi="Times New Roman" w:cs="Times New Roman"/>
          <w:bCs/>
          <w:sz w:val="28"/>
          <w:szCs w:val="28"/>
        </w:rPr>
        <w:t>Создание основных элементов (ромб, луна, лапка, стрелка).</w:t>
      </w:r>
      <w:r w:rsidRPr="00386828">
        <w:rPr>
          <w:rFonts w:ascii="Times New Roman" w:hAnsi="Times New Roman" w:cs="Times New Roman"/>
          <w:sz w:val="28"/>
          <w:szCs w:val="28"/>
        </w:rPr>
        <w:t>Соединение основных форм квиллинга в более крупные формы.</w:t>
      </w:r>
      <w:r w:rsidR="005C19E8" w:rsidRPr="00386828">
        <w:rPr>
          <w:rFonts w:ascii="Times New Roman" w:hAnsi="Times New Roman" w:cs="Times New Roman"/>
          <w:sz w:val="28"/>
          <w:szCs w:val="28"/>
        </w:rPr>
        <w:t xml:space="preserve"> </w:t>
      </w:r>
      <w:r w:rsidRPr="00386828">
        <w:rPr>
          <w:rFonts w:ascii="Times New Roman" w:hAnsi="Times New Roman" w:cs="Times New Roman"/>
          <w:sz w:val="28"/>
          <w:szCs w:val="28"/>
        </w:rPr>
        <w:t>Составление композиции из форм.</w:t>
      </w:r>
      <w:r w:rsidR="005C19E8" w:rsidRPr="00386828">
        <w:rPr>
          <w:rFonts w:ascii="Times New Roman" w:hAnsi="Times New Roman" w:cs="Times New Roman"/>
          <w:sz w:val="28"/>
          <w:szCs w:val="28"/>
        </w:rPr>
        <w:t xml:space="preserve"> </w:t>
      </w:r>
      <w:r w:rsidRPr="00386828">
        <w:rPr>
          <w:rFonts w:ascii="Times New Roman" w:hAnsi="Times New Roman" w:cs="Times New Roman"/>
          <w:sz w:val="28"/>
          <w:szCs w:val="28"/>
        </w:rPr>
        <w:t>Изготовление бумажных роллов для коллективной работы.</w:t>
      </w:r>
      <w:r w:rsidR="005C19E8"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Коллективное составление композиции по выбранной тематике. </w:t>
      </w:r>
      <w:r w:rsidRPr="00386828">
        <w:rPr>
          <w:rFonts w:ascii="Times New Roman" w:hAnsi="Times New Roman" w:cs="Times New Roman"/>
          <w:bCs/>
          <w:sz w:val="28"/>
          <w:szCs w:val="28"/>
        </w:rPr>
        <w:t>Изготовление</w:t>
      </w:r>
      <w:r w:rsidR="005C19E8" w:rsidRPr="00386828">
        <w:rPr>
          <w:rFonts w:ascii="Times New Roman" w:hAnsi="Times New Roman" w:cs="Times New Roman"/>
          <w:bCs/>
          <w:sz w:val="28"/>
          <w:szCs w:val="28"/>
        </w:rPr>
        <w:t xml:space="preserve"> </w:t>
      </w:r>
      <w:r w:rsidRPr="00386828">
        <w:rPr>
          <w:rFonts w:ascii="Times New Roman" w:hAnsi="Times New Roman" w:cs="Times New Roman"/>
          <w:sz w:val="28"/>
          <w:szCs w:val="28"/>
        </w:rPr>
        <w:t>простых цветов из толстых цветных полос бумаги (кручение завитков из цветных полос).</w:t>
      </w:r>
      <w:r w:rsidRPr="00386828">
        <w:rPr>
          <w:rFonts w:ascii="Times New Roman" w:hAnsi="Times New Roman" w:cs="Times New Roman"/>
          <w:bCs/>
          <w:sz w:val="28"/>
          <w:szCs w:val="28"/>
        </w:rPr>
        <w:t>Изготовление бахромчатых цветов и кустиков,</w:t>
      </w:r>
      <w:r w:rsidR="005C19E8" w:rsidRPr="00386828">
        <w:rPr>
          <w:rFonts w:ascii="Times New Roman" w:hAnsi="Times New Roman" w:cs="Times New Roman"/>
          <w:bCs/>
          <w:sz w:val="28"/>
          <w:szCs w:val="28"/>
        </w:rPr>
        <w:t xml:space="preserve"> </w:t>
      </w:r>
      <w:r w:rsidRPr="00386828">
        <w:rPr>
          <w:rFonts w:ascii="Times New Roman" w:hAnsi="Times New Roman" w:cs="Times New Roman"/>
          <w:bCs/>
          <w:sz w:val="28"/>
          <w:szCs w:val="28"/>
        </w:rPr>
        <w:t>под</w:t>
      </w:r>
      <w:r w:rsidRPr="00386828">
        <w:rPr>
          <w:rFonts w:ascii="Times New Roman" w:hAnsi="Times New Roman" w:cs="Times New Roman"/>
          <w:sz w:val="28"/>
          <w:szCs w:val="28"/>
        </w:rPr>
        <w:t>бор цветовой гаммы. Изготовление листиков с продольными жилками. Отработка приёмов  изготовления более сложных цветов.</w:t>
      </w:r>
      <w:r w:rsidR="005C19E8" w:rsidRPr="00386828">
        <w:rPr>
          <w:rFonts w:ascii="Times New Roman" w:hAnsi="Times New Roman" w:cs="Times New Roman"/>
          <w:sz w:val="28"/>
          <w:szCs w:val="28"/>
        </w:rPr>
        <w:t xml:space="preserve"> </w:t>
      </w:r>
      <w:r w:rsidRPr="00386828">
        <w:rPr>
          <w:rFonts w:ascii="Times New Roman" w:hAnsi="Times New Roman" w:cs="Times New Roman"/>
          <w:sz w:val="28"/>
          <w:szCs w:val="28"/>
        </w:rPr>
        <w:t>Изучение способов изготовления бахромчатых цветов, поиск творческих идей.</w:t>
      </w:r>
    </w:p>
    <w:p w:rsidR="00C16D04" w:rsidRPr="00386828" w:rsidRDefault="00C16D04" w:rsidP="00A30817">
      <w:pPr>
        <w:spacing w:after="0" w:line="240" w:lineRule="auto"/>
        <w:jc w:val="both"/>
        <w:rPr>
          <w:rFonts w:ascii="Times New Roman" w:hAnsi="Times New Roman"/>
          <w:sz w:val="28"/>
          <w:szCs w:val="28"/>
        </w:rPr>
      </w:pPr>
      <w:r w:rsidRPr="00386828">
        <w:rPr>
          <w:rFonts w:ascii="Times New Roman" w:hAnsi="Times New Roman"/>
          <w:sz w:val="28"/>
          <w:szCs w:val="28"/>
        </w:rPr>
        <w:tab/>
      </w:r>
      <w:r w:rsidRPr="00386828">
        <w:rPr>
          <w:rFonts w:ascii="Times New Roman" w:hAnsi="Times New Roman"/>
          <w:i/>
          <w:sz w:val="28"/>
          <w:szCs w:val="28"/>
        </w:rPr>
        <w:t>Приёмы и методы:</w:t>
      </w:r>
      <w:r w:rsidRPr="00386828">
        <w:rPr>
          <w:rFonts w:ascii="Times New Roman" w:hAnsi="Times New Roman"/>
          <w:sz w:val="28"/>
          <w:szCs w:val="28"/>
        </w:rPr>
        <w:t xml:space="preserve"> наглядный, словесный, игровой, практический, контроль.</w:t>
      </w:r>
    </w:p>
    <w:p w:rsidR="00C16D04" w:rsidRPr="00386828" w:rsidRDefault="00C16D04" w:rsidP="00A30817">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плакаты по технике безопасности, схемы изготовления поделки, образцы работ в технике квиллинг.</w:t>
      </w:r>
    </w:p>
    <w:p w:rsidR="00C16D04" w:rsidRPr="00386828" w:rsidRDefault="00C16D04" w:rsidP="00A30817">
      <w:pPr>
        <w:shd w:val="clear" w:color="auto" w:fill="FFFFFF"/>
        <w:spacing w:after="0" w:line="240" w:lineRule="auto"/>
        <w:ind w:firstLine="700"/>
        <w:jc w:val="both"/>
        <w:rPr>
          <w:rFonts w:ascii="Times New Roman" w:hAnsi="Times New Roman" w:cs="Times New Roman"/>
          <w:sz w:val="28"/>
          <w:szCs w:val="28"/>
        </w:rPr>
      </w:pPr>
      <w:r w:rsidRPr="00386828">
        <w:rPr>
          <w:rFonts w:ascii="Times New Roman" w:hAnsi="Times New Roman"/>
          <w:i/>
          <w:sz w:val="28"/>
          <w:szCs w:val="28"/>
        </w:rPr>
        <w:t>Материалы</w:t>
      </w:r>
      <w:r w:rsidRPr="00386828">
        <w:rPr>
          <w:rFonts w:ascii="Times New Roman" w:hAnsi="Times New Roman"/>
          <w:sz w:val="28"/>
          <w:szCs w:val="28"/>
        </w:rPr>
        <w:t xml:space="preserve">: </w:t>
      </w:r>
      <w:r w:rsidRPr="00386828">
        <w:rPr>
          <w:rFonts w:ascii="Times New Roman" w:hAnsi="Times New Roman" w:cs="Times New Roman"/>
          <w:sz w:val="28"/>
          <w:szCs w:val="28"/>
        </w:rPr>
        <w:t>цветная бумага,  картон, зубочистка, ножницы, карандаши простые, линейка, кисточки для клея, клей (ПВА),салфетки, клеёнка</w:t>
      </w:r>
      <w:r w:rsidRPr="00386828">
        <w:rPr>
          <w:rFonts w:ascii="Times New Roman" w:hAnsi="Times New Roman" w:cs="Times New Roman"/>
          <w:sz w:val="28"/>
          <w:szCs w:val="28"/>
          <w:lang w:eastAsia="ar-SA"/>
        </w:rPr>
        <w:t>для стола.</w:t>
      </w:r>
    </w:p>
    <w:p w:rsidR="00C16D04" w:rsidRPr="00386828" w:rsidRDefault="00C16D04" w:rsidP="00717BE0">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 xml:space="preserve">3. Тема. </w:t>
      </w:r>
      <w:r w:rsidRPr="00386828">
        <w:rPr>
          <w:rFonts w:ascii="Times New Roman" w:hAnsi="Times New Roman" w:cs="Times New Roman"/>
          <w:sz w:val="28"/>
          <w:szCs w:val="28"/>
        </w:rPr>
        <w:t>«</w:t>
      </w:r>
      <w:r w:rsidRPr="00386828">
        <w:rPr>
          <w:rFonts w:ascii="Times New Roman" w:hAnsi="Times New Roman" w:cs="Times New Roman"/>
          <w:bCs/>
          <w:sz w:val="28"/>
          <w:szCs w:val="28"/>
        </w:rPr>
        <w:t>Коллективная работа «Композиция из цветов».</w:t>
      </w:r>
    </w:p>
    <w:p w:rsidR="00C16D04" w:rsidRPr="00386828" w:rsidRDefault="00C16D04" w:rsidP="00717BE0">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lang w:eastAsia="ru-RU"/>
        </w:rPr>
        <w:t>Теория</w:t>
      </w:r>
      <w:r w:rsidRPr="00386828">
        <w:rPr>
          <w:rFonts w:ascii="Times New Roman" w:hAnsi="Times New Roman" w:cs="Times New Roman"/>
          <w:sz w:val="28"/>
          <w:szCs w:val="28"/>
          <w:lang w:eastAsia="ru-RU"/>
        </w:rPr>
        <w:t xml:space="preserve">: </w:t>
      </w:r>
      <w:r w:rsidRPr="00386828">
        <w:rPr>
          <w:rFonts w:ascii="Times New Roman" w:hAnsi="Times New Roman" w:cs="Times New Roman"/>
          <w:sz w:val="28"/>
          <w:szCs w:val="28"/>
        </w:rPr>
        <w:t>Способы и правила составления</w:t>
      </w:r>
      <w:r w:rsidR="005C19E8" w:rsidRPr="00386828">
        <w:rPr>
          <w:rFonts w:ascii="Times New Roman" w:hAnsi="Times New Roman" w:cs="Times New Roman"/>
          <w:sz w:val="28"/>
          <w:szCs w:val="28"/>
        </w:rPr>
        <w:t xml:space="preserve"> </w:t>
      </w:r>
      <w:r w:rsidRPr="00386828">
        <w:rPr>
          <w:rFonts w:ascii="Times New Roman" w:hAnsi="Times New Roman" w:cs="Times New Roman"/>
          <w:sz w:val="28"/>
          <w:szCs w:val="28"/>
        </w:rPr>
        <w:t>«композиции».</w:t>
      </w:r>
    </w:p>
    <w:p w:rsidR="00C16D04" w:rsidRPr="00386828" w:rsidRDefault="00C16D04" w:rsidP="00717BE0">
      <w:pPr>
        <w:spacing w:after="0" w:line="240" w:lineRule="auto"/>
        <w:ind w:firstLine="708"/>
        <w:jc w:val="both"/>
        <w:rPr>
          <w:rFonts w:ascii="Times New Roman" w:hAnsi="Times New Roman" w:cs="Times New Roman"/>
          <w:sz w:val="28"/>
          <w:szCs w:val="28"/>
        </w:rPr>
      </w:pPr>
      <w:r w:rsidRPr="00386828">
        <w:rPr>
          <w:rFonts w:ascii="Times New Roman" w:hAnsi="Times New Roman"/>
          <w:i/>
          <w:sz w:val="28"/>
          <w:szCs w:val="28"/>
        </w:rPr>
        <w:t>Практика.</w:t>
      </w:r>
      <w:r w:rsidR="005C19E8" w:rsidRPr="00386828">
        <w:rPr>
          <w:rFonts w:ascii="Times New Roman" w:hAnsi="Times New Roman"/>
          <w:i/>
          <w:sz w:val="28"/>
          <w:szCs w:val="28"/>
        </w:rPr>
        <w:t xml:space="preserve"> </w:t>
      </w:r>
      <w:r w:rsidRPr="00386828">
        <w:rPr>
          <w:rFonts w:ascii="Times New Roman" w:hAnsi="Times New Roman" w:cs="Times New Roman"/>
          <w:sz w:val="28"/>
          <w:szCs w:val="28"/>
        </w:rPr>
        <w:t>Составление композиции из форм.</w:t>
      </w:r>
    </w:p>
    <w:p w:rsidR="00C16D04" w:rsidRPr="00386828" w:rsidRDefault="00C16D04" w:rsidP="00717BE0">
      <w:pPr>
        <w:spacing w:after="0" w:line="240" w:lineRule="auto"/>
        <w:jc w:val="both"/>
        <w:rPr>
          <w:rFonts w:ascii="Times New Roman" w:hAnsi="Times New Roman"/>
          <w:sz w:val="28"/>
          <w:szCs w:val="28"/>
        </w:rPr>
      </w:pPr>
      <w:r w:rsidRPr="00386828">
        <w:rPr>
          <w:rFonts w:ascii="Times New Roman" w:hAnsi="Times New Roman"/>
          <w:sz w:val="28"/>
          <w:szCs w:val="28"/>
        </w:rPr>
        <w:tab/>
      </w:r>
      <w:r w:rsidRPr="00386828">
        <w:rPr>
          <w:rFonts w:ascii="Times New Roman" w:hAnsi="Times New Roman"/>
          <w:i/>
          <w:sz w:val="28"/>
          <w:szCs w:val="28"/>
        </w:rPr>
        <w:t>Приёмы и методы:</w:t>
      </w:r>
      <w:r w:rsidRPr="00386828">
        <w:rPr>
          <w:rFonts w:ascii="Times New Roman" w:hAnsi="Times New Roman"/>
          <w:sz w:val="28"/>
          <w:szCs w:val="28"/>
        </w:rPr>
        <w:t xml:space="preserve"> наглядный, словесный, игровой, практический, контроль.</w:t>
      </w:r>
    </w:p>
    <w:p w:rsidR="00C16D04" w:rsidRPr="00386828" w:rsidRDefault="00C16D04" w:rsidP="00717BE0">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Дидактический материал</w:t>
      </w:r>
      <w:r w:rsidRPr="00386828">
        <w:rPr>
          <w:rFonts w:ascii="Times New Roman" w:hAnsi="Times New Roman"/>
          <w:sz w:val="28"/>
          <w:szCs w:val="28"/>
        </w:rPr>
        <w:t>: плакаты по технике безопасности, схемы изготовления поделки, образцы работ в технике квиллинг.</w:t>
      </w:r>
    </w:p>
    <w:p w:rsidR="00C16D04" w:rsidRPr="00386828" w:rsidRDefault="00C16D04" w:rsidP="00717BE0">
      <w:pPr>
        <w:shd w:val="clear" w:color="auto" w:fill="FFFFFF"/>
        <w:spacing w:after="0" w:line="240" w:lineRule="auto"/>
        <w:ind w:firstLine="700"/>
        <w:jc w:val="both"/>
        <w:rPr>
          <w:rFonts w:ascii="Times New Roman" w:hAnsi="Times New Roman" w:cs="Times New Roman"/>
          <w:sz w:val="28"/>
          <w:szCs w:val="28"/>
        </w:rPr>
      </w:pPr>
      <w:r w:rsidRPr="00386828">
        <w:rPr>
          <w:rFonts w:ascii="Times New Roman" w:hAnsi="Times New Roman"/>
          <w:i/>
          <w:sz w:val="28"/>
          <w:szCs w:val="28"/>
        </w:rPr>
        <w:t>Материалы</w:t>
      </w:r>
      <w:r w:rsidRPr="00386828">
        <w:rPr>
          <w:rFonts w:ascii="Times New Roman" w:hAnsi="Times New Roman"/>
          <w:sz w:val="28"/>
          <w:szCs w:val="28"/>
        </w:rPr>
        <w:t xml:space="preserve">: </w:t>
      </w:r>
      <w:r w:rsidRPr="00386828">
        <w:rPr>
          <w:rFonts w:ascii="Times New Roman" w:hAnsi="Times New Roman" w:cs="Times New Roman"/>
          <w:sz w:val="28"/>
          <w:szCs w:val="28"/>
        </w:rPr>
        <w:t>цветная бумага,  картон, зубочистка, ножницы, карандаши простые, линейка, кисточки для клея, клей (ПВА),салфетки, клеёнка</w:t>
      </w:r>
      <w:r w:rsidR="005C19E8" w:rsidRPr="00386828">
        <w:rPr>
          <w:rFonts w:ascii="Times New Roman" w:hAnsi="Times New Roman" w:cs="Times New Roman"/>
          <w:sz w:val="28"/>
          <w:szCs w:val="28"/>
        </w:rPr>
        <w:t xml:space="preserve"> </w:t>
      </w:r>
      <w:r w:rsidRPr="00386828">
        <w:rPr>
          <w:rFonts w:ascii="Times New Roman" w:hAnsi="Times New Roman" w:cs="Times New Roman"/>
          <w:sz w:val="28"/>
          <w:szCs w:val="28"/>
          <w:lang w:eastAsia="ar-SA"/>
        </w:rPr>
        <w:t>для стола.</w:t>
      </w:r>
    </w:p>
    <w:p w:rsidR="00C16D04" w:rsidRPr="00386828" w:rsidRDefault="00C16D04" w:rsidP="00E3043D">
      <w:pPr>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C16D04" w:rsidRPr="00386828" w:rsidRDefault="00D76C66" w:rsidP="00E3043D">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lang w:eastAsia="ru-RU"/>
        </w:rPr>
        <w:t>Д</w:t>
      </w:r>
      <w:r w:rsidR="00C16D04" w:rsidRPr="00386828">
        <w:rPr>
          <w:rFonts w:ascii="Times New Roman" w:hAnsi="Times New Roman" w:cs="Times New Roman"/>
          <w:i/>
          <w:sz w:val="28"/>
          <w:szCs w:val="28"/>
          <w:lang w:eastAsia="ru-RU"/>
        </w:rPr>
        <w:t>ети</w:t>
      </w:r>
      <w:r w:rsidRPr="00386828">
        <w:rPr>
          <w:rFonts w:ascii="Times New Roman" w:hAnsi="Times New Roman" w:cs="Times New Roman"/>
          <w:i/>
          <w:sz w:val="28"/>
          <w:szCs w:val="28"/>
          <w:lang w:eastAsia="ru-RU"/>
        </w:rPr>
        <w:t xml:space="preserve"> </w:t>
      </w:r>
      <w:r w:rsidR="00C16D04" w:rsidRPr="00386828">
        <w:rPr>
          <w:rFonts w:ascii="Times New Roman" w:hAnsi="Times New Roman" w:cs="Times New Roman"/>
          <w:i/>
          <w:sz w:val="28"/>
          <w:szCs w:val="28"/>
          <w:lang w:eastAsia="ru-RU"/>
        </w:rPr>
        <w:t>должны знать</w:t>
      </w:r>
      <w:r w:rsidR="00C16D04" w:rsidRPr="00386828">
        <w:rPr>
          <w:rFonts w:ascii="Times New Roman" w:hAnsi="Times New Roman" w:cs="Times New Roman"/>
          <w:sz w:val="28"/>
          <w:szCs w:val="28"/>
          <w:lang w:eastAsia="ru-RU"/>
        </w:rPr>
        <w:t>: технику безопасности при работе;</w:t>
      </w:r>
      <w:r w:rsidR="005C19E8" w:rsidRPr="00386828">
        <w:rPr>
          <w:rFonts w:ascii="Times New Roman" w:hAnsi="Times New Roman" w:cs="Times New Roman"/>
          <w:sz w:val="28"/>
          <w:szCs w:val="28"/>
          <w:lang w:eastAsia="ru-RU"/>
        </w:rPr>
        <w:t xml:space="preserve"> </w:t>
      </w:r>
      <w:r w:rsidR="00C16D04" w:rsidRPr="00386828">
        <w:rPr>
          <w:rFonts w:ascii="Times New Roman" w:hAnsi="Times New Roman" w:cs="Times New Roman"/>
          <w:sz w:val="28"/>
          <w:szCs w:val="28"/>
        </w:rPr>
        <w:t>основные понятия об искусстве квиллинга; основные элементы и базовые формы квиллинга;</w:t>
      </w:r>
    </w:p>
    <w:p w:rsidR="00C16D04" w:rsidRPr="00386828" w:rsidRDefault="00C16D04" w:rsidP="00E3043D">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lang w:eastAsia="ru-RU"/>
        </w:rPr>
        <w:t>дети должны уметь:</w:t>
      </w:r>
      <w:r w:rsidR="005C19E8" w:rsidRPr="00386828">
        <w:rPr>
          <w:rFonts w:ascii="Times New Roman" w:hAnsi="Times New Roman" w:cs="Times New Roman"/>
          <w:i/>
          <w:sz w:val="28"/>
          <w:szCs w:val="28"/>
          <w:lang w:eastAsia="ru-RU"/>
        </w:rPr>
        <w:t xml:space="preserve"> </w:t>
      </w:r>
      <w:r w:rsidRPr="00386828">
        <w:rPr>
          <w:rFonts w:ascii="Times New Roman" w:hAnsi="Times New Roman" w:cs="Times New Roman"/>
          <w:sz w:val="28"/>
          <w:szCs w:val="28"/>
          <w:lang w:eastAsia="ru-RU"/>
        </w:rPr>
        <w:t xml:space="preserve">выполнять </w:t>
      </w:r>
      <w:r w:rsidRPr="00386828">
        <w:rPr>
          <w:rFonts w:ascii="Times New Roman" w:hAnsi="Times New Roman" w:cs="Times New Roman"/>
          <w:sz w:val="28"/>
          <w:szCs w:val="28"/>
        </w:rPr>
        <w:t>устные инструкции, читать и зарисовывать схемы изделий;</w:t>
      </w:r>
      <w:r w:rsidR="005E33B4"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создавать изделия в технике квиллинга, </w:t>
      </w:r>
      <w:r w:rsidRPr="00386828">
        <w:rPr>
          <w:rFonts w:ascii="Times New Roman" w:hAnsi="Times New Roman" w:cs="Times New Roman"/>
          <w:sz w:val="28"/>
          <w:szCs w:val="28"/>
        </w:rPr>
        <w:lastRenderedPageBreak/>
        <w:t>пользуясь инструкционными картами и схемами;</w:t>
      </w:r>
      <w:r w:rsidR="005E33B4" w:rsidRPr="00386828">
        <w:rPr>
          <w:rFonts w:ascii="Times New Roman" w:hAnsi="Times New Roman" w:cs="Times New Roman"/>
          <w:sz w:val="28"/>
          <w:szCs w:val="28"/>
        </w:rPr>
        <w:t xml:space="preserve"> </w:t>
      </w:r>
      <w:r w:rsidRPr="00386828">
        <w:rPr>
          <w:rFonts w:ascii="Times New Roman" w:hAnsi="Times New Roman" w:cs="Times New Roman"/>
          <w:sz w:val="28"/>
          <w:szCs w:val="28"/>
        </w:rPr>
        <w:t>создавать композиции из базовых форм.</w:t>
      </w:r>
    </w:p>
    <w:p w:rsidR="00D3273F" w:rsidRPr="00B3784E" w:rsidRDefault="00D3273F" w:rsidP="00D3273F">
      <w:pPr>
        <w:spacing w:after="0" w:line="240" w:lineRule="auto"/>
        <w:ind w:firstLine="708"/>
        <w:jc w:val="both"/>
        <w:rPr>
          <w:rFonts w:ascii="Times New Roman" w:hAnsi="Times New Roman" w:cs="Times New Roman"/>
          <w:sz w:val="28"/>
          <w:szCs w:val="28"/>
        </w:rPr>
      </w:pPr>
      <w:r w:rsidRPr="002C1C1B">
        <w:rPr>
          <w:rFonts w:ascii="Times New Roman" w:hAnsi="Times New Roman" w:cs="Times New Roman"/>
          <w:i/>
          <w:sz w:val="28"/>
          <w:szCs w:val="28"/>
        </w:rPr>
        <w:t>Диагностика:</w:t>
      </w:r>
      <w:r w:rsidRPr="00B3784E">
        <w:rPr>
          <w:rFonts w:ascii="Times New Roman" w:hAnsi="Times New Roman" w:cs="Times New Roman"/>
          <w:sz w:val="28"/>
          <w:szCs w:val="28"/>
        </w:rPr>
        <w:t xml:space="preserve"> </w:t>
      </w:r>
      <w:r w:rsidRPr="002C1C1B">
        <w:rPr>
          <w:rFonts w:ascii="Times New Roman" w:hAnsi="Times New Roman" w:cs="Times New Roman"/>
          <w:sz w:val="28"/>
          <w:szCs w:val="28"/>
        </w:rPr>
        <w:t>педагогические наблюдения и анализ результатов; выполнение</w:t>
      </w:r>
      <w:r w:rsidRPr="00B3784E">
        <w:rPr>
          <w:rFonts w:ascii="Times New Roman" w:hAnsi="Times New Roman" w:cs="Times New Roman"/>
          <w:sz w:val="28"/>
          <w:szCs w:val="28"/>
        </w:rPr>
        <w:t xml:space="preserve"> практических заданий; творческие выставки, участие детей в конкурсах, проведение мастер-классов.</w:t>
      </w:r>
    </w:p>
    <w:p w:rsidR="00C16D04" w:rsidRPr="00386828" w:rsidRDefault="00C16D04" w:rsidP="00472DB3">
      <w:pPr>
        <w:pStyle w:val="ab"/>
        <w:tabs>
          <w:tab w:val="left" w:pos="1134"/>
        </w:tabs>
        <w:ind w:left="1080"/>
        <w:textAlignment w:val="top"/>
        <w:rPr>
          <w:b/>
          <w:i/>
          <w:sz w:val="28"/>
          <w:szCs w:val="28"/>
        </w:rPr>
      </w:pPr>
    </w:p>
    <w:p w:rsidR="00894ABB" w:rsidRPr="00386828" w:rsidRDefault="00D820A7" w:rsidP="00894ABB">
      <w:pPr>
        <w:pStyle w:val="ab"/>
        <w:tabs>
          <w:tab w:val="left" w:pos="1134"/>
        </w:tabs>
        <w:ind w:left="0"/>
        <w:jc w:val="center"/>
        <w:textAlignment w:val="top"/>
        <w:rPr>
          <w:b/>
          <w:bCs/>
          <w:i/>
          <w:iCs/>
          <w:sz w:val="28"/>
          <w:szCs w:val="28"/>
          <w:shd w:val="clear" w:color="auto" w:fill="FFFFFF"/>
        </w:rPr>
      </w:pPr>
      <w:r w:rsidRPr="00386828">
        <w:rPr>
          <w:b/>
          <w:bCs/>
          <w:i/>
          <w:iCs/>
          <w:sz w:val="28"/>
          <w:szCs w:val="28"/>
          <w:shd w:val="clear" w:color="auto" w:fill="FFFFFF"/>
        </w:rPr>
        <w:t xml:space="preserve">4.5. Содержание раздела «Развитие творческих способностей детей </w:t>
      </w:r>
      <w:r w:rsidR="00894ABB" w:rsidRPr="00386828">
        <w:rPr>
          <w:b/>
          <w:bCs/>
          <w:i/>
          <w:iCs/>
          <w:sz w:val="28"/>
          <w:szCs w:val="28"/>
          <w:shd w:val="clear" w:color="auto" w:fill="FFFFFF"/>
        </w:rPr>
        <w:t>с</w:t>
      </w:r>
    </w:p>
    <w:p w:rsidR="00C16D04" w:rsidRDefault="00D820A7" w:rsidP="00894ABB">
      <w:pPr>
        <w:pStyle w:val="ab"/>
        <w:tabs>
          <w:tab w:val="left" w:pos="1134"/>
        </w:tabs>
        <w:ind w:left="0"/>
        <w:jc w:val="center"/>
        <w:textAlignment w:val="top"/>
        <w:rPr>
          <w:b/>
          <w:bCs/>
          <w:i/>
          <w:iCs/>
          <w:sz w:val="28"/>
          <w:szCs w:val="28"/>
          <w:shd w:val="clear" w:color="auto" w:fill="FFFFFF"/>
        </w:rPr>
      </w:pPr>
      <w:r w:rsidRPr="00386828">
        <w:rPr>
          <w:b/>
          <w:bCs/>
          <w:i/>
          <w:iCs/>
          <w:sz w:val="28"/>
          <w:szCs w:val="28"/>
          <w:shd w:val="clear" w:color="auto" w:fill="FFFFFF"/>
        </w:rPr>
        <w:t>ОВЗ через занятия лепкой из солёного теста (возраст детей 6</w:t>
      </w:r>
      <w:r w:rsidR="00705CBC" w:rsidRPr="00386828">
        <w:rPr>
          <w:b/>
          <w:bCs/>
          <w:i/>
          <w:iCs/>
          <w:sz w:val="28"/>
          <w:szCs w:val="28"/>
          <w:shd w:val="clear" w:color="auto" w:fill="FFFFFF"/>
        </w:rPr>
        <w:t>–</w:t>
      </w:r>
      <w:r w:rsidRPr="00386828">
        <w:rPr>
          <w:b/>
          <w:bCs/>
          <w:i/>
          <w:iCs/>
          <w:sz w:val="28"/>
          <w:szCs w:val="28"/>
          <w:shd w:val="clear" w:color="auto" w:fill="FFFFFF"/>
        </w:rPr>
        <w:t>14 лет)».</w:t>
      </w:r>
    </w:p>
    <w:p w:rsidR="00A96277" w:rsidRPr="00386828" w:rsidRDefault="00A96277" w:rsidP="00A96277">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w:t>
      </w:r>
      <w:r>
        <w:rPr>
          <w:rFonts w:ascii="Times New Roman" w:hAnsi="Times New Roman"/>
          <w:sz w:val="28"/>
          <w:szCs w:val="28"/>
        </w:rPr>
        <w:t>групповая</w:t>
      </w:r>
      <w:r w:rsidRPr="00386828">
        <w:rPr>
          <w:rFonts w:ascii="Times New Roman" w:hAnsi="Times New Roman"/>
          <w:sz w:val="28"/>
          <w:szCs w:val="28"/>
        </w:rPr>
        <w:t>.</w:t>
      </w:r>
    </w:p>
    <w:p w:rsidR="006A1C4E" w:rsidRPr="00386828" w:rsidRDefault="006A1C4E" w:rsidP="006A1C4E">
      <w:pPr>
        <w:spacing w:after="0" w:line="240" w:lineRule="auto"/>
        <w:ind w:firstLine="700"/>
        <w:jc w:val="both"/>
        <w:rPr>
          <w:rFonts w:ascii="Times New Roman" w:hAnsi="Times New Roman" w:cs="Times New Roman"/>
          <w:bCs/>
          <w:sz w:val="28"/>
          <w:szCs w:val="28"/>
        </w:rPr>
      </w:pPr>
      <w:r w:rsidRPr="00386828">
        <w:rPr>
          <w:rFonts w:ascii="Times New Roman" w:hAnsi="Times New Roman" w:cs="Times New Roman"/>
          <w:i/>
          <w:sz w:val="28"/>
          <w:szCs w:val="28"/>
        </w:rPr>
        <w:t xml:space="preserve">1. Тема. </w:t>
      </w:r>
      <w:r w:rsidRPr="00386828">
        <w:rPr>
          <w:rFonts w:ascii="Times New Roman" w:hAnsi="Times New Roman" w:cs="Times New Roman"/>
          <w:sz w:val="28"/>
          <w:szCs w:val="28"/>
        </w:rPr>
        <w:t>«</w:t>
      </w:r>
      <w:r w:rsidRPr="00386828">
        <w:rPr>
          <w:rFonts w:ascii="Times New Roman" w:hAnsi="Times New Roman" w:cs="Times New Roman"/>
          <w:bCs/>
          <w:sz w:val="28"/>
          <w:szCs w:val="28"/>
        </w:rPr>
        <w:t>Вводное занятие».</w:t>
      </w:r>
    </w:p>
    <w:p w:rsidR="00201464" w:rsidRPr="00386828" w:rsidRDefault="00201464" w:rsidP="006A1C4E">
      <w:pPr>
        <w:spacing w:after="0" w:line="240" w:lineRule="auto"/>
        <w:ind w:firstLine="708"/>
        <w:jc w:val="both"/>
        <w:rPr>
          <w:rFonts w:ascii="Times New Roman" w:hAnsi="Times New Roman" w:cs="Times New Roman"/>
          <w:bCs/>
          <w:sz w:val="28"/>
          <w:szCs w:val="28"/>
        </w:rPr>
      </w:pPr>
      <w:r w:rsidRPr="00386828">
        <w:rPr>
          <w:rFonts w:ascii="Times New Roman" w:hAnsi="Times New Roman" w:cs="Times New Roman"/>
          <w:i/>
          <w:sz w:val="28"/>
          <w:szCs w:val="28"/>
          <w:lang w:eastAsia="ru-RU"/>
        </w:rPr>
        <w:t>Теория</w:t>
      </w:r>
      <w:r w:rsidR="00B6118E" w:rsidRPr="00386828">
        <w:rPr>
          <w:rFonts w:ascii="Times New Roman" w:hAnsi="Times New Roman" w:cs="Times New Roman"/>
          <w:sz w:val="28"/>
          <w:szCs w:val="28"/>
          <w:lang w:eastAsia="ru-RU"/>
        </w:rPr>
        <w:t>.</w:t>
      </w:r>
      <w:r w:rsidRPr="00386828">
        <w:rPr>
          <w:rFonts w:ascii="Times New Roman" w:hAnsi="Times New Roman" w:cs="Times New Roman"/>
          <w:sz w:val="28"/>
          <w:szCs w:val="28"/>
        </w:rPr>
        <w:t xml:space="preserve"> Знакомство с историей развития </w:t>
      </w:r>
      <w:r w:rsidR="00B6118E" w:rsidRPr="00386828">
        <w:rPr>
          <w:rFonts w:ascii="Times New Roman" w:hAnsi="Times New Roman" w:cs="Times New Roman"/>
          <w:sz w:val="28"/>
          <w:szCs w:val="28"/>
        </w:rPr>
        <w:t>лепки из солёного теста</w:t>
      </w:r>
      <w:r w:rsidRPr="00386828">
        <w:rPr>
          <w:rFonts w:ascii="Times New Roman" w:hAnsi="Times New Roman" w:cs="Times New Roman"/>
          <w:sz w:val="28"/>
          <w:szCs w:val="28"/>
        </w:rPr>
        <w:t xml:space="preserve">. Характеристика сырья и инструментов, необходимых для </w:t>
      </w:r>
      <w:r w:rsidR="00B6118E" w:rsidRPr="00386828">
        <w:rPr>
          <w:rFonts w:ascii="Times New Roman" w:hAnsi="Times New Roman" w:cs="Times New Roman"/>
          <w:sz w:val="28"/>
          <w:szCs w:val="28"/>
        </w:rPr>
        <w:t>лепки</w:t>
      </w:r>
      <w:r w:rsidRPr="00386828">
        <w:rPr>
          <w:rFonts w:ascii="Times New Roman" w:hAnsi="Times New Roman" w:cs="Times New Roman"/>
          <w:sz w:val="28"/>
          <w:szCs w:val="28"/>
        </w:rPr>
        <w:t xml:space="preserve">. Подготовка инструментов и оборудования к работе. Правила техники безопасности. </w:t>
      </w:r>
      <w:r w:rsidR="00323088" w:rsidRPr="00386828">
        <w:rPr>
          <w:rFonts w:ascii="Times New Roman" w:hAnsi="Times New Roman" w:cs="Times New Roman"/>
          <w:sz w:val="28"/>
          <w:szCs w:val="28"/>
        </w:rPr>
        <w:t>Основные элементы для изготовления изделий из солёного теста</w:t>
      </w:r>
      <w:r w:rsidR="00EF7384" w:rsidRPr="00386828">
        <w:rPr>
          <w:rFonts w:ascii="Times New Roman" w:hAnsi="Times New Roman" w:cs="Times New Roman"/>
          <w:sz w:val="28"/>
          <w:szCs w:val="28"/>
        </w:rPr>
        <w:t xml:space="preserve"> (шар, колбаска, столбик, жгутик, конус, капелька, завитушка)</w:t>
      </w:r>
      <w:r w:rsidRPr="00386828">
        <w:rPr>
          <w:rFonts w:ascii="Times New Roman" w:hAnsi="Times New Roman" w:cs="Times New Roman"/>
          <w:sz w:val="28"/>
          <w:szCs w:val="28"/>
        </w:rPr>
        <w:t>.</w:t>
      </w:r>
    </w:p>
    <w:p w:rsidR="00201464" w:rsidRPr="00386828" w:rsidRDefault="00201464" w:rsidP="006A1C4E">
      <w:pPr>
        <w:spacing w:after="0" w:line="240" w:lineRule="auto"/>
        <w:ind w:left="700"/>
        <w:jc w:val="both"/>
        <w:rPr>
          <w:rFonts w:ascii="Times New Roman" w:hAnsi="Times New Roman" w:cs="Times New Roman"/>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 xml:space="preserve">Изготовление </w:t>
      </w:r>
      <w:r w:rsidR="00C765E3" w:rsidRPr="00386828">
        <w:rPr>
          <w:rFonts w:ascii="Times New Roman" w:hAnsi="Times New Roman" w:cs="Times New Roman"/>
          <w:sz w:val="28"/>
          <w:szCs w:val="28"/>
        </w:rPr>
        <w:t>основных элементов</w:t>
      </w:r>
      <w:r w:rsidRPr="00386828">
        <w:rPr>
          <w:rFonts w:ascii="Times New Roman" w:hAnsi="Times New Roman" w:cs="Times New Roman"/>
          <w:sz w:val="28"/>
          <w:szCs w:val="28"/>
        </w:rPr>
        <w:t>.</w:t>
      </w:r>
    </w:p>
    <w:p w:rsidR="00201464" w:rsidRPr="00386828" w:rsidRDefault="00201464" w:rsidP="006A1C4E">
      <w:pPr>
        <w:spacing w:after="0" w:line="240" w:lineRule="auto"/>
        <w:jc w:val="both"/>
        <w:rPr>
          <w:rFonts w:ascii="Times New Roman" w:hAnsi="Times New Roman" w:cs="Times New Roman"/>
          <w:sz w:val="28"/>
          <w:szCs w:val="28"/>
        </w:rPr>
      </w:pPr>
      <w:r w:rsidRPr="00386828">
        <w:rPr>
          <w:rFonts w:ascii="Times New Roman" w:hAnsi="Times New Roman" w:cs="Times New Roman"/>
          <w:b/>
          <w:sz w:val="28"/>
          <w:szCs w:val="28"/>
        </w:rPr>
        <w:tab/>
      </w: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наглядный, словесный, игровой, практический, контроль.</w:t>
      </w:r>
    </w:p>
    <w:p w:rsidR="00201464" w:rsidRPr="00386828" w:rsidRDefault="00201464" w:rsidP="006A1C4E">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работы педагога и детей, плакаты по технике безопасности.</w:t>
      </w:r>
    </w:p>
    <w:p w:rsidR="00C765E3" w:rsidRPr="00386828" w:rsidRDefault="00201464" w:rsidP="006A1C4E">
      <w:pPr>
        <w:tabs>
          <w:tab w:val="left" w:pos="3825"/>
        </w:tabs>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i/>
          <w:sz w:val="28"/>
          <w:szCs w:val="28"/>
        </w:rPr>
        <w:t>Материалы</w:t>
      </w:r>
      <w:r w:rsidRPr="00386828">
        <w:rPr>
          <w:rFonts w:ascii="Times New Roman" w:hAnsi="Times New Roman" w:cs="Times New Roman"/>
          <w:sz w:val="28"/>
          <w:szCs w:val="28"/>
        </w:rPr>
        <w:t xml:space="preserve">: </w:t>
      </w:r>
      <w:r w:rsidR="00C765E3" w:rsidRPr="00386828">
        <w:rPr>
          <w:rFonts w:ascii="Times New Roman" w:hAnsi="Times New Roman" w:cs="Times New Roman"/>
          <w:sz w:val="28"/>
          <w:szCs w:val="28"/>
        </w:rPr>
        <w:t>мука, вода, соль, стеки, ложки, вилки, скалки, выемки для теста</w:t>
      </w:r>
      <w:r w:rsidR="00777827" w:rsidRPr="00386828">
        <w:rPr>
          <w:rFonts w:ascii="Times New Roman" w:hAnsi="Times New Roman" w:cs="Times New Roman"/>
          <w:sz w:val="28"/>
          <w:szCs w:val="28"/>
        </w:rPr>
        <w:t>,</w:t>
      </w:r>
      <w:r w:rsidR="00C765E3" w:rsidRPr="00386828">
        <w:rPr>
          <w:rFonts w:ascii="Times New Roman" w:hAnsi="Times New Roman" w:cs="Times New Roman"/>
          <w:sz w:val="28"/>
          <w:szCs w:val="28"/>
        </w:rPr>
        <w:t xml:space="preserve"> миска для приготовления теста</w:t>
      </w:r>
      <w:r w:rsidR="00777827" w:rsidRPr="00386828">
        <w:rPr>
          <w:rFonts w:ascii="Times New Roman" w:hAnsi="Times New Roman" w:cs="Times New Roman"/>
          <w:sz w:val="28"/>
          <w:szCs w:val="28"/>
        </w:rPr>
        <w:t>, клеёнка для стола, салфетки</w:t>
      </w:r>
      <w:r w:rsidR="00C765E3" w:rsidRPr="00386828">
        <w:rPr>
          <w:rFonts w:ascii="Times New Roman" w:hAnsi="Times New Roman" w:cs="Times New Roman"/>
          <w:sz w:val="28"/>
          <w:szCs w:val="28"/>
        </w:rPr>
        <w:t>.</w:t>
      </w:r>
    </w:p>
    <w:p w:rsidR="00DC3E43" w:rsidRPr="00386828" w:rsidRDefault="00201464" w:rsidP="006A1C4E">
      <w:pPr>
        <w:spacing w:after="0" w:line="240" w:lineRule="auto"/>
        <w:ind w:firstLine="700"/>
        <w:jc w:val="both"/>
        <w:rPr>
          <w:rFonts w:ascii="Times New Roman" w:hAnsi="Times New Roman" w:cs="Times New Roman"/>
          <w:bCs/>
          <w:sz w:val="28"/>
          <w:szCs w:val="28"/>
        </w:rPr>
      </w:pPr>
      <w:r w:rsidRPr="00386828">
        <w:rPr>
          <w:rFonts w:ascii="Times New Roman" w:hAnsi="Times New Roman" w:cs="Times New Roman"/>
          <w:i/>
          <w:sz w:val="28"/>
          <w:szCs w:val="28"/>
        </w:rPr>
        <w:t xml:space="preserve">2. Тема. </w:t>
      </w:r>
      <w:r w:rsidRPr="00386828">
        <w:rPr>
          <w:rFonts w:ascii="Times New Roman" w:hAnsi="Times New Roman" w:cs="Times New Roman"/>
          <w:sz w:val="28"/>
          <w:szCs w:val="28"/>
        </w:rPr>
        <w:t>«</w:t>
      </w:r>
      <w:r w:rsidR="009049C9" w:rsidRPr="00386828">
        <w:rPr>
          <w:rFonts w:ascii="Times New Roman" w:hAnsi="Times New Roman" w:cs="Times New Roman"/>
          <w:bCs/>
          <w:sz w:val="28"/>
          <w:szCs w:val="28"/>
        </w:rPr>
        <w:t>Животные</w:t>
      </w:r>
      <w:r w:rsidRPr="00386828">
        <w:rPr>
          <w:rFonts w:ascii="Times New Roman" w:hAnsi="Times New Roman" w:cs="Times New Roman"/>
          <w:bCs/>
          <w:sz w:val="28"/>
          <w:szCs w:val="28"/>
        </w:rPr>
        <w:t>».</w:t>
      </w:r>
    </w:p>
    <w:p w:rsidR="009049C9" w:rsidRPr="00386828" w:rsidRDefault="00DC3E43" w:rsidP="006A1C4E">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П</w:t>
      </w:r>
      <w:r w:rsidR="00201464" w:rsidRPr="00386828">
        <w:rPr>
          <w:rFonts w:ascii="Times New Roman" w:hAnsi="Times New Roman" w:cs="Times New Roman"/>
          <w:i/>
          <w:sz w:val="28"/>
          <w:szCs w:val="28"/>
        </w:rPr>
        <w:t xml:space="preserve">рактика. </w:t>
      </w:r>
      <w:r w:rsidRPr="00386828">
        <w:rPr>
          <w:rFonts w:ascii="Times New Roman" w:hAnsi="Times New Roman" w:cs="Times New Roman"/>
          <w:sz w:val="28"/>
          <w:szCs w:val="28"/>
        </w:rPr>
        <w:t>Изготовление</w:t>
      </w:r>
      <w:r w:rsidRPr="00386828">
        <w:rPr>
          <w:rFonts w:ascii="Times New Roman" w:hAnsi="Times New Roman" w:cs="Times New Roman"/>
          <w:i/>
          <w:sz w:val="28"/>
          <w:szCs w:val="28"/>
        </w:rPr>
        <w:t xml:space="preserve"> </w:t>
      </w:r>
      <w:r w:rsidR="009049C9" w:rsidRPr="00386828">
        <w:rPr>
          <w:rFonts w:ascii="Times New Roman" w:hAnsi="Times New Roman" w:cs="Times New Roman"/>
          <w:sz w:val="28"/>
          <w:szCs w:val="28"/>
        </w:rPr>
        <w:t>фигур</w:t>
      </w:r>
      <w:r w:rsidRPr="00386828">
        <w:rPr>
          <w:rFonts w:ascii="Times New Roman" w:hAnsi="Times New Roman" w:cs="Times New Roman"/>
          <w:sz w:val="28"/>
          <w:szCs w:val="28"/>
        </w:rPr>
        <w:t>ок</w:t>
      </w:r>
      <w:r w:rsidR="009049C9" w:rsidRPr="00386828">
        <w:rPr>
          <w:rFonts w:ascii="Times New Roman" w:hAnsi="Times New Roman" w:cs="Times New Roman"/>
          <w:sz w:val="28"/>
          <w:szCs w:val="28"/>
        </w:rPr>
        <w:t xml:space="preserve"> домашних </w:t>
      </w:r>
      <w:r w:rsidRPr="00386828">
        <w:rPr>
          <w:rFonts w:ascii="Times New Roman" w:hAnsi="Times New Roman" w:cs="Times New Roman"/>
          <w:sz w:val="28"/>
          <w:szCs w:val="28"/>
        </w:rPr>
        <w:t xml:space="preserve">и диких </w:t>
      </w:r>
      <w:r w:rsidR="009049C9" w:rsidRPr="00386828">
        <w:rPr>
          <w:rFonts w:ascii="Times New Roman" w:hAnsi="Times New Roman" w:cs="Times New Roman"/>
          <w:sz w:val="28"/>
          <w:szCs w:val="28"/>
        </w:rPr>
        <w:t>животных, животных жарких стран, птиц</w:t>
      </w:r>
      <w:r w:rsidR="00E153C6" w:rsidRPr="00386828">
        <w:rPr>
          <w:rFonts w:ascii="Times New Roman" w:hAnsi="Times New Roman" w:cs="Times New Roman"/>
          <w:sz w:val="28"/>
          <w:szCs w:val="28"/>
        </w:rPr>
        <w:t>, морских животных</w:t>
      </w:r>
      <w:r w:rsidR="00953D93" w:rsidRPr="00386828">
        <w:rPr>
          <w:rFonts w:ascii="Times New Roman" w:hAnsi="Times New Roman" w:cs="Times New Roman"/>
          <w:sz w:val="28"/>
          <w:szCs w:val="28"/>
        </w:rPr>
        <w:t xml:space="preserve">. </w:t>
      </w:r>
    </w:p>
    <w:p w:rsidR="00201464" w:rsidRPr="00386828" w:rsidRDefault="00201464" w:rsidP="006A1C4E">
      <w:pPr>
        <w:spacing w:after="0" w:line="240" w:lineRule="auto"/>
        <w:jc w:val="both"/>
        <w:rPr>
          <w:rFonts w:ascii="Times New Roman" w:hAnsi="Times New Roman" w:cs="Times New Roman"/>
          <w:sz w:val="28"/>
          <w:szCs w:val="28"/>
        </w:rPr>
      </w:pPr>
      <w:r w:rsidRPr="00386828">
        <w:rPr>
          <w:rFonts w:ascii="Times New Roman" w:hAnsi="Times New Roman" w:cs="Times New Roman"/>
          <w:sz w:val="28"/>
          <w:szCs w:val="28"/>
        </w:rPr>
        <w:tab/>
      </w: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наглядный, словесный, игровой, практический, контроль.</w:t>
      </w:r>
    </w:p>
    <w:p w:rsidR="00201464" w:rsidRPr="00386828" w:rsidRDefault="00201464" w:rsidP="006A1C4E">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плакаты по технике безопасности, схемы изготовления </w:t>
      </w:r>
      <w:r w:rsidR="00186123" w:rsidRPr="00386828">
        <w:rPr>
          <w:rFonts w:ascii="Times New Roman" w:hAnsi="Times New Roman" w:cs="Times New Roman"/>
          <w:sz w:val="28"/>
          <w:szCs w:val="28"/>
        </w:rPr>
        <w:t>изделия</w:t>
      </w:r>
      <w:r w:rsidRPr="00386828">
        <w:rPr>
          <w:rFonts w:ascii="Times New Roman" w:hAnsi="Times New Roman" w:cs="Times New Roman"/>
          <w:sz w:val="28"/>
          <w:szCs w:val="28"/>
        </w:rPr>
        <w:t>, образцы работ</w:t>
      </w:r>
      <w:r w:rsidR="00E153C6" w:rsidRPr="00386828">
        <w:rPr>
          <w:rFonts w:ascii="Times New Roman" w:hAnsi="Times New Roman" w:cs="Times New Roman"/>
          <w:sz w:val="28"/>
          <w:szCs w:val="28"/>
        </w:rPr>
        <w:t>, картинки с изображением животных</w:t>
      </w:r>
      <w:r w:rsidR="00953D93" w:rsidRPr="00386828">
        <w:rPr>
          <w:rFonts w:ascii="Times New Roman" w:hAnsi="Times New Roman" w:cs="Times New Roman"/>
          <w:sz w:val="28"/>
          <w:szCs w:val="28"/>
        </w:rPr>
        <w:t>.</w:t>
      </w:r>
    </w:p>
    <w:p w:rsidR="00953D93" w:rsidRPr="00386828" w:rsidRDefault="00953D93" w:rsidP="006A1C4E">
      <w:pPr>
        <w:tabs>
          <w:tab w:val="left" w:pos="3825"/>
        </w:tabs>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i/>
          <w:sz w:val="28"/>
          <w:szCs w:val="28"/>
        </w:rPr>
        <w:t>Материалы</w:t>
      </w:r>
      <w:r w:rsidRPr="00386828">
        <w:rPr>
          <w:rFonts w:ascii="Times New Roman" w:hAnsi="Times New Roman" w:cs="Times New Roman"/>
          <w:sz w:val="28"/>
          <w:szCs w:val="28"/>
        </w:rPr>
        <w:t>: мука, вода, соль, стеки, ложки, вилки, скалки, выемки для теста, миска для приготовления теста, клеёнка для стола, салфетки.</w:t>
      </w:r>
      <w:r w:rsidR="00594235" w:rsidRPr="00386828">
        <w:rPr>
          <w:rFonts w:ascii="Times New Roman" w:hAnsi="Times New Roman" w:cs="Times New Roman"/>
          <w:sz w:val="28"/>
          <w:szCs w:val="28"/>
        </w:rPr>
        <w:t xml:space="preserve"> Пуговицы, веточки, семена, плоды, фольга, </w:t>
      </w:r>
      <w:r w:rsidR="00186123" w:rsidRPr="00386828">
        <w:rPr>
          <w:rFonts w:ascii="Times New Roman" w:hAnsi="Times New Roman" w:cs="Times New Roman"/>
          <w:sz w:val="28"/>
          <w:szCs w:val="28"/>
        </w:rPr>
        <w:t>расчёски.</w:t>
      </w:r>
    </w:p>
    <w:p w:rsidR="00201464" w:rsidRPr="00386828" w:rsidRDefault="00201464" w:rsidP="006A1C4E">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 xml:space="preserve">3. Тема. </w:t>
      </w:r>
      <w:r w:rsidRPr="00386828">
        <w:rPr>
          <w:rFonts w:ascii="Times New Roman" w:hAnsi="Times New Roman" w:cs="Times New Roman"/>
          <w:sz w:val="28"/>
          <w:szCs w:val="28"/>
        </w:rPr>
        <w:t>«</w:t>
      </w:r>
      <w:r w:rsidR="00594235" w:rsidRPr="00386828">
        <w:rPr>
          <w:rFonts w:ascii="Times New Roman" w:hAnsi="Times New Roman" w:cs="Times New Roman"/>
          <w:bCs/>
          <w:sz w:val="28"/>
          <w:szCs w:val="28"/>
        </w:rPr>
        <w:t>Фрукты</w:t>
      </w:r>
      <w:r w:rsidRPr="00386828">
        <w:rPr>
          <w:rFonts w:ascii="Times New Roman" w:hAnsi="Times New Roman" w:cs="Times New Roman"/>
          <w:bCs/>
          <w:sz w:val="28"/>
          <w:szCs w:val="28"/>
        </w:rPr>
        <w:t>».</w:t>
      </w:r>
    </w:p>
    <w:p w:rsidR="00201464" w:rsidRPr="00386828" w:rsidRDefault="00201464" w:rsidP="006A1C4E">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 xml:space="preserve">Практика. </w:t>
      </w:r>
      <w:r w:rsidR="00C32AC8" w:rsidRPr="00386828">
        <w:rPr>
          <w:rFonts w:ascii="Times New Roman" w:hAnsi="Times New Roman" w:cs="Times New Roman"/>
          <w:sz w:val="28"/>
          <w:szCs w:val="28"/>
        </w:rPr>
        <w:t>Изготовление фруктов</w:t>
      </w:r>
      <w:r w:rsidRPr="00386828">
        <w:rPr>
          <w:rFonts w:ascii="Times New Roman" w:hAnsi="Times New Roman" w:cs="Times New Roman"/>
          <w:sz w:val="28"/>
          <w:szCs w:val="28"/>
        </w:rPr>
        <w:t xml:space="preserve"> композиции из форм</w:t>
      </w:r>
      <w:r w:rsidR="00C32AC8" w:rsidRPr="00386828">
        <w:rPr>
          <w:rFonts w:ascii="Times New Roman" w:hAnsi="Times New Roman" w:cs="Times New Roman"/>
          <w:sz w:val="28"/>
          <w:szCs w:val="28"/>
        </w:rPr>
        <w:t>, в основе которых лежит овал, конус и шар</w:t>
      </w:r>
      <w:r w:rsidRPr="00386828">
        <w:rPr>
          <w:rFonts w:ascii="Times New Roman" w:hAnsi="Times New Roman" w:cs="Times New Roman"/>
          <w:sz w:val="28"/>
          <w:szCs w:val="28"/>
        </w:rPr>
        <w:t>.</w:t>
      </w:r>
    </w:p>
    <w:p w:rsidR="00201464" w:rsidRPr="00386828" w:rsidRDefault="00201464" w:rsidP="006A1C4E">
      <w:pPr>
        <w:spacing w:after="0" w:line="240" w:lineRule="auto"/>
        <w:jc w:val="both"/>
        <w:rPr>
          <w:rFonts w:ascii="Times New Roman" w:hAnsi="Times New Roman" w:cs="Times New Roman"/>
          <w:sz w:val="28"/>
          <w:szCs w:val="28"/>
        </w:rPr>
      </w:pPr>
      <w:r w:rsidRPr="00386828">
        <w:rPr>
          <w:rFonts w:ascii="Times New Roman" w:hAnsi="Times New Roman" w:cs="Times New Roman"/>
          <w:sz w:val="28"/>
          <w:szCs w:val="28"/>
        </w:rPr>
        <w:tab/>
      </w: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наглядный, словесный, игровой, практический, контроль.</w:t>
      </w:r>
    </w:p>
    <w:p w:rsidR="00186123" w:rsidRPr="00386828" w:rsidRDefault="00186123" w:rsidP="006A1C4E">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плакаты по технике безопасности, схемы изготовления изделия, образцы работ</w:t>
      </w:r>
      <w:r w:rsidR="003C528B" w:rsidRPr="00386828">
        <w:rPr>
          <w:rFonts w:ascii="Times New Roman" w:hAnsi="Times New Roman" w:cs="Times New Roman"/>
          <w:sz w:val="28"/>
          <w:szCs w:val="28"/>
        </w:rPr>
        <w:t>, муляжи фруктов</w:t>
      </w:r>
      <w:r w:rsidRPr="00386828">
        <w:rPr>
          <w:rFonts w:ascii="Times New Roman" w:hAnsi="Times New Roman" w:cs="Times New Roman"/>
          <w:sz w:val="28"/>
          <w:szCs w:val="28"/>
        </w:rPr>
        <w:t>.</w:t>
      </w:r>
    </w:p>
    <w:p w:rsidR="00186123" w:rsidRPr="00386828" w:rsidRDefault="00186123" w:rsidP="006A1C4E">
      <w:pPr>
        <w:tabs>
          <w:tab w:val="left" w:pos="3825"/>
        </w:tabs>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i/>
          <w:sz w:val="28"/>
          <w:szCs w:val="28"/>
        </w:rPr>
        <w:t>Материалы</w:t>
      </w:r>
      <w:r w:rsidRPr="00386828">
        <w:rPr>
          <w:rFonts w:ascii="Times New Roman" w:hAnsi="Times New Roman" w:cs="Times New Roman"/>
          <w:sz w:val="28"/>
          <w:szCs w:val="28"/>
        </w:rPr>
        <w:t>: мука, вода, соль, стеки, ложки, вилки, скалки, выемки для теста, миска для приготовления теста, клеёнка для стола, салфетки. Пуговицы, веточки, семена, плоды, фольга, расчёски.</w:t>
      </w:r>
    </w:p>
    <w:p w:rsidR="00E153C6" w:rsidRPr="00386828" w:rsidRDefault="00E153C6" w:rsidP="00E153C6">
      <w:pPr>
        <w:spacing w:after="0" w:line="240" w:lineRule="auto"/>
        <w:ind w:firstLine="700"/>
        <w:jc w:val="both"/>
        <w:rPr>
          <w:rFonts w:ascii="Times New Roman" w:hAnsi="Times New Roman" w:cs="Times New Roman"/>
          <w:sz w:val="28"/>
          <w:szCs w:val="28"/>
        </w:rPr>
      </w:pPr>
      <w:r w:rsidRPr="00386828">
        <w:rPr>
          <w:rFonts w:ascii="Times New Roman" w:hAnsi="Times New Roman" w:cs="Times New Roman"/>
          <w:i/>
          <w:sz w:val="28"/>
          <w:szCs w:val="28"/>
        </w:rPr>
        <w:t xml:space="preserve">4. Тема. </w:t>
      </w:r>
      <w:r w:rsidRPr="00386828">
        <w:rPr>
          <w:rFonts w:ascii="Times New Roman" w:hAnsi="Times New Roman" w:cs="Times New Roman"/>
          <w:sz w:val="28"/>
          <w:szCs w:val="28"/>
        </w:rPr>
        <w:t>«</w:t>
      </w:r>
      <w:r w:rsidR="003C528B" w:rsidRPr="00386828">
        <w:rPr>
          <w:rFonts w:ascii="Times New Roman" w:hAnsi="Times New Roman" w:cs="Times New Roman"/>
          <w:bCs/>
          <w:sz w:val="28"/>
          <w:szCs w:val="28"/>
        </w:rPr>
        <w:t>Народные игрушки</w:t>
      </w:r>
      <w:r w:rsidRPr="00386828">
        <w:rPr>
          <w:rFonts w:ascii="Times New Roman" w:hAnsi="Times New Roman" w:cs="Times New Roman"/>
          <w:bCs/>
          <w:sz w:val="28"/>
          <w:szCs w:val="28"/>
        </w:rPr>
        <w:t>».</w:t>
      </w:r>
    </w:p>
    <w:p w:rsidR="003C528B" w:rsidRPr="00386828" w:rsidRDefault="003C528B" w:rsidP="00E153C6">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lastRenderedPageBreak/>
        <w:t xml:space="preserve">Теория. </w:t>
      </w:r>
      <w:r w:rsidRPr="00386828">
        <w:rPr>
          <w:rFonts w:ascii="Times New Roman" w:hAnsi="Times New Roman" w:cs="Times New Roman"/>
          <w:sz w:val="28"/>
          <w:szCs w:val="28"/>
        </w:rPr>
        <w:t>История возникновения глиняных игрушек</w:t>
      </w:r>
      <w:r w:rsidR="00D40531" w:rsidRPr="00386828">
        <w:rPr>
          <w:rFonts w:ascii="Times New Roman" w:hAnsi="Times New Roman" w:cs="Times New Roman"/>
          <w:sz w:val="28"/>
          <w:szCs w:val="28"/>
        </w:rPr>
        <w:t>. Способы изготовления игрушки. Особенности росписи народных игрушек.</w:t>
      </w:r>
    </w:p>
    <w:p w:rsidR="00E153C6" w:rsidRPr="00386828" w:rsidRDefault="00E153C6" w:rsidP="00E153C6">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 xml:space="preserve">Практика. </w:t>
      </w:r>
      <w:r w:rsidRPr="00386828">
        <w:rPr>
          <w:rFonts w:ascii="Times New Roman" w:hAnsi="Times New Roman" w:cs="Times New Roman"/>
          <w:sz w:val="28"/>
          <w:szCs w:val="28"/>
        </w:rPr>
        <w:t xml:space="preserve">Изготовление </w:t>
      </w:r>
      <w:r w:rsidR="007C5408" w:rsidRPr="00386828">
        <w:rPr>
          <w:rFonts w:ascii="Times New Roman" w:hAnsi="Times New Roman" w:cs="Times New Roman"/>
          <w:sz w:val="28"/>
          <w:szCs w:val="28"/>
        </w:rPr>
        <w:t>игрушек</w:t>
      </w:r>
      <w:r w:rsidR="00E44C62" w:rsidRPr="00386828">
        <w:rPr>
          <w:rFonts w:ascii="Times New Roman" w:hAnsi="Times New Roman" w:cs="Times New Roman"/>
          <w:sz w:val="28"/>
          <w:szCs w:val="28"/>
        </w:rPr>
        <w:t xml:space="preserve"> и их роспись</w:t>
      </w:r>
      <w:r w:rsidRPr="00386828">
        <w:rPr>
          <w:rFonts w:ascii="Times New Roman" w:hAnsi="Times New Roman" w:cs="Times New Roman"/>
          <w:sz w:val="28"/>
          <w:szCs w:val="28"/>
        </w:rPr>
        <w:t>.</w:t>
      </w:r>
    </w:p>
    <w:p w:rsidR="00E153C6" w:rsidRPr="00386828" w:rsidRDefault="00E153C6" w:rsidP="00E153C6">
      <w:pPr>
        <w:spacing w:after="0" w:line="240" w:lineRule="auto"/>
        <w:jc w:val="both"/>
        <w:rPr>
          <w:rFonts w:ascii="Times New Roman" w:hAnsi="Times New Roman" w:cs="Times New Roman"/>
          <w:sz w:val="28"/>
          <w:szCs w:val="28"/>
        </w:rPr>
      </w:pPr>
      <w:r w:rsidRPr="00386828">
        <w:rPr>
          <w:rFonts w:ascii="Times New Roman" w:hAnsi="Times New Roman" w:cs="Times New Roman"/>
          <w:sz w:val="28"/>
          <w:szCs w:val="28"/>
        </w:rPr>
        <w:tab/>
      </w: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xml:space="preserve"> наглядный, словесный, игровой, практический, контроль.</w:t>
      </w:r>
    </w:p>
    <w:p w:rsidR="00E153C6" w:rsidRPr="00386828" w:rsidRDefault="00E153C6" w:rsidP="00E153C6">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плакаты по технике безопасности, схемы изготовления изделия, образцы работ.</w:t>
      </w:r>
    </w:p>
    <w:p w:rsidR="00E153C6" w:rsidRPr="00386828" w:rsidRDefault="00E153C6" w:rsidP="00E153C6">
      <w:pPr>
        <w:tabs>
          <w:tab w:val="left" w:pos="3825"/>
        </w:tabs>
        <w:spacing w:after="0" w:line="240" w:lineRule="auto"/>
        <w:ind w:firstLine="720"/>
        <w:jc w:val="both"/>
        <w:rPr>
          <w:rFonts w:ascii="Times New Roman" w:hAnsi="Times New Roman" w:cs="Times New Roman"/>
          <w:sz w:val="28"/>
          <w:szCs w:val="28"/>
        </w:rPr>
      </w:pPr>
      <w:r w:rsidRPr="00386828">
        <w:rPr>
          <w:rFonts w:ascii="Times New Roman" w:hAnsi="Times New Roman" w:cs="Times New Roman"/>
          <w:i/>
          <w:sz w:val="28"/>
          <w:szCs w:val="28"/>
        </w:rPr>
        <w:t>Материалы</w:t>
      </w:r>
      <w:r w:rsidRPr="00386828">
        <w:rPr>
          <w:rFonts w:ascii="Times New Roman" w:hAnsi="Times New Roman" w:cs="Times New Roman"/>
          <w:sz w:val="28"/>
          <w:szCs w:val="28"/>
        </w:rPr>
        <w:t>: мука, вода, соль, стеки, ложки, вилки, скалки, выемки для теста, миска для приготовления теста, клеёнка для стола, салфетки. Пуговицы, веточки, семена, плоды, фольга, расчёски.</w:t>
      </w:r>
      <w:r w:rsidR="00E44C62" w:rsidRPr="00386828">
        <w:rPr>
          <w:rFonts w:ascii="Times New Roman" w:hAnsi="Times New Roman" w:cs="Times New Roman"/>
          <w:sz w:val="28"/>
          <w:szCs w:val="28"/>
        </w:rPr>
        <w:t xml:space="preserve"> Краски, кисточки, стакан для воды, палитрочки, бумага</w:t>
      </w:r>
    </w:p>
    <w:p w:rsidR="00201464" w:rsidRPr="00386828" w:rsidRDefault="00201464" w:rsidP="00201464">
      <w:pPr>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201464" w:rsidRPr="00386828" w:rsidRDefault="00E264E5" w:rsidP="00201464">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lang w:eastAsia="ru-RU"/>
        </w:rPr>
        <w:t>Д</w:t>
      </w:r>
      <w:r w:rsidR="00BA7155">
        <w:rPr>
          <w:rFonts w:ascii="Times New Roman" w:hAnsi="Times New Roman" w:cs="Times New Roman"/>
          <w:i/>
          <w:sz w:val="28"/>
          <w:szCs w:val="28"/>
          <w:lang w:eastAsia="ru-RU"/>
        </w:rPr>
        <w:t>ети должны уметь</w:t>
      </w:r>
      <w:r w:rsidR="00BD4502">
        <w:rPr>
          <w:rFonts w:ascii="Times New Roman" w:hAnsi="Times New Roman" w:cs="Times New Roman"/>
          <w:i/>
          <w:sz w:val="28"/>
          <w:szCs w:val="28"/>
          <w:lang w:eastAsia="ru-RU"/>
        </w:rPr>
        <w:t>:</w:t>
      </w:r>
      <w:r w:rsidR="00201464" w:rsidRPr="00386828">
        <w:rPr>
          <w:rFonts w:ascii="Times New Roman" w:hAnsi="Times New Roman" w:cs="Times New Roman"/>
          <w:i/>
          <w:sz w:val="28"/>
          <w:szCs w:val="28"/>
          <w:lang w:eastAsia="ru-RU"/>
        </w:rPr>
        <w:t xml:space="preserve"> </w:t>
      </w:r>
      <w:r w:rsidRPr="00BD4502">
        <w:rPr>
          <w:rFonts w:ascii="Times New Roman" w:hAnsi="Times New Roman" w:cs="Times New Roman"/>
          <w:sz w:val="28"/>
          <w:szCs w:val="28"/>
        </w:rPr>
        <w:t>делать</w:t>
      </w:r>
      <w:r w:rsidRPr="00386828">
        <w:rPr>
          <w:rFonts w:ascii="Times New Roman" w:hAnsi="Times New Roman" w:cs="Times New Roman"/>
          <w:sz w:val="28"/>
          <w:szCs w:val="28"/>
        </w:rPr>
        <w:t xml:space="preserve"> </w:t>
      </w:r>
      <w:r w:rsidR="00F94751" w:rsidRPr="00386828">
        <w:rPr>
          <w:rFonts w:ascii="Times New Roman" w:hAnsi="Times New Roman" w:cs="Times New Roman"/>
          <w:sz w:val="28"/>
          <w:szCs w:val="28"/>
        </w:rPr>
        <w:t>замес теста, разминание, раскатывание, отщипывание, катание шаров, колбасок, столбиков, жгутиков, конуса, капельки, завитушек;</w:t>
      </w:r>
      <w:r w:rsidRPr="00386828">
        <w:rPr>
          <w:rFonts w:ascii="Times New Roman" w:hAnsi="Times New Roman" w:cs="Times New Roman"/>
          <w:sz w:val="28"/>
          <w:szCs w:val="28"/>
        </w:rPr>
        <w:t xml:space="preserve"> </w:t>
      </w:r>
      <w:r w:rsidR="00201464" w:rsidRPr="00386828">
        <w:rPr>
          <w:rFonts w:ascii="Times New Roman" w:hAnsi="Times New Roman" w:cs="Times New Roman"/>
          <w:sz w:val="28"/>
          <w:szCs w:val="28"/>
          <w:lang w:eastAsia="ru-RU"/>
        </w:rPr>
        <w:t xml:space="preserve">выполнять </w:t>
      </w:r>
      <w:r w:rsidR="00201464" w:rsidRPr="00386828">
        <w:rPr>
          <w:rFonts w:ascii="Times New Roman" w:hAnsi="Times New Roman" w:cs="Times New Roman"/>
          <w:sz w:val="28"/>
          <w:szCs w:val="28"/>
        </w:rPr>
        <w:t xml:space="preserve">устные инструкции, создавать изделия </w:t>
      </w:r>
      <w:r w:rsidR="00F94751" w:rsidRPr="00386828">
        <w:rPr>
          <w:rFonts w:ascii="Times New Roman" w:hAnsi="Times New Roman" w:cs="Times New Roman"/>
          <w:sz w:val="28"/>
          <w:szCs w:val="28"/>
        </w:rPr>
        <w:t>из солёного теста</w:t>
      </w:r>
      <w:r w:rsidR="00201464" w:rsidRPr="00386828">
        <w:rPr>
          <w:rFonts w:ascii="Times New Roman" w:hAnsi="Times New Roman" w:cs="Times New Roman"/>
          <w:sz w:val="28"/>
          <w:szCs w:val="28"/>
        </w:rPr>
        <w:t>, пользуясь инструкционными картами и схемами; создавать композиции из базовых форм.</w:t>
      </w:r>
    </w:p>
    <w:p w:rsidR="00C16D04" w:rsidRPr="00B678FB" w:rsidRDefault="00B678FB" w:rsidP="00B678FB">
      <w:pPr>
        <w:spacing w:after="0" w:line="240" w:lineRule="auto"/>
        <w:ind w:firstLine="708"/>
        <w:jc w:val="both"/>
        <w:rPr>
          <w:rFonts w:ascii="Times New Roman" w:hAnsi="Times New Roman" w:cs="Times New Roman"/>
          <w:sz w:val="28"/>
          <w:szCs w:val="28"/>
        </w:rPr>
      </w:pPr>
      <w:r w:rsidRPr="002C1C1B">
        <w:rPr>
          <w:rFonts w:ascii="Times New Roman" w:hAnsi="Times New Roman" w:cs="Times New Roman"/>
          <w:bCs/>
          <w:i/>
          <w:iCs/>
          <w:color w:val="2B2B2B"/>
          <w:sz w:val="28"/>
          <w:szCs w:val="28"/>
          <w:shd w:val="clear" w:color="auto" w:fill="FFFFFF"/>
          <w:lang w:eastAsia="ru-RU"/>
        </w:rPr>
        <w:t>Диагностика развития мелкой моторики</w:t>
      </w:r>
      <w:r w:rsidRPr="00B678FB">
        <w:rPr>
          <w:rFonts w:ascii="Times New Roman" w:hAnsi="Times New Roman" w:cs="Times New Roman"/>
          <w:bCs/>
          <w:iCs/>
          <w:color w:val="2B2B2B"/>
          <w:sz w:val="28"/>
          <w:szCs w:val="28"/>
          <w:shd w:val="clear" w:color="auto" w:fill="FFFFFF"/>
          <w:lang w:eastAsia="ru-RU"/>
        </w:rPr>
        <w:t>: опрос и тестирование (методики «Дорожки», «Птенчики»), беседа</w:t>
      </w:r>
      <w:r w:rsidR="00190612">
        <w:rPr>
          <w:rFonts w:ascii="Times New Roman" w:hAnsi="Times New Roman" w:cs="Times New Roman"/>
          <w:bCs/>
          <w:iCs/>
          <w:color w:val="2B2B2B"/>
          <w:sz w:val="28"/>
          <w:szCs w:val="28"/>
          <w:shd w:val="clear" w:color="auto" w:fill="FFFFFF"/>
          <w:lang w:eastAsia="ru-RU"/>
        </w:rPr>
        <w:t>,</w:t>
      </w:r>
      <w:r w:rsidRPr="00B678FB">
        <w:rPr>
          <w:rFonts w:ascii="Times New Roman" w:hAnsi="Times New Roman" w:cs="Times New Roman"/>
          <w:bCs/>
          <w:iCs/>
          <w:color w:val="2B2B2B"/>
          <w:sz w:val="28"/>
          <w:szCs w:val="28"/>
          <w:shd w:val="clear" w:color="auto" w:fill="FFFFFF"/>
          <w:lang w:eastAsia="ru-RU"/>
        </w:rPr>
        <w:t xml:space="preserve"> </w:t>
      </w:r>
      <w:r w:rsidR="00190612">
        <w:rPr>
          <w:rFonts w:ascii="Times New Roman" w:hAnsi="Times New Roman" w:cs="Times New Roman"/>
          <w:bCs/>
          <w:iCs/>
          <w:color w:val="2B2B2B"/>
          <w:sz w:val="28"/>
          <w:szCs w:val="28"/>
          <w:shd w:val="clear" w:color="auto" w:fill="FFFFFF"/>
          <w:lang w:eastAsia="ru-RU"/>
        </w:rPr>
        <w:t>в</w:t>
      </w:r>
      <w:r w:rsidRPr="00B678FB">
        <w:rPr>
          <w:rFonts w:ascii="Times New Roman" w:hAnsi="Times New Roman" w:cs="Times New Roman"/>
          <w:bCs/>
          <w:iCs/>
          <w:color w:val="2B2B2B"/>
          <w:sz w:val="28"/>
          <w:szCs w:val="28"/>
          <w:shd w:val="clear" w:color="auto" w:fill="FFFFFF"/>
          <w:lang w:eastAsia="ru-RU"/>
        </w:rPr>
        <w:t>ыполнение практического задания</w:t>
      </w:r>
      <w:r w:rsidR="00190612">
        <w:rPr>
          <w:rFonts w:ascii="Times New Roman" w:hAnsi="Times New Roman" w:cs="Times New Roman"/>
          <w:bCs/>
          <w:iCs/>
          <w:color w:val="2B2B2B"/>
          <w:sz w:val="28"/>
          <w:szCs w:val="28"/>
          <w:shd w:val="clear" w:color="auto" w:fill="FFFFFF"/>
          <w:lang w:eastAsia="ru-RU"/>
        </w:rPr>
        <w:t>.</w:t>
      </w:r>
    </w:p>
    <w:p w:rsidR="00CA4983" w:rsidRDefault="00CA4983" w:rsidP="00D80A64">
      <w:pPr>
        <w:spacing w:after="0" w:line="240" w:lineRule="auto"/>
        <w:ind w:firstLine="720"/>
        <w:jc w:val="center"/>
        <w:rPr>
          <w:rFonts w:ascii="Times New Roman" w:hAnsi="Times New Roman" w:cs="Times New Roman"/>
          <w:b/>
          <w:i/>
          <w:sz w:val="28"/>
          <w:szCs w:val="28"/>
        </w:rPr>
      </w:pPr>
    </w:p>
    <w:p w:rsidR="004D2E59" w:rsidRPr="00386828" w:rsidRDefault="00D60D15" w:rsidP="00D80A64">
      <w:pPr>
        <w:spacing w:after="0" w:line="240" w:lineRule="auto"/>
        <w:ind w:firstLine="720"/>
        <w:jc w:val="center"/>
        <w:rPr>
          <w:rFonts w:ascii="Times New Roman" w:hAnsi="Times New Roman" w:cs="Times New Roman"/>
          <w:b/>
          <w:i/>
          <w:sz w:val="28"/>
          <w:szCs w:val="28"/>
        </w:rPr>
      </w:pPr>
      <w:r w:rsidRPr="00386828">
        <w:rPr>
          <w:rFonts w:ascii="Times New Roman" w:hAnsi="Times New Roman" w:cs="Times New Roman"/>
          <w:b/>
          <w:i/>
          <w:sz w:val="28"/>
          <w:szCs w:val="28"/>
        </w:rPr>
        <w:t xml:space="preserve">4.6. Содержание раздела «Индивидуальная работа </w:t>
      </w:r>
    </w:p>
    <w:p w:rsidR="00776A80" w:rsidRPr="00386828" w:rsidRDefault="00776A80" w:rsidP="00D80A64">
      <w:pPr>
        <w:spacing w:after="0" w:line="240" w:lineRule="auto"/>
        <w:ind w:firstLine="720"/>
        <w:jc w:val="center"/>
        <w:rPr>
          <w:rFonts w:ascii="Times New Roman" w:hAnsi="Times New Roman" w:cs="Times New Roman"/>
          <w:b/>
          <w:i/>
          <w:sz w:val="28"/>
          <w:szCs w:val="28"/>
        </w:rPr>
      </w:pPr>
      <w:r w:rsidRPr="00386828">
        <w:rPr>
          <w:rFonts w:ascii="Times New Roman" w:hAnsi="Times New Roman" w:cs="Times New Roman"/>
          <w:b/>
          <w:i/>
          <w:sz w:val="28"/>
          <w:szCs w:val="28"/>
        </w:rPr>
        <w:t xml:space="preserve">по </w:t>
      </w:r>
      <w:r w:rsidR="00D60D15" w:rsidRPr="00386828">
        <w:rPr>
          <w:rFonts w:ascii="Times New Roman" w:hAnsi="Times New Roman" w:cs="Times New Roman"/>
          <w:b/>
          <w:i/>
          <w:sz w:val="28"/>
          <w:szCs w:val="28"/>
        </w:rPr>
        <w:t>продуктивной деятельности детей</w:t>
      </w:r>
      <w:r w:rsidR="004D2E59" w:rsidRPr="00386828">
        <w:rPr>
          <w:rFonts w:ascii="Times New Roman" w:hAnsi="Times New Roman" w:cs="Times New Roman"/>
          <w:b/>
          <w:i/>
          <w:sz w:val="28"/>
          <w:szCs w:val="28"/>
        </w:rPr>
        <w:t xml:space="preserve"> с ОВЗ </w:t>
      </w:r>
      <w:r w:rsidR="00D60D15" w:rsidRPr="00386828">
        <w:rPr>
          <w:rFonts w:ascii="Times New Roman" w:hAnsi="Times New Roman" w:cs="Times New Roman"/>
          <w:b/>
          <w:i/>
          <w:sz w:val="28"/>
          <w:szCs w:val="28"/>
        </w:rPr>
        <w:t>дошкольного</w:t>
      </w:r>
      <w:r w:rsidR="004D2E59" w:rsidRPr="00386828">
        <w:rPr>
          <w:rFonts w:ascii="Times New Roman" w:hAnsi="Times New Roman" w:cs="Times New Roman"/>
          <w:b/>
          <w:i/>
          <w:sz w:val="28"/>
          <w:szCs w:val="28"/>
        </w:rPr>
        <w:t xml:space="preserve"> </w:t>
      </w:r>
    </w:p>
    <w:p w:rsidR="00D60D15" w:rsidRDefault="004D2E59" w:rsidP="00D80A64">
      <w:pPr>
        <w:spacing w:after="0" w:line="240" w:lineRule="auto"/>
        <w:ind w:firstLine="720"/>
        <w:jc w:val="center"/>
        <w:rPr>
          <w:rFonts w:ascii="Times New Roman" w:hAnsi="Times New Roman" w:cs="Times New Roman"/>
          <w:b/>
          <w:i/>
          <w:sz w:val="28"/>
          <w:szCs w:val="28"/>
        </w:rPr>
      </w:pPr>
      <w:r w:rsidRPr="00386828">
        <w:rPr>
          <w:rFonts w:ascii="Times New Roman" w:hAnsi="Times New Roman" w:cs="Times New Roman"/>
          <w:b/>
          <w:i/>
          <w:sz w:val="28"/>
          <w:szCs w:val="28"/>
        </w:rPr>
        <w:t xml:space="preserve"> и младшего школьного возраста</w:t>
      </w:r>
      <w:r w:rsidR="00D80A64" w:rsidRPr="00386828">
        <w:rPr>
          <w:rFonts w:ascii="Times New Roman" w:hAnsi="Times New Roman" w:cs="Times New Roman"/>
          <w:b/>
          <w:i/>
          <w:sz w:val="28"/>
          <w:szCs w:val="28"/>
        </w:rPr>
        <w:t>»</w:t>
      </w:r>
    </w:p>
    <w:p w:rsidR="00A96277" w:rsidRPr="00386828" w:rsidRDefault="00A96277" w:rsidP="00A96277">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индивидуальная.</w:t>
      </w:r>
    </w:p>
    <w:p w:rsidR="00D60D15" w:rsidRPr="00386828" w:rsidRDefault="00D60D15" w:rsidP="00242FB6">
      <w:pPr>
        <w:numPr>
          <w:ilvl w:val="2"/>
          <w:numId w:val="53"/>
        </w:numPr>
        <w:tabs>
          <w:tab w:val="clear" w:pos="1440"/>
          <w:tab w:val="num" w:pos="993"/>
        </w:tabs>
        <w:suppressAutoHyphens/>
        <w:spacing w:after="0" w:line="240" w:lineRule="auto"/>
        <w:ind w:left="0" w:firstLine="708"/>
        <w:jc w:val="both"/>
        <w:rPr>
          <w:rFonts w:ascii="Times New Roman" w:hAnsi="Times New Roman" w:cs="Times New Roman"/>
          <w:i/>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«Обрывная аппликация «Сварим  обед».</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Пальчиковая игра «Варим щи». Знакомство с обрывной аппликацией. Обрывают полоски и наклеивают на готовую форму. </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настольная игра «Какого цвета овощи?», готовые силуэты посуды из картона (кастрюля, л</w:t>
      </w:r>
      <w:r w:rsidR="004C3B91" w:rsidRPr="00386828">
        <w:rPr>
          <w:rFonts w:ascii="Times New Roman" w:hAnsi="Times New Roman" w:cs="Times New Roman"/>
          <w:sz w:val="28"/>
          <w:szCs w:val="28"/>
        </w:rPr>
        <w:t>ожка, тарелка), иллюстрации Ю.</w:t>
      </w:r>
      <w:r w:rsidRPr="00386828">
        <w:rPr>
          <w:rFonts w:ascii="Times New Roman" w:hAnsi="Times New Roman" w:cs="Times New Roman"/>
          <w:sz w:val="28"/>
          <w:szCs w:val="28"/>
        </w:rPr>
        <w:t>Васнецова.</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Оборудование</w:t>
      </w:r>
      <w:r w:rsidRPr="00386828">
        <w:rPr>
          <w:rFonts w:ascii="Times New Roman" w:hAnsi="Times New Roman" w:cs="Times New Roman"/>
          <w:b/>
          <w:sz w:val="28"/>
          <w:szCs w:val="28"/>
        </w:rPr>
        <w:t xml:space="preserve">: </w:t>
      </w:r>
      <w:r w:rsidRPr="00386828">
        <w:rPr>
          <w:rFonts w:ascii="Times New Roman" w:hAnsi="Times New Roman" w:cs="Times New Roman"/>
          <w:sz w:val="28"/>
          <w:szCs w:val="28"/>
        </w:rPr>
        <w:t xml:space="preserve">готовые силуэтные картинки посуды из картона, полоски двухсторонней цветной бумаги, кисть, клей ПВА, салфетка, </w:t>
      </w:r>
      <w:r w:rsidR="004C3B91" w:rsidRPr="00386828">
        <w:rPr>
          <w:rFonts w:ascii="Times New Roman" w:hAnsi="Times New Roman" w:cs="Times New Roman"/>
          <w:sz w:val="28"/>
          <w:szCs w:val="28"/>
        </w:rPr>
        <w:t>клеёнка</w:t>
      </w:r>
      <w:r w:rsidRPr="00386828">
        <w:rPr>
          <w:rFonts w:ascii="Times New Roman" w:hAnsi="Times New Roman" w:cs="Times New Roman"/>
          <w:sz w:val="28"/>
          <w:szCs w:val="28"/>
        </w:rPr>
        <w:t xml:space="preserve"> для рабочего стола</w:t>
      </w:r>
      <w:r w:rsidRPr="00386828">
        <w:rPr>
          <w:rFonts w:ascii="Times New Roman" w:hAnsi="Times New Roman" w:cs="Times New Roman"/>
          <w:bCs/>
          <w:sz w:val="28"/>
          <w:szCs w:val="28"/>
        </w:rPr>
        <w:t>.</w:t>
      </w:r>
    </w:p>
    <w:p w:rsidR="00D60D15" w:rsidRPr="00386828" w:rsidRDefault="00D60D15" w:rsidP="00D60D15">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sz w:val="28"/>
          <w:szCs w:val="28"/>
        </w:rPr>
        <w:t xml:space="preserve">2. </w:t>
      </w:r>
      <w:r w:rsidRPr="00386828">
        <w:rPr>
          <w:rFonts w:ascii="Times New Roman" w:hAnsi="Times New Roman" w:cs="Times New Roman"/>
          <w:i/>
          <w:sz w:val="28"/>
          <w:szCs w:val="28"/>
        </w:rPr>
        <w:t>Тема</w:t>
      </w:r>
      <w:r w:rsidRPr="00386828">
        <w:rPr>
          <w:rFonts w:ascii="Times New Roman" w:hAnsi="Times New Roman" w:cs="Times New Roman"/>
          <w:sz w:val="28"/>
          <w:szCs w:val="28"/>
        </w:rPr>
        <w:t>. «Рисование штампами из поролона «Плоды деревьев».</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Пальчиковая игра. Знакомство с техникой рисования штампами. Рассматривают карточки «Плоды деревьев». Обводят контур детали с помощью трафарета и раскрашивают штампами.</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lastRenderedPageBreak/>
        <w:t>Дидактический материал</w:t>
      </w:r>
      <w:r w:rsidRPr="00386828">
        <w:rPr>
          <w:rFonts w:ascii="Times New Roman" w:hAnsi="Times New Roman" w:cs="Times New Roman"/>
          <w:sz w:val="28"/>
          <w:szCs w:val="28"/>
        </w:rPr>
        <w:t>: настольная игра «Плоды и семена деревьев», пальчиковая кукла «Медведь», иллюстрации с изображением деревьев.</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Оборудование</w:t>
      </w:r>
      <w:r w:rsidRPr="00386828">
        <w:rPr>
          <w:rFonts w:ascii="Times New Roman" w:hAnsi="Times New Roman" w:cs="Times New Roman"/>
          <w:b/>
          <w:sz w:val="28"/>
          <w:szCs w:val="28"/>
        </w:rPr>
        <w:t xml:space="preserve">: </w:t>
      </w:r>
      <w:r w:rsidRPr="00386828">
        <w:rPr>
          <w:rFonts w:ascii="Times New Roman" w:hAnsi="Times New Roman" w:cs="Times New Roman"/>
          <w:sz w:val="28"/>
          <w:szCs w:val="28"/>
        </w:rPr>
        <w:t>бумага для рисования,</w:t>
      </w:r>
      <w:r w:rsidRPr="00386828">
        <w:rPr>
          <w:rFonts w:ascii="Times New Roman" w:hAnsi="Times New Roman" w:cs="Times New Roman"/>
          <w:b/>
          <w:sz w:val="28"/>
          <w:szCs w:val="28"/>
        </w:rPr>
        <w:t xml:space="preserve"> </w:t>
      </w:r>
      <w:r w:rsidRPr="00386828">
        <w:rPr>
          <w:rFonts w:ascii="Times New Roman" w:hAnsi="Times New Roman" w:cs="Times New Roman"/>
          <w:sz w:val="28"/>
          <w:szCs w:val="28"/>
        </w:rPr>
        <w:t xml:space="preserve">трафареты плодов деревьев, цветные карандаши (восковые мелки), штампы, гуашевая краска, кисти, салфетка, </w:t>
      </w:r>
      <w:r w:rsidR="000C457C" w:rsidRPr="00386828">
        <w:rPr>
          <w:rFonts w:ascii="Times New Roman" w:hAnsi="Times New Roman" w:cs="Times New Roman"/>
          <w:sz w:val="28"/>
          <w:szCs w:val="28"/>
        </w:rPr>
        <w:t>клеёнка</w:t>
      </w:r>
      <w:r w:rsidRPr="00386828">
        <w:rPr>
          <w:rFonts w:ascii="Times New Roman" w:hAnsi="Times New Roman" w:cs="Times New Roman"/>
          <w:sz w:val="28"/>
          <w:szCs w:val="28"/>
        </w:rPr>
        <w:t xml:space="preserve"> для рабочего стола</w:t>
      </w:r>
      <w:r w:rsidRPr="00386828">
        <w:rPr>
          <w:rFonts w:ascii="Times New Roman" w:hAnsi="Times New Roman" w:cs="Times New Roman"/>
          <w:bCs/>
          <w:sz w:val="28"/>
          <w:szCs w:val="28"/>
        </w:rPr>
        <w:t>.</w:t>
      </w:r>
    </w:p>
    <w:p w:rsidR="00D60D15" w:rsidRPr="00386828" w:rsidRDefault="00D60D15" w:rsidP="00D60D15">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sz w:val="28"/>
          <w:szCs w:val="28"/>
        </w:rPr>
        <w:t xml:space="preserve">3. </w:t>
      </w:r>
      <w:r w:rsidRPr="00386828">
        <w:rPr>
          <w:rFonts w:ascii="Times New Roman" w:hAnsi="Times New Roman" w:cs="Times New Roman"/>
          <w:i/>
          <w:sz w:val="28"/>
          <w:szCs w:val="28"/>
        </w:rPr>
        <w:t>Тема</w:t>
      </w:r>
      <w:r w:rsidRPr="00386828">
        <w:rPr>
          <w:rFonts w:ascii="Times New Roman" w:hAnsi="Times New Roman" w:cs="Times New Roman"/>
          <w:sz w:val="28"/>
          <w:szCs w:val="28"/>
        </w:rPr>
        <w:t>. «Предметная аппликация «Арбуз».</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Пальчиковая игра «Арбуз». Закрепление техники работы с инструментом (трафарет, ножницы): обводят контур детали и вырезают. Наклеивают деталь арбуза, семечки. </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xml:space="preserve">: настольная игра «Что </w:t>
      </w:r>
      <w:r w:rsidR="000C457C" w:rsidRPr="00386828">
        <w:rPr>
          <w:rFonts w:ascii="Times New Roman" w:hAnsi="Times New Roman" w:cs="Times New Roman"/>
          <w:sz w:val="28"/>
          <w:szCs w:val="28"/>
        </w:rPr>
        <w:t>растёт у нас на грядке?»,</w:t>
      </w:r>
      <w:r w:rsidRPr="00386828">
        <w:rPr>
          <w:rFonts w:ascii="Times New Roman" w:hAnsi="Times New Roman" w:cs="Times New Roman"/>
          <w:sz w:val="28"/>
          <w:szCs w:val="28"/>
        </w:rPr>
        <w:t xml:space="preserve"> иллюстрации с изображением овощей и ягод.</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Оборудование</w:t>
      </w:r>
      <w:r w:rsidRPr="00386828">
        <w:rPr>
          <w:rFonts w:ascii="Times New Roman" w:hAnsi="Times New Roman" w:cs="Times New Roman"/>
          <w:b/>
          <w:sz w:val="28"/>
          <w:szCs w:val="28"/>
        </w:rPr>
        <w:t xml:space="preserve">: </w:t>
      </w:r>
      <w:r w:rsidRPr="00386828">
        <w:rPr>
          <w:rFonts w:ascii="Times New Roman" w:hAnsi="Times New Roman" w:cs="Times New Roman"/>
          <w:sz w:val="28"/>
          <w:szCs w:val="28"/>
        </w:rPr>
        <w:t xml:space="preserve">цветная бумага, трафареты овощей и ягод, цветные карандаши, ножницы, клей ПВА, кисти, салфетка, </w:t>
      </w:r>
      <w:r w:rsidR="000C457C" w:rsidRPr="00386828">
        <w:rPr>
          <w:rFonts w:ascii="Times New Roman" w:hAnsi="Times New Roman" w:cs="Times New Roman"/>
          <w:sz w:val="28"/>
          <w:szCs w:val="28"/>
        </w:rPr>
        <w:t>клеёнка</w:t>
      </w:r>
      <w:r w:rsidRPr="00386828">
        <w:rPr>
          <w:rFonts w:ascii="Times New Roman" w:hAnsi="Times New Roman" w:cs="Times New Roman"/>
          <w:sz w:val="28"/>
          <w:szCs w:val="28"/>
        </w:rPr>
        <w:t xml:space="preserve"> для рабочего стола</w:t>
      </w:r>
      <w:r w:rsidRPr="00386828">
        <w:rPr>
          <w:rFonts w:ascii="Times New Roman" w:hAnsi="Times New Roman" w:cs="Times New Roman"/>
          <w:bCs/>
          <w:sz w:val="28"/>
          <w:szCs w:val="28"/>
        </w:rPr>
        <w:t>.</w:t>
      </w:r>
    </w:p>
    <w:p w:rsidR="00D60D15" w:rsidRPr="00386828" w:rsidRDefault="00D60D15" w:rsidP="00242FB6">
      <w:pPr>
        <w:numPr>
          <w:ilvl w:val="2"/>
          <w:numId w:val="54"/>
        </w:numPr>
        <w:tabs>
          <w:tab w:val="clear" w:pos="1440"/>
          <w:tab w:val="num" w:pos="993"/>
        </w:tabs>
        <w:suppressAutoHyphens/>
        <w:spacing w:after="0" w:line="240" w:lineRule="auto"/>
        <w:ind w:left="0" w:firstLine="708"/>
        <w:jc w:val="both"/>
        <w:rPr>
          <w:rFonts w:ascii="Times New Roman" w:hAnsi="Times New Roman" w:cs="Times New Roman"/>
          <w:i/>
          <w:sz w:val="28"/>
          <w:szCs w:val="28"/>
        </w:rPr>
      </w:pPr>
      <w:r w:rsidRPr="00386828">
        <w:rPr>
          <w:rFonts w:ascii="Times New Roman" w:hAnsi="Times New Roman" w:cs="Times New Roman"/>
          <w:i/>
          <w:sz w:val="28"/>
          <w:szCs w:val="28"/>
        </w:rPr>
        <w:t>Тема</w:t>
      </w:r>
      <w:r w:rsidRPr="00386828">
        <w:rPr>
          <w:rFonts w:ascii="Times New Roman" w:hAnsi="Times New Roman" w:cs="Times New Roman"/>
          <w:sz w:val="28"/>
          <w:szCs w:val="28"/>
        </w:rPr>
        <w:t>. «</w:t>
      </w:r>
      <w:r w:rsidR="000C457C" w:rsidRPr="00386828">
        <w:rPr>
          <w:rFonts w:ascii="Times New Roman" w:hAnsi="Times New Roman" w:cs="Times New Roman"/>
          <w:sz w:val="28"/>
          <w:szCs w:val="28"/>
        </w:rPr>
        <w:t>Объёмная</w:t>
      </w:r>
      <w:r w:rsidRPr="00386828">
        <w:rPr>
          <w:rFonts w:ascii="Times New Roman" w:hAnsi="Times New Roman" w:cs="Times New Roman"/>
          <w:sz w:val="28"/>
          <w:szCs w:val="28"/>
        </w:rPr>
        <w:t xml:space="preserve"> аппликация из фантиков «Бабочка».</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Знакомство с </w:t>
      </w:r>
      <w:r w:rsidR="000C457C" w:rsidRPr="00386828">
        <w:rPr>
          <w:rFonts w:ascii="Times New Roman" w:hAnsi="Times New Roman" w:cs="Times New Roman"/>
          <w:sz w:val="28"/>
          <w:szCs w:val="28"/>
        </w:rPr>
        <w:t>объёмной</w:t>
      </w:r>
      <w:r w:rsidRPr="00386828">
        <w:rPr>
          <w:rFonts w:ascii="Times New Roman" w:hAnsi="Times New Roman" w:cs="Times New Roman"/>
          <w:sz w:val="28"/>
          <w:szCs w:val="28"/>
        </w:rPr>
        <w:t xml:space="preserve"> аппликацией: с помощью взрослого складывают фантики гармошкой, закругляют концы, склеивают крылышки. Развитие мелкой моторики, координации движений.</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Приёмы и методы</w:t>
      </w:r>
      <w:r w:rsidRPr="00386828">
        <w:rPr>
          <w:rFonts w:ascii="Times New Roman" w:hAnsi="Times New Roman" w:cs="Times New Roman"/>
          <w:sz w:val="28"/>
          <w:szCs w:val="28"/>
        </w:rPr>
        <w:t>: 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i/>
          <w:sz w:val="28"/>
          <w:szCs w:val="28"/>
        </w:rPr>
        <w:t>Дидактический материал</w:t>
      </w:r>
      <w:r w:rsidRPr="00386828">
        <w:rPr>
          <w:rFonts w:ascii="Times New Roman" w:hAnsi="Times New Roman" w:cs="Times New Roman"/>
          <w:sz w:val="28"/>
          <w:szCs w:val="28"/>
        </w:rPr>
        <w:t>: образец работы, пальчиковые куклы «Бабочки», иллюстрации с изображением бабочек.</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Оборудование</w:t>
      </w:r>
      <w:r w:rsidRPr="00386828">
        <w:rPr>
          <w:rFonts w:ascii="Times New Roman" w:hAnsi="Times New Roman" w:cs="Times New Roman"/>
          <w:b/>
          <w:sz w:val="28"/>
          <w:szCs w:val="28"/>
        </w:rPr>
        <w:t xml:space="preserve">: </w:t>
      </w:r>
      <w:r w:rsidRPr="00386828">
        <w:rPr>
          <w:rFonts w:ascii="Times New Roman" w:hAnsi="Times New Roman" w:cs="Times New Roman"/>
          <w:sz w:val="28"/>
          <w:szCs w:val="28"/>
        </w:rPr>
        <w:t>фантики от конфет,</w:t>
      </w:r>
      <w:r w:rsidRPr="00386828">
        <w:rPr>
          <w:rFonts w:ascii="Times New Roman" w:hAnsi="Times New Roman" w:cs="Times New Roman"/>
          <w:b/>
          <w:sz w:val="28"/>
          <w:szCs w:val="28"/>
        </w:rPr>
        <w:t xml:space="preserve"> </w:t>
      </w:r>
      <w:r w:rsidRPr="00386828">
        <w:rPr>
          <w:rFonts w:ascii="Times New Roman" w:hAnsi="Times New Roman" w:cs="Times New Roman"/>
          <w:sz w:val="28"/>
          <w:szCs w:val="28"/>
        </w:rPr>
        <w:t xml:space="preserve">клей ПВА, кисти, ножницы, салфетка, </w:t>
      </w:r>
      <w:r w:rsidR="00D72159" w:rsidRPr="00386828">
        <w:rPr>
          <w:rFonts w:ascii="Times New Roman" w:hAnsi="Times New Roman" w:cs="Times New Roman"/>
          <w:sz w:val="28"/>
          <w:szCs w:val="28"/>
        </w:rPr>
        <w:t>клеёнка</w:t>
      </w:r>
      <w:r w:rsidRPr="00386828">
        <w:rPr>
          <w:rFonts w:ascii="Times New Roman" w:hAnsi="Times New Roman" w:cs="Times New Roman"/>
          <w:sz w:val="28"/>
          <w:szCs w:val="28"/>
        </w:rPr>
        <w:t xml:space="preserve"> для рабочего стола</w:t>
      </w:r>
      <w:r w:rsidRPr="00386828">
        <w:rPr>
          <w:rFonts w:ascii="Times New Roman" w:hAnsi="Times New Roman" w:cs="Times New Roman"/>
          <w:bCs/>
          <w:sz w:val="28"/>
          <w:szCs w:val="28"/>
        </w:rPr>
        <w:t>.</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sz w:val="28"/>
          <w:szCs w:val="28"/>
        </w:rPr>
        <w:t xml:space="preserve">5. </w:t>
      </w:r>
      <w:r w:rsidRPr="00386828">
        <w:rPr>
          <w:rFonts w:ascii="Times New Roman" w:hAnsi="Times New Roman" w:cs="Times New Roman"/>
          <w:i/>
          <w:sz w:val="28"/>
          <w:szCs w:val="28"/>
        </w:rPr>
        <w:t>Тема</w:t>
      </w:r>
      <w:r w:rsidRPr="00386828">
        <w:rPr>
          <w:rFonts w:ascii="Times New Roman" w:hAnsi="Times New Roman" w:cs="Times New Roman"/>
          <w:sz w:val="28"/>
          <w:szCs w:val="28"/>
        </w:rPr>
        <w:t>. «Коллаж. Декоративная аппликация «Пора готовить закрома».</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Знакомство с декоративной аппликацией. Рисуют вторую половину детали. Вырезают детали овощей (помидоры, огурцы, перец) или ягод (клубника, вишня, малина и т.д.) и приклеивают на готовую силуэтную деталь баночки. Сверху приклеивают </w:t>
      </w:r>
      <w:r w:rsidR="00D72159" w:rsidRPr="00386828">
        <w:rPr>
          <w:rFonts w:ascii="Times New Roman" w:hAnsi="Times New Roman" w:cs="Times New Roman"/>
          <w:sz w:val="28"/>
          <w:szCs w:val="28"/>
        </w:rPr>
        <w:t>обёртку</w:t>
      </w:r>
      <w:r w:rsidRPr="00386828">
        <w:rPr>
          <w:rFonts w:ascii="Times New Roman" w:hAnsi="Times New Roman" w:cs="Times New Roman"/>
          <w:sz w:val="28"/>
          <w:szCs w:val="28"/>
        </w:rPr>
        <w:t xml:space="preserve"> баночки и декорируют тесьмой и бантиком.</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Дидактический материал: </w:t>
      </w:r>
      <w:r w:rsidRPr="00386828">
        <w:rPr>
          <w:rFonts w:ascii="Times New Roman" w:hAnsi="Times New Roman" w:cs="Times New Roman"/>
          <w:sz w:val="28"/>
          <w:szCs w:val="28"/>
        </w:rPr>
        <w:t>настольная игра «Симметричные предметы. Дорисуй вторую половину», образец работы, пальчиковые куклы «Овощи и ягоды».</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iCs/>
          <w:sz w:val="28"/>
          <w:szCs w:val="28"/>
        </w:rPr>
        <w:t>Оборудование</w:t>
      </w:r>
      <w:r w:rsidRPr="00386828">
        <w:rPr>
          <w:rFonts w:ascii="Times New Roman" w:hAnsi="Times New Roman" w:cs="Times New Roman"/>
          <w:b/>
          <w:i/>
          <w:iCs/>
          <w:sz w:val="28"/>
          <w:szCs w:val="28"/>
        </w:rPr>
        <w:t xml:space="preserve">: </w:t>
      </w:r>
      <w:r w:rsidRPr="00386828">
        <w:rPr>
          <w:rFonts w:ascii="Times New Roman" w:hAnsi="Times New Roman" w:cs="Times New Roman"/>
          <w:sz w:val="28"/>
          <w:szCs w:val="28"/>
        </w:rPr>
        <w:t xml:space="preserve">готовая силуэтная деталь баночки из картона, цветная бумага с контурным рисунком половины детали овощей (ягод), деталь </w:t>
      </w:r>
      <w:r w:rsidR="00D72159" w:rsidRPr="00386828">
        <w:rPr>
          <w:rFonts w:ascii="Times New Roman" w:hAnsi="Times New Roman" w:cs="Times New Roman"/>
          <w:sz w:val="28"/>
          <w:szCs w:val="28"/>
        </w:rPr>
        <w:t>обёртки</w:t>
      </w:r>
      <w:r w:rsidRPr="00386828">
        <w:rPr>
          <w:rFonts w:ascii="Times New Roman" w:hAnsi="Times New Roman" w:cs="Times New Roman"/>
          <w:sz w:val="28"/>
          <w:szCs w:val="28"/>
        </w:rPr>
        <w:t xml:space="preserve"> баночки, тесьма, бантик, ножницы, клей ПВА, цветные карандаши, кисти, салфетка, </w:t>
      </w:r>
      <w:r w:rsidR="00D72159" w:rsidRPr="00386828">
        <w:rPr>
          <w:rFonts w:ascii="Times New Roman" w:hAnsi="Times New Roman" w:cs="Times New Roman"/>
          <w:sz w:val="28"/>
          <w:szCs w:val="28"/>
        </w:rPr>
        <w:t>клеёнка</w:t>
      </w:r>
      <w:r w:rsidRPr="00386828">
        <w:rPr>
          <w:rFonts w:ascii="Times New Roman" w:hAnsi="Times New Roman" w:cs="Times New Roman"/>
          <w:sz w:val="28"/>
          <w:szCs w:val="28"/>
        </w:rPr>
        <w:t xml:space="preserve"> для рабочего стола</w:t>
      </w:r>
      <w:r w:rsidRPr="00386828">
        <w:rPr>
          <w:rFonts w:ascii="Times New Roman" w:hAnsi="Times New Roman" w:cs="Times New Roman"/>
          <w:bCs/>
          <w:sz w:val="28"/>
          <w:szCs w:val="28"/>
        </w:rPr>
        <w:t>.</w:t>
      </w:r>
    </w:p>
    <w:p w:rsidR="00D60D15" w:rsidRPr="00386828" w:rsidRDefault="00D72159"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sz w:val="28"/>
          <w:szCs w:val="28"/>
        </w:rPr>
        <w:t xml:space="preserve">6. </w:t>
      </w:r>
      <w:r w:rsidR="00D60D15" w:rsidRPr="00386828">
        <w:rPr>
          <w:rFonts w:ascii="Times New Roman" w:hAnsi="Times New Roman" w:cs="Times New Roman"/>
          <w:i/>
          <w:sz w:val="28"/>
          <w:szCs w:val="28"/>
        </w:rPr>
        <w:t>Тема</w:t>
      </w:r>
      <w:r w:rsidR="00D60D15" w:rsidRPr="00386828">
        <w:rPr>
          <w:rFonts w:ascii="Times New Roman" w:hAnsi="Times New Roman" w:cs="Times New Roman"/>
          <w:sz w:val="28"/>
          <w:szCs w:val="28"/>
        </w:rPr>
        <w:t>. «Сюжетная аппликация из ткани с элементами рисования «Лиса».</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sz w:val="28"/>
          <w:szCs w:val="28"/>
        </w:rPr>
        <w:lastRenderedPageBreak/>
        <w:t>Практика.</w:t>
      </w:r>
      <w:r w:rsidRPr="00386828">
        <w:rPr>
          <w:rFonts w:ascii="Times New Roman" w:hAnsi="Times New Roman" w:cs="Times New Roman"/>
          <w:sz w:val="28"/>
          <w:szCs w:val="28"/>
        </w:rPr>
        <w:t xml:space="preserve"> Знакомство с техникой изготовления сюжетной аппликации из ткани. На готовую силуэтную картинку лисы наклеивают деталь платья из проклеенной ткани. Черным восковым мелком рисуют нос и глаз лисы, раскрашивают хвост и крылья сороки. Оранжевым восковым мелком раскрашивают хвост и мордочку лисы.  Приклеивают лису на фон, летящую сороку, деталь зонтика из проклеенной ткани, и восковым мелком дорисовывают ручку зонтика. Восковыми мелками рисуют солнце, облака,  цветы. Стружкой цветного мела раскрашивают фон.</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Дидактический материал: </w:t>
      </w:r>
      <w:r w:rsidRPr="00386828">
        <w:rPr>
          <w:rFonts w:ascii="Times New Roman" w:hAnsi="Times New Roman" w:cs="Times New Roman"/>
          <w:sz w:val="28"/>
          <w:szCs w:val="28"/>
        </w:rPr>
        <w:t>образец работы, русская сказка в пересказе А.Н.</w:t>
      </w:r>
      <w:r w:rsidR="00D72159" w:rsidRPr="00386828">
        <w:rPr>
          <w:rFonts w:ascii="Times New Roman" w:hAnsi="Times New Roman" w:cs="Times New Roman"/>
          <w:sz w:val="28"/>
          <w:szCs w:val="28"/>
        </w:rPr>
        <w:t> </w:t>
      </w:r>
      <w:r w:rsidRPr="00386828">
        <w:rPr>
          <w:rFonts w:ascii="Times New Roman" w:hAnsi="Times New Roman" w:cs="Times New Roman"/>
          <w:sz w:val="28"/>
          <w:szCs w:val="28"/>
        </w:rPr>
        <w:t>Толстого «Лиса и журавль», пальчиковая кукла «Лиса», иллюстрации к сказке.</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iCs/>
          <w:sz w:val="28"/>
          <w:szCs w:val="28"/>
        </w:rPr>
        <w:t>Оборудование</w:t>
      </w:r>
      <w:r w:rsidRPr="00386828">
        <w:rPr>
          <w:rFonts w:ascii="Times New Roman" w:hAnsi="Times New Roman" w:cs="Times New Roman"/>
          <w:b/>
          <w:i/>
          <w:iCs/>
          <w:sz w:val="28"/>
          <w:szCs w:val="28"/>
        </w:rPr>
        <w:t xml:space="preserve">: </w:t>
      </w:r>
      <w:r w:rsidRPr="00386828">
        <w:rPr>
          <w:rFonts w:ascii="Times New Roman" w:hAnsi="Times New Roman" w:cs="Times New Roman"/>
          <w:sz w:val="28"/>
          <w:szCs w:val="28"/>
        </w:rPr>
        <w:t>бумага для рисования,</w:t>
      </w:r>
      <w:r w:rsidRPr="00386828">
        <w:rPr>
          <w:rFonts w:ascii="Times New Roman" w:hAnsi="Times New Roman" w:cs="Times New Roman"/>
          <w:b/>
          <w:sz w:val="28"/>
          <w:szCs w:val="28"/>
        </w:rPr>
        <w:t xml:space="preserve"> </w:t>
      </w:r>
      <w:r w:rsidRPr="00386828">
        <w:rPr>
          <w:rFonts w:ascii="Times New Roman" w:hAnsi="Times New Roman" w:cs="Times New Roman"/>
          <w:sz w:val="28"/>
          <w:szCs w:val="28"/>
        </w:rPr>
        <w:t xml:space="preserve">готовые силуэтные картинки «Лиса», «Сорока», </w:t>
      </w:r>
      <w:r w:rsidR="00D72159" w:rsidRPr="00386828">
        <w:rPr>
          <w:rFonts w:ascii="Times New Roman" w:hAnsi="Times New Roman" w:cs="Times New Roman"/>
          <w:sz w:val="28"/>
          <w:szCs w:val="28"/>
        </w:rPr>
        <w:t>проклеенные</w:t>
      </w:r>
      <w:r w:rsidRPr="00386828">
        <w:rPr>
          <w:rFonts w:ascii="Times New Roman" w:hAnsi="Times New Roman" w:cs="Times New Roman"/>
          <w:sz w:val="28"/>
          <w:szCs w:val="28"/>
        </w:rPr>
        <w:t xml:space="preserve"> детали из ткани «Платье», «Зонтик», клей ПВА, мел, стека, восковые мелки, кисти, салфетка, клеенка для рабочего стола</w:t>
      </w:r>
      <w:r w:rsidRPr="00386828">
        <w:rPr>
          <w:rFonts w:ascii="Times New Roman" w:hAnsi="Times New Roman" w:cs="Times New Roman"/>
          <w:bCs/>
          <w:sz w:val="28"/>
          <w:szCs w:val="28"/>
        </w:rPr>
        <w:t>.</w:t>
      </w:r>
    </w:p>
    <w:p w:rsidR="00D60D15" w:rsidRPr="00386828" w:rsidRDefault="00D60D15" w:rsidP="00D60D15">
      <w:pPr>
        <w:spacing w:after="0" w:line="240" w:lineRule="auto"/>
        <w:ind w:firstLine="708"/>
        <w:jc w:val="both"/>
        <w:rPr>
          <w:rFonts w:ascii="Times New Roman" w:hAnsi="Times New Roman" w:cs="Times New Roman"/>
          <w:i/>
          <w:iCs/>
          <w:sz w:val="28"/>
          <w:szCs w:val="28"/>
        </w:rPr>
      </w:pPr>
      <w:r w:rsidRPr="00386828">
        <w:rPr>
          <w:rFonts w:ascii="Times New Roman" w:hAnsi="Times New Roman" w:cs="Times New Roman"/>
          <w:sz w:val="28"/>
          <w:szCs w:val="28"/>
        </w:rPr>
        <w:t xml:space="preserve">7. </w:t>
      </w:r>
      <w:r w:rsidRPr="00386828">
        <w:rPr>
          <w:rFonts w:ascii="Times New Roman" w:hAnsi="Times New Roman" w:cs="Times New Roman"/>
          <w:i/>
          <w:sz w:val="28"/>
          <w:szCs w:val="28"/>
        </w:rPr>
        <w:t>Тема</w:t>
      </w:r>
      <w:r w:rsidRPr="00386828">
        <w:rPr>
          <w:rFonts w:ascii="Times New Roman" w:hAnsi="Times New Roman" w:cs="Times New Roman"/>
          <w:sz w:val="28"/>
          <w:szCs w:val="28"/>
        </w:rPr>
        <w:t>. «Сюжетная аппликация с элементами рисования «Сорока</w:t>
      </w:r>
      <w:r w:rsidR="002D634D" w:rsidRPr="00386828">
        <w:rPr>
          <w:rFonts w:ascii="Times New Roman" w:hAnsi="Times New Roman" w:cs="Times New Roman"/>
          <w:sz w:val="28"/>
          <w:szCs w:val="28"/>
        </w:rPr>
        <w:t>-</w:t>
      </w:r>
      <w:r w:rsidRPr="00386828">
        <w:rPr>
          <w:rFonts w:ascii="Times New Roman" w:hAnsi="Times New Roman" w:cs="Times New Roman"/>
          <w:sz w:val="28"/>
          <w:szCs w:val="28"/>
        </w:rPr>
        <w:t xml:space="preserve"> белобока».</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Практика. </w:t>
      </w:r>
      <w:r w:rsidRPr="00386828">
        <w:rPr>
          <w:rFonts w:ascii="Times New Roman" w:hAnsi="Times New Roman" w:cs="Times New Roman"/>
          <w:sz w:val="28"/>
          <w:szCs w:val="28"/>
        </w:rPr>
        <w:t xml:space="preserve">На готовой детали печи восковыми мелками рисуют кирпичики и наклеивают крышку печи, чашку с ложкой. Ножницами нарезают полоски </w:t>
      </w:r>
      <w:r w:rsidR="002D634D" w:rsidRPr="00386828">
        <w:rPr>
          <w:rFonts w:ascii="Times New Roman" w:hAnsi="Times New Roman" w:cs="Times New Roman"/>
          <w:sz w:val="28"/>
          <w:szCs w:val="28"/>
        </w:rPr>
        <w:t>жёлтой</w:t>
      </w:r>
      <w:r w:rsidRPr="00386828">
        <w:rPr>
          <w:rFonts w:ascii="Times New Roman" w:hAnsi="Times New Roman" w:cs="Times New Roman"/>
          <w:sz w:val="28"/>
          <w:szCs w:val="28"/>
        </w:rPr>
        <w:t xml:space="preserve"> и </w:t>
      </w:r>
      <w:r w:rsidR="002D634D" w:rsidRPr="00386828">
        <w:rPr>
          <w:rFonts w:ascii="Times New Roman" w:hAnsi="Times New Roman" w:cs="Times New Roman"/>
          <w:sz w:val="28"/>
          <w:szCs w:val="28"/>
        </w:rPr>
        <w:t>зелёной</w:t>
      </w:r>
      <w:r w:rsidRPr="00386828">
        <w:rPr>
          <w:rFonts w:ascii="Times New Roman" w:hAnsi="Times New Roman" w:cs="Times New Roman"/>
          <w:sz w:val="28"/>
          <w:szCs w:val="28"/>
        </w:rPr>
        <w:t xml:space="preserve"> бумаги для крыши и пола домика. Наклеивают полоски на готовую деталь домика. Проклеенную деталь юбки приклеивают на готовую силуэтную картинку «Сорока». Черными восковыми мелками раскрашивают голову, крыло, хвост сороки и рисуют глаз и лапки.</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Дидактический материал: </w:t>
      </w:r>
      <w:r w:rsidRPr="00386828">
        <w:rPr>
          <w:rFonts w:ascii="Times New Roman" w:hAnsi="Times New Roman" w:cs="Times New Roman"/>
          <w:sz w:val="28"/>
          <w:szCs w:val="28"/>
        </w:rPr>
        <w:t>образец работы, пальчиковая кукла «Сорока», иллюстрации  русской народной сказки «Сорока белобока».</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iCs/>
          <w:sz w:val="28"/>
          <w:szCs w:val="28"/>
        </w:rPr>
        <w:t>Оборудование</w:t>
      </w:r>
      <w:r w:rsidRPr="00386828">
        <w:rPr>
          <w:rFonts w:ascii="Times New Roman" w:hAnsi="Times New Roman" w:cs="Times New Roman"/>
          <w:b/>
          <w:i/>
          <w:iCs/>
          <w:sz w:val="28"/>
          <w:szCs w:val="28"/>
        </w:rPr>
        <w:t xml:space="preserve">: </w:t>
      </w:r>
      <w:r w:rsidRPr="00386828">
        <w:rPr>
          <w:rFonts w:ascii="Times New Roman" w:hAnsi="Times New Roman" w:cs="Times New Roman"/>
          <w:sz w:val="28"/>
          <w:szCs w:val="28"/>
        </w:rPr>
        <w:t>бумага для рисования,</w:t>
      </w:r>
      <w:r w:rsidRPr="00386828">
        <w:rPr>
          <w:rFonts w:ascii="Times New Roman" w:hAnsi="Times New Roman" w:cs="Times New Roman"/>
          <w:b/>
          <w:sz w:val="28"/>
          <w:szCs w:val="28"/>
        </w:rPr>
        <w:t xml:space="preserve"> </w:t>
      </w:r>
      <w:r w:rsidRPr="00386828">
        <w:rPr>
          <w:rFonts w:ascii="Times New Roman" w:hAnsi="Times New Roman" w:cs="Times New Roman"/>
          <w:sz w:val="28"/>
          <w:szCs w:val="28"/>
        </w:rPr>
        <w:t xml:space="preserve">готовые силуэтные картинки «Печь», «Дом», «Сорока», </w:t>
      </w:r>
      <w:r w:rsidR="002D634D" w:rsidRPr="00386828">
        <w:rPr>
          <w:rFonts w:ascii="Times New Roman" w:hAnsi="Times New Roman" w:cs="Times New Roman"/>
          <w:sz w:val="28"/>
          <w:szCs w:val="28"/>
        </w:rPr>
        <w:t>проклеенные</w:t>
      </w:r>
      <w:r w:rsidRPr="00386828">
        <w:rPr>
          <w:rFonts w:ascii="Times New Roman" w:hAnsi="Times New Roman" w:cs="Times New Roman"/>
          <w:sz w:val="28"/>
          <w:szCs w:val="28"/>
        </w:rPr>
        <w:t xml:space="preserve"> детали из ткани «Юбка», </w:t>
      </w:r>
      <w:r w:rsidR="002D634D" w:rsidRPr="00386828">
        <w:rPr>
          <w:rFonts w:ascii="Times New Roman" w:hAnsi="Times New Roman" w:cs="Times New Roman"/>
          <w:sz w:val="28"/>
          <w:szCs w:val="28"/>
        </w:rPr>
        <w:t>двухсторонняя</w:t>
      </w:r>
      <w:r w:rsidRPr="00386828">
        <w:rPr>
          <w:rFonts w:ascii="Times New Roman" w:hAnsi="Times New Roman" w:cs="Times New Roman"/>
          <w:sz w:val="28"/>
          <w:szCs w:val="28"/>
        </w:rPr>
        <w:t xml:space="preserve"> цветная бумага (</w:t>
      </w:r>
      <w:r w:rsidR="002D634D" w:rsidRPr="00386828">
        <w:rPr>
          <w:rFonts w:ascii="Times New Roman" w:hAnsi="Times New Roman" w:cs="Times New Roman"/>
          <w:sz w:val="28"/>
          <w:szCs w:val="28"/>
        </w:rPr>
        <w:t>жёлтая</w:t>
      </w:r>
      <w:r w:rsidRPr="00386828">
        <w:rPr>
          <w:rFonts w:ascii="Times New Roman" w:hAnsi="Times New Roman" w:cs="Times New Roman"/>
          <w:sz w:val="28"/>
          <w:szCs w:val="28"/>
        </w:rPr>
        <w:t xml:space="preserve">, </w:t>
      </w:r>
      <w:r w:rsidR="002D634D" w:rsidRPr="00386828">
        <w:rPr>
          <w:rFonts w:ascii="Times New Roman" w:hAnsi="Times New Roman" w:cs="Times New Roman"/>
          <w:sz w:val="28"/>
          <w:szCs w:val="28"/>
        </w:rPr>
        <w:t>зелёная</w:t>
      </w:r>
      <w:r w:rsidRPr="00386828">
        <w:rPr>
          <w:rFonts w:ascii="Times New Roman" w:hAnsi="Times New Roman" w:cs="Times New Roman"/>
          <w:sz w:val="28"/>
          <w:szCs w:val="28"/>
        </w:rPr>
        <w:t xml:space="preserve">), клей ПВА, ножницы, восковые мелки, кисти, салфетка, </w:t>
      </w:r>
      <w:r w:rsidR="002D634D" w:rsidRPr="00386828">
        <w:rPr>
          <w:rFonts w:ascii="Times New Roman" w:hAnsi="Times New Roman" w:cs="Times New Roman"/>
          <w:sz w:val="28"/>
          <w:szCs w:val="28"/>
        </w:rPr>
        <w:t>клеёнка</w:t>
      </w:r>
      <w:r w:rsidRPr="00386828">
        <w:rPr>
          <w:rFonts w:ascii="Times New Roman" w:hAnsi="Times New Roman" w:cs="Times New Roman"/>
          <w:sz w:val="28"/>
          <w:szCs w:val="28"/>
        </w:rPr>
        <w:t xml:space="preserve"> для рабочего стола</w:t>
      </w:r>
      <w:r w:rsidRPr="00386828">
        <w:rPr>
          <w:rFonts w:ascii="Times New Roman" w:hAnsi="Times New Roman" w:cs="Times New Roman"/>
          <w:bCs/>
          <w:sz w:val="28"/>
          <w:szCs w:val="28"/>
        </w:rPr>
        <w:t>.</w:t>
      </w:r>
    </w:p>
    <w:p w:rsidR="00D60D15" w:rsidRPr="00386828" w:rsidRDefault="00D60D15" w:rsidP="00D60D15">
      <w:pPr>
        <w:spacing w:after="0" w:line="240" w:lineRule="auto"/>
        <w:ind w:firstLine="708"/>
        <w:jc w:val="both"/>
        <w:rPr>
          <w:rFonts w:ascii="Times New Roman" w:hAnsi="Times New Roman" w:cs="Times New Roman"/>
          <w:i/>
          <w:iCs/>
          <w:sz w:val="28"/>
          <w:szCs w:val="28"/>
        </w:rPr>
      </w:pPr>
      <w:r w:rsidRPr="00386828">
        <w:rPr>
          <w:rFonts w:ascii="Times New Roman" w:hAnsi="Times New Roman" w:cs="Times New Roman"/>
          <w:sz w:val="28"/>
          <w:szCs w:val="28"/>
        </w:rPr>
        <w:t>8.</w:t>
      </w:r>
      <w:r w:rsidR="00C96F55" w:rsidRPr="00386828">
        <w:rPr>
          <w:rFonts w:ascii="Times New Roman" w:hAnsi="Times New Roman" w:cs="Times New Roman"/>
          <w:sz w:val="28"/>
          <w:szCs w:val="28"/>
        </w:rPr>
        <w:t> </w:t>
      </w:r>
      <w:r w:rsidRPr="00386828">
        <w:rPr>
          <w:rFonts w:ascii="Times New Roman" w:hAnsi="Times New Roman" w:cs="Times New Roman"/>
          <w:i/>
          <w:sz w:val="28"/>
          <w:szCs w:val="28"/>
        </w:rPr>
        <w:t>Тема</w:t>
      </w:r>
      <w:r w:rsidRPr="00386828">
        <w:rPr>
          <w:rFonts w:ascii="Times New Roman" w:hAnsi="Times New Roman" w:cs="Times New Roman"/>
          <w:sz w:val="28"/>
          <w:szCs w:val="28"/>
        </w:rPr>
        <w:t>. «Аппликация «После стирки».</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Практика. </w:t>
      </w:r>
      <w:r w:rsidRPr="00386828">
        <w:rPr>
          <w:rFonts w:ascii="Times New Roman" w:hAnsi="Times New Roman" w:cs="Times New Roman"/>
          <w:sz w:val="28"/>
          <w:szCs w:val="28"/>
        </w:rPr>
        <w:t xml:space="preserve">Рисуют и вырезают из цветной бумаги детали одежды (юбка, платок, платье, шарф, шорты), солнышко и облака. По середине листа приклеить нить по линии горизонта и </w:t>
      </w:r>
      <w:r w:rsidR="002D634D" w:rsidRPr="00386828">
        <w:rPr>
          <w:rFonts w:ascii="Times New Roman" w:hAnsi="Times New Roman" w:cs="Times New Roman"/>
          <w:sz w:val="28"/>
          <w:szCs w:val="28"/>
        </w:rPr>
        <w:t>наклеить</w:t>
      </w:r>
      <w:r w:rsidRPr="00386828">
        <w:rPr>
          <w:rFonts w:ascii="Times New Roman" w:hAnsi="Times New Roman" w:cs="Times New Roman"/>
          <w:sz w:val="28"/>
          <w:szCs w:val="28"/>
        </w:rPr>
        <w:t xml:space="preserve"> детали одежды. Фломастером рисуют прищепки. В верхней части листа с помощью стека натирают  голубой мел, растирают крошки мела и приклеивают облака. В</w:t>
      </w:r>
      <w:r w:rsidR="002D634D" w:rsidRPr="00386828">
        <w:rPr>
          <w:rFonts w:ascii="Times New Roman" w:hAnsi="Times New Roman" w:cs="Times New Roman"/>
          <w:sz w:val="28"/>
          <w:szCs w:val="28"/>
        </w:rPr>
        <w:t xml:space="preserve"> нижней части листа с помощью ст</w:t>
      </w:r>
      <w:r w:rsidRPr="00386828">
        <w:rPr>
          <w:rFonts w:ascii="Times New Roman" w:hAnsi="Times New Roman" w:cs="Times New Roman"/>
          <w:sz w:val="28"/>
          <w:szCs w:val="28"/>
        </w:rPr>
        <w:t xml:space="preserve">ека натирают </w:t>
      </w:r>
      <w:r w:rsidR="002D634D" w:rsidRPr="00386828">
        <w:rPr>
          <w:rFonts w:ascii="Times New Roman" w:hAnsi="Times New Roman" w:cs="Times New Roman"/>
          <w:sz w:val="28"/>
          <w:szCs w:val="28"/>
        </w:rPr>
        <w:t>зелёный</w:t>
      </w:r>
      <w:r w:rsidRPr="00386828">
        <w:rPr>
          <w:rFonts w:ascii="Times New Roman" w:hAnsi="Times New Roman" w:cs="Times New Roman"/>
          <w:sz w:val="28"/>
          <w:szCs w:val="28"/>
        </w:rPr>
        <w:t xml:space="preserve"> мел, растирают крошки мела и приклеивают лужу. Развитие координации движений.</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bCs/>
          <w:i/>
          <w:iCs/>
          <w:sz w:val="28"/>
          <w:szCs w:val="28"/>
        </w:rPr>
      </w:pPr>
      <w:r w:rsidRPr="00386828">
        <w:rPr>
          <w:rFonts w:ascii="Times New Roman" w:hAnsi="Times New Roman" w:cs="Times New Roman"/>
          <w:i/>
          <w:iCs/>
          <w:sz w:val="28"/>
          <w:szCs w:val="28"/>
        </w:rPr>
        <w:lastRenderedPageBreak/>
        <w:t xml:space="preserve">Дидактический материал: </w:t>
      </w:r>
      <w:r w:rsidRPr="00386828">
        <w:rPr>
          <w:rFonts w:ascii="Times New Roman" w:hAnsi="Times New Roman" w:cs="Times New Roman"/>
          <w:sz w:val="28"/>
          <w:szCs w:val="28"/>
        </w:rPr>
        <w:t>образец работы, пальчиковая кукла «Мама», карточки с элементами одежды.</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bCs/>
          <w:i/>
          <w:iCs/>
          <w:sz w:val="28"/>
          <w:szCs w:val="28"/>
        </w:rPr>
        <w:t>Оборудование</w:t>
      </w:r>
      <w:r w:rsidRPr="00386828">
        <w:rPr>
          <w:rFonts w:ascii="Times New Roman" w:hAnsi="Times New Roman" w:cs="Times New Roman"/>
          <w:b/>
          <w:bCs/>
          <w:i/>
          <w:iCs/>
          <w:sz w:val="28"/>
          <w:szCs w:val="28"/>
        </w:rPr>
        <w:t xml:space="preserve">: </w:t>
      </w:r>
      <w:r w:rsidRPr="00386828">
        <w:rPr>
          <w:rFonts w:ascii="Times New Roman" w:hAnsi="Times New Roman" w:cs="Times New Roman"/>
          <w:sz w:val="28"/>
          <w:szCs w:val="28"/>
        </w:rPr>
        <w:t xml:space="preserve">цветная бумага, ножницы, нить, фломастер, </w:t>
      </w:r>
      <w:r w:rsidRPr="00386828">
        <w:rPr>
          <w:rFonts w:ascii="Times New Roman" w:hAnsi="Times New Roman" w:cs="Times New Roman"/>
          <w:b/>
          <w:bCs/>
          <w:i/>
          <w:iCs/>
          <w:sz w:val="28"/>
          <w:szCs w:val="28"/>
        </w:rPr>
        <w:t xml:space="preserve"> </w:t>
      </w:r>
      <w:r w:rsidRPr="00386828">
        <w:rPr>
          <w:rFonts w:ascii="Times New Roman" w:hAnsi="Times New Roman" w:cs="Times New Roman"/>
          <w:sz w:val="28"/>
          <w:szCs w:val="28"/>
        </w:rPr>
        <w:t xml:space="preserve">мел, стек, готовые детали «Солнце», «Облака» и «Лужа», клей ПВА, кисти, салфетка, </w:t>
      </w:r>
      <w:r w:rsidR="00CD782E" w:rsidRPr="00386828">
        <w:rPr>
          <w:rFonts w:ascii="Times New Roman" w:hAnsi="Times New Roman" w:cs="Times New Roman"/>
          <w:bCs/>
          <w:sz w:val="28"/>
          <w:szCs w:val="28"/>
        </w:rPr>
        <w:t>клеёнка</w:t>
      </w:r>
      <w:r w:rsidRPr="00386828">
        <w:rPr>
          <w:rFonts w:ascii="Times New Roman" w:hAnsi="Times New Roman" w:cs="Times New Roman"/>
          <w:bCs/>
          <w:sz w:val="28"/>
          <w:szCs w:val="28"/>
        </w:rPr>
        <w:t xml:space="preserve"> для рабочего стола</w:t>
      </w:r>
      <w:r w:rsidRPr="00386828">
        <w:rPr>
          <w:rFonts w:ascii="Times New Roman" w:hAnsi="Times New Roman" w:cs="Times New Roman"/>
          <w:bCs/>
          <w:i/>
          <w:iCs/>
          <w:sz w:val="28"/>
          <w:szCs w:val="28"/>
        </w:rPr>
        <w:t>.</w:t>
      </w:r>
    </w:p>
    <w:p w:rsidR="00D60D15" w:rsidRPr="00386828" w:rsidRDefault="00D60D15" w:rsidP="00D60D15">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sz w:val="28"/>
          <w:szCs w:val="28"/>
        </w:rPr>
        <w:t xml:space="preserve"> 9.</w:t>
      </w:r>
      <w:r w:rsidR="00C96F55" w:rsidRPr="00386828">
        <w:rPr>
          <w:rFonts w:ascii="Times New Roman" w:hAnsi="Times New Roman" w:cs="Times New Roman"/>
          <w:sz w:val="28"/>
          <w:szCs w:val="28"/>
        </w:rPr>
        <w:t> </w:t>
      </w:r>
      <w:r w:rsidRPr="00386828">
        <w:rPr>
          <w:rFonts w:ascii="Times New Roman" w:hAnsi="Times New Roman" w:cs="Times New Roman"/>
          <w:i/>
          <w:sz w:val="28"/>
          <w:szCs w:val="28"/>
        </w:rPr>
        <w:t>Тема</w:t>
      </w:r>
      <w:r w:rsidRPr="00386828">
        <w:rPr>
          <w:rFonts w:ascii="Times New Roman" w:hAnsi="Times New Roman" w:cs="Times New Roman"/>
          <w:sz w:val="28"/>
          <w:szCs w:val="28"/>
        </w:rPr>
        <w:t>. «Рисование цветным песком и манкой «Сказочное дерево».</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Знакомство с техникой рисования цветным песком и манкой. Рассматривание иллюстраций предметов Борецкой росписи. Клеем ПВА обводят контур рисунка и посыпают цветным песком, стряхивают песок в лоточек. Аккуратно поэтапно кистью наносят клей ПВА на детали и посыпаю</w:t>
      </w:r>
      <w:r w:rsidR="00C96F55" w:rsidRPr="00386828">
        <w:rPr>
          <w:rFonts w:ascii="Times New Roman" w:hAnsi="Times New Roman" w:cs="Times New Roman"/>
          <w:sz w:val="28"/>
          <w:szCs w:val="28"/>
        </w:rPr>
        <w:t xml:space="preserve">т цветным песком: ствол дерева – </w:t>
      </w:r>
      <w:r w:rsidRPr="00386828">
        <w:rPr>
          <w:rFonts w:ascii="Times New Roman" w:hAnsi="Times New Roman" w:cs="Times New Roman"/>
          <w:sz w:val="28"/>
          <w:szCs w:val="28"/>
        </w:rPr>
        <w:t xml:space="preserve">коричневый цвет, ветки </w:t>
      </w:r>
      <w:r w:rsidR="00C96F55" w:rsidRPr="00386828">
        <w:rPr>
          <w:rFonts w:ascii="Times New Roman" w:hAnsi="Times New Roman" w:cs="Times New Roman"/>
          <w:sz w:val="28"/>
          <w:szCs w:val="28"/>
        </w:rPr>
        <w:t>–</w:t>
      </w:r>
      <w:r w:rsidRPr="00386828">
        <w:rPr>
          <w:rFonts w:ascii="Times New Roman" w:hAnsi="Times New Roman" w:cs="Times New Roman"/>
          <w:sz w:val="28"/>
          <w:szCs w:val="28"/>
        </w:rPr>
        <w:t xml:space="preserve"> </w:t>
      </w:r>
      <w:r w:rsidR="00C96F55" w:rsidRPr="00386828">
        <w:rPr>
          <w:rFonts w:ascii="Times New Roman" w:hAnsi="Times New Roman" w:cs="Times New Roman"/>
          <w:sz w:val="28"/>
          <w:szCs w:val="28"/>
        </w:rPr>
        <w:t>зелёный</w:t>
      </w:r>
      <w:r w:rsidRPr="00386828">
        <w:rPr>
          <w:rFonts w:ascii="Times New Roman" w:hAnsi="Times New Roman" w:cs="Times New Roman"/>
          <w:sz w:val="28"/>
          <w:szCs w:val="28"/>
        </w:rPr>
        <w:t xml:space="preserve"> </w:t>
      </w:r>
      <w:r w:rsidR="00C96F55" w:rsidRPr="00386828">
        <w:rPr>
          <w:rFonts w:ascii="Times New Roman" w:hAnsi="Times New Roman" w:cs="Times New Roman"/>
          <w:sz w:val="28"/>
          <w:szCs w:val="28"/>
        </w:rPr>
        <w:t>и красный цвет, цветок</w:t>
      </w:r>
      <w:r w:rsidRPr="00386828">
        <w:rPr>
          <w:rFonts w:ascii="Times New Roman" w:hAnsi="Times New Roman" w:cs="Times New Roman"/>
          <w:sz w:val="28"/>
          <w:szCs w:val="28"/>
        </w:rPr>
        <w:t xml:space="preserve"> </w:t>
      </w:r>
      <w:r w:rsidR="00C96F55" w:rsidRPr="00386828">
        <w:rPr>
          <w:rFonts w:ascii="Times New Roman" w:hAnsi="Times New Roman" w:cs="Times New Roman"/>
          <w:sz w:val="28"/>
          <w:szCs w:val="28"/>
        </w:rPr>
        <w:t>жёлтый</w:t>
      </w:r>
      <w:r w:rsidRPr="00386828">
        <w:rPr>
          <w:rFonts w:ascii="Times New Roman" w:hAnsi="Times New Roman" w:cs="Times New Roman"/>
          <w:sz w:val="28"/>
          <w:szCs w:val="28"/>
        </w:rPr>
        <w:t xml:space="preserve">, </w:t>
      </w:r>
      <w:r w:rsidR="00C96F55" w:rsidRPr="00386828">
        <w:rPr>
          <w:rFonts w:ascii="Times New Roman" w:hAnsi="Times New Roman" w:cs="Times New Roman"/>
          <w:sz w:val="28"/>
          <w:szCs w:val="28"/>
        </w:rPr>
        <w:t>зелёный</w:t>
      </w:r>
      <w:r w:rsidRPr="00386828">
        <w:rPr>
          <w:rFonts w:ascii="Times New Roman" w:hAnsi="Times New Roman" w:cs="Times New Roman"/>
          <w:sz w:val="28"/>
          <w:szCs w:val="28"/>
        </w:rPr>
        <w:t xml:space="preserve"> и синий цвет. Стружкой цветного мела раскрашивают небо. Клеем ПВА наносят контур облаков и посыпается манкой. </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Дидактический материал: </w:t>
      </w:r>
      <w:r w:rsidRPr="00386828">
        <w:rPr>
          <w:rFonts w:ascii="Times New Roman" w:hAnsi="Times New Roman" w:cs="Times New Roman"/>
          <w:sz w:val="28"/>
          <w:szCs w:val="28"/>
        </w:rPr>
        <w:t>образец работы, иллюстрации, карточки «Борецкая роспись».</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iCs/>
          <w:sz w:val="28"/>
          <w:szCs w:val="28"/>
        </w:rPr>
        <w:t>Оборудование</w:t>
      </w:r>
      <w:r w:rsidRPr="00386828">
        <w:rPr>
          <w:rFonts w:ascii="Times New Roman" w:hAnsi="Times New Roman" w:cs="Times New Roman"/>
          <w:b/>
          <w:i/>
          <w:iCs/>
          <w:sz w:val="28"/>
          <w:szCs w:val="28"/>
        </w:rPr>
        <w:t xml:space="preserve">: </w:t>
      </w:r>
      <w:r w:rsidRPr="00386828">
        <w:rPr>
          <w:rFonts w:ascii="Times New Roman" w:hAnsi="Times New Roman" w:cs="Times New Roman"/>
          <w:sz w:val="28"/>
          <w:szCs w:val="28"/>
        </w:rPr>
        <w:t xml:space="preserve">контурный рисунок «Дерево. Тюльпан», клей ПВА, кисти, цветной песок, манка, цветной мел, стека, салфетка, </w:t>
      </w:r>
      <w:r w:rsidR="00790760" w:rsidRPr="00386828">
        <w:rPr>
          <w:rFonts w:ascii="Times New Roman" w:hAnsi="Times New Roman" w:cs="Times New Roman"/>
          <w:sz w:val="28"/>
          <w:szCs w:val="28"/>
        </w:rPr>
        <w:t>клеёнка</w:t>
      </w:r>
      <w:r w:rsidRPr="00386828">
        <w:rPr>
          <w:rFonts w:ascii="Times New Roman" w:hAnsi="Times New Roman" w:cs="Times New Roman"/>
          <w:sz w:val="28"/>
          <w:szCs w:val="28"/>
        </w:rPr>
        <w:t xml:space="preserve"> для рабочего стола</w:t>
      </w:r>
      <w:r w:rsidRPr="00386828">
        <w:rPr>
          <w:rFonts w:ascii="Times New Roman" w:hAnsi="Times New Roman" w:cs="Times New Roman"/>
          <w:bCs/>
          <w:sz w:val="28"/>
          <w:szCs w:val="28"/>
        </w:rPr>
        <w:t>.</w:t>
      </w:r>
    </w:p>
    <w:p w:rsidR="00D60D15" w:rsidRPr="00386828" w:rsidRDefault="00D60D15" w:rsidP="00D60D15">
      <w:pPr>
        <w:spacing w:after="0" w:line="240" w:lineRule="auto"/>
        <w:ind w:firstLine="708"/>
        <w:jc w:val="both"/>
        <w:rPr>
          <w:rFonts w:ascii="Times New Roman" w:hAnsi="Times New Roman" w:cs="Times New Roman"/>
          <w:i/>
          <w:iCs/>
          <w:sz w:val="28"/>
          <w:szCs w:val="28"/>
        </w:rPr>
      </w:pPr>
      <w:r w:rsidRPr="00386828">
        <w:rPr>
          <w:rFonts w:ascii="Times New Roman" w:hAnsi="Times New Roman" w:cs="Times New Roman"/>
          <w:sz w:val="28"/>
          <w:szCs w:val="28"/>
        </w:rPr>
        <w:t xml:space="preserve"> 10.</w:t>
      </w:r>
      <w:r w:rsidRPr="00386828">
        <w:rPr>
          <w:rFonts w:ascii="Times New Roman" w:hAnsi="Times New Roman" w:cs="Times New Roman"/>
          <w:i/>
          <w:sz w:val="28"/>
          <w:szCs w:val="28"/>
        </w:rPr>
        <w:t>Тема</w:t>
      </w:r>
      <w:r w:rsidRPr="00386828">
        <w:rPr>
          <w:rFonts w:ascii="Times New Roman" w:hAnsi="Times New Roman" w:cs="Times New Roman"/>
          <w:sz w:val="28"/>
          <w:szCs w:val="28"/>
        </w:rPr>
        <w:t>. «Геометрическая аппликация с элементами рисования «В море».</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Практика. </w:t>
      </w:r>
      <w:r w:rsidRPr="00386828">
        <w:rPr>
          <w:rFonts w:ascii="Times New Roman" w:hAnsi="Times New Roman" w:cs="Times New Roman"/>
          <w:sz w:val="28"/>
          <w:szCs w:val="28"/>
        </w:rPr>
        <w:t xml:space="preserve">Знакомство с геометрической аппликацией. Создание образа кораблика из нескольких элементов: с помощью трафарета  обводят контур деталей (большой треугольник </w:t>
      </w:r>
      <w:r w:rsidR="00790760"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парус, маленький треугольник </w:t>
      </w:r>
      <w:r w:rsidR="00790760" w:rsidRPr="00386828">
        <w:rPr>
          <w:rFonts w:ascii="Times New Roman" w:hAnsi="Times New Roman" w:cs="Times New Roman"/>
          <w:sz w:val="28"/>
          <w:szCs w:val="28"/>
        </w:rPr>
        <w:t>–</w:t>
      </w:r>
      <w:r w:rsidRPr="00386828">
        <w:rPr>
          <w:rFonts w:ascii="Times New Roman" w:hAnsi="Times New Roman" w:cs="Times New Roman"/>
          <w:sz w:val="28"/>
          <w:szCs w:val="28"/>
        </w:rPr>
        <w:t xml:space="preserve"> флажок, трапеция </w:t>
      </w:r>
      <w:r w:rsidR="00790760" w:rsidRPr="00386828">
        <w:rPr>
          <w:rFonts w:ascii="Times New Roman" w:hAnsi="Times New Roman" w:cs="Times New Roman"/>
          <w:sz w:val="28"/>
          <w:szCs w:val="28"/>
        </w:rPr>
        <w:t>–</w:t>
      </w:r>
      <w:r w:rsidRPr="00386828">
        <w:rPr>
          <w:rFonts w:ascii="Times New Roman" w:hAnsi="Times New Roman" w:cs="Times New Roman"/>
          <w:sz w:val="28"/>
          <w:szCs w:val="28"/>
        </w:rPr>
        <w:t xml:space="preserve"> корпус кораблика), вырезают и наклеивают на фон. Клеем ПВА рисуют волны и чаек, посыпают манкой и стряхивают в лоточек. </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bCs/>
          <w:i/>
          <w:iCs/>
          <w:sz w:val="28"/>
          <w:szCs w:val="28"/>
        </w:rPr>
      </w:pPr>
      <w:r w:rsidRPr="00386828">
        <w:rPr>
          <w:rFonts w:ascii="Times New Roman" w:hAnsi="Times New Roman" w:cs="Times New Roman"/>
          <w:i/>
          <w:iCs/>
          <w:sz w:val="28"/>
          <w:szCs w:val="28"/>
        </w:rPr>
        <w:t xml:space="preserve">Дидактический материал: </w:t>
      </w:r>
      <w:r w:rsidRPr="00386828">
        <w:rPr>
          <w:rFonts w:ascii="Times New Roman" w:hAnsi="Times New Roman" w:cs="Times New Roman"/>
          <w:sz w:val="28"/>
          <w:szCs w:val="28"/>
        </w:rPr>
        <w:t>карточки с геометрическими фигурами, иллюстрации.</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bCs/>
          <w:i/>
          <w:iCs/>
          <w:sz w:val="28"/>
          <w:szCs w:val="28"/>
        </w:rPr>
        <w:t>Оборудование</w:t>
      </w:r>
      <w:r w:rsidRPr="00386828">
        <w:rPr>
          <w:rFonts w:ascii="Times New Roman" w:hAnsi="Times New Roman" w:cs="Times New Roman"/>
          <w:b/>
          <w:bCs/>
          <w:i/>
          <w:iCs/>
          <w:sz w:val="28"/>
          <w:szCs w:val="28"/>
        </w:rPr>
        <w:t xml:space="preserve">: </w:t>
      </w:r>
      <w:r w:rsidRPr="00386828">
        <w:rPr>
          <w:rFonts w:ascii="Times New Roman" w:hAnsi="Times New Roman" w:cs="Times New Roman"/>
          <w:sz w:val="28"/>
          <w:szCs w:val="28"/>
        </w:rPr>
        <w:t xml:space="preserve">трафареты геометрических фигур, цветные карандаши, ножницы, манка, клей ПВА, </w:t>
      </w:r>
      <w:r w:rsidRPr="00386828">
        <w:rPr>
          <w:rFonts w:ascii="Times New Roman" w:hAnsi="Times New Roman" w:cs="Times New Roman"/>
          <w:bCs/>
          <w:sz w:val="28"/>
          <w:szCs w:val="28"/>
        </w:rPr>
        <w:t xml:space="preserve">фланелеграф или магнитная доска, </w:t>
      </w:r>
      <w:r w:rsidR="00924CA4" w:rsidRPr="00386828">
        <w:rPr>
          <w:rFonts w:ascii="Times New Roman" w:hAnsi="Times New Roman" w:cs="Times New Roman"/>
          <w:bCs/>
          <w:sz w:val="28"/>
          <w:szCs w:val="28"/>
        </w:rPr>
        <w:t>клеёнка</w:t>
      </w:r>
      <w:r w:rsidRPr="00386828">
        <w:rPr>
          <w:rFonts w:ascii="Times New Roman" w:hAnsi="Times New Roman" w:cs="Times New Roman"/>
          <w:bCs/>
          <w:sz w:val="28"/>
          <w:szCs w:val="28"/>
        </w:rPr>
        <w:t xml:space="preserve"> для рабочего стола.</w:t>
      </w:r>
    </w:p>
    <w:p w:rsidR="00D60D15" w:rsidRPr="00386828" w:rsidRDefault="00D60D15" w:rsidP="00D60D15">
      <w:pPr>
        <w:spacing w:after="0" w:line="240" w:lineRule="auto"/>
        <w:ind w:firstLine="708"/>
        <w:jc w:val="both"/>
        <w:rPr>
          <w:rFonts w:ascii="Times New Roman" w:hAnsi="Times New Roman" w:cs="Times New Roman"/>
          <w:i/>
          <w:iCs/>
          <w:sz w:val="28"/>
          <w:szCs w:val="28"/>
        </w:rPr>
      </w:pPr>
      <w:r w:rsidRPr="00386828">
        <w:rPr>
          <w:rFonts w:ascii="Times New Roman" w:hAnsi="Times New Roman" w:cs="Times New Roman"/>
          <w:sz w:val="28"/>
          <w:szCs w:val="28"/>
        </w:rPr>
        <w:t>11.</w:t>
      </w:r>
      <w:r w:rsidR="00790760" w:rsidRPr="00386828">
        <w:rPr>
          <w:rFonts w:ascii="Times New Roman" w:hAnsi="Times New Roman" w:cs="Times New Roman"/>
          <w:sz w:val="28"/>
          <w:szCs w:val="28"/>
        </w:rPr>
        <w:t> </w:t>
      </w:r>
      <w:r w:rsidRPr="00386828">
        <w:rPr>
          <w:rFonts w:ascii="Times New Roman" w:hAnsi="Times New Roman" w:cs="Times New Roman"/>
          <w:i/>
          <w:sz w:val="28"/>
          <w:szCs w:val="28"/>
        </w:rPr>
        <w:t>Тема</w:t>
      </w:r>
      <w:r w:rsidRPr="00386828">
        <w:rPr>
          <w:rFonts w:ascii="Times New Roman" w:hAnsi="Times New Roman" w:cs="Times New Roman"/>
          <w:sz w:val="28"/>
          <w:szCs w:val="28"/>
        </w:rPr>
        <w:t>. «Рисование восковым мелком и акварельными красками «Зимний лес».</w:t>
      </w:r>
    </w:p>
    <w:p w:rsidR="00924CA4"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iCs/>
          <w:sz w:val="28"/>
          <w:szCs w:val="28"/>
        </w:rPr>
        <w:t xml:space="preserve">Практика. </w:t>
      </w:r>
      <w:r w:rsidRPr="00386828">
        <w:rPr>
          <w:rFonts w:ascii="Times New Roman" w:hAnsi="Times New Roman" w:cs="Times New Roman"/>
          <w:sz w:val="28"/>
          <w:szCs w:val="28"/>
        </w:rPr>
        <w:t xml:space="preserve">Серебристым восковым мелком рисуют </w:t>
      </w:r>
      <w:r w:rsidR="00790760" w:rsidRPr="00386828">
        <w:rPr>
          <w:rFonts w:ascii="Times New Roman" w:hAnsi="Times New Roman" w:cs="Times New Roman"/>
          <w:sz w:val="28"/>
          <w:szCs w:val="28"/>
        </w:rPr>
        <w:t>ёлки</w:t>
      </w:r>
      <w:r w:rsidRPr="00386828">
        <w:rPr>
          <w:rFonts w:ascii="Times New Roman" w:hAnsi="Times New Roman" w:cs="Times New Roman"/>
          <w:sz w:val="28"/>
          <w:szCs w:val="28"/>
        </w:rPr>
        <w:t xml:space="preserve">, стволы и ветки деревьев, снежинки, сугробы. Акварельными красками раскрашивают фон (голубой, синий и розовый цвета). Пластиковой </w:t>
      </w:r>
      <w:r w:rsidR="00790760" w:rsidRPr="00386828">
        <w:rPr>
          <w:rFonts w:ascii="Times New Roman" w:hAnsi="Times New Roman" w:cs="Times New Roman"/>
          <w:sz w:val="28"/>
          <w:szCs w:val="28"/>
        </w:rPr>
        <w:t>плёнкой</w:t>
      </w:r>
      <w:r w:rsidRPr="00386828">
        <w:rPr>
          <w:rFonts w:ascii="Times New Roman" w:hAnsi="Times New Roman" w:cs="Times New Roman"/>
          <w:sz w:val="28"/>
          <w:szCs w:val="28"/>
        </w:rPr>
        <w:t xml:space="preserve"> покрывают  рисунок и руками сдвигают, так чтобы получились смешивание красок. Убирают </w:t>
      </w:r>
      <w:r w:rsidR="00790760" w:rsidRPr="00386828">
        <w:rPr>
          <w:rFonts w:ascii="Times New Roman" w:hAnsi="Times New Roman" w:cs="Times New Roman"/>
          <w:sz w:val="28"/>
          <w:szCs w:val="28"/>
        </w:rPr>
        <w:t>плёнку</w:t>
      </w:r>
      <w:r w:rsidRPr="00386828">
        <w:rPr>
          <w:rFonts w:ascii="Times New Roman" w:hAnsi="Times New Roman" w:cs="Times New Roman"/>
          <w:sz w:val="28"/>
          <w:szCs w:val="28"/>
        </w:rPr>
        <w:t xml:space="preserve">. </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bCs/>
          <w:i/>
          <w:iCs/>
          <w:sz w:val="28"/>
          <w:szCs w:val="28"/>
        </w:rPr>
      </w:pPr>
      <w:r w:rsidRPr="00386828">
        <w:rPr>
          <w:rFonts w:ascii="Times New Roman" w:hAnsi="Times New Roman" w:cs="Times New Roman"/>
          <w:i/>
          <w:iCs/>
          <w:sz w:val="28"/>
          <w:szCs w:val="28"/>
        </w:rPr>
        <w:lastRenderedPageBreak/>
        <w:t xml:space="preserve">Дидактический материал: </w:t>
      </w:r>
      <w:r w:rsidRPr="00386828">
        <w:rPr>
          <w:rFonts w:ascii="Times New Roman" w:hAnsi="Times New Roman" w:cs="Times New Roman"/>
          <w:sz w:val="28"/>
          <w:szCs w:val="28"/>
        </w:rPr>
        <w:t>картинки «Времена года»,  иллюстрации.</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bCs/>
          <w:i/>
          <w:iCs/>
          <w:sz w:val="28"/>
          <w:szCs w:val="28"/>
        </w:rPr>
        <w:t>Оборудование</w:t>
      </w:r>
      <w:r w:rsidRPr="00386828">
        <w:rPr>
          <w:rFonts w:ascii="Times New Roman" w:hAnsi="Times New Roman" w:cs="Times New Roman"/>
          <w:b/>
          <w:bCs/>
          <w:i/>
          <w:iCs/>
          <w:sz w:val="28"/>
          <w:szCs w:val="28"/>
        </w:rPr>
        <w:t xml:space="preserve">: </w:t>
      </w:r>
      <w:r w:rsidRPr="00386828">
        <w:rPr>
          <w:rFonts w:ascii="Times New Roman" w:hAnsi="Times New Roman" w:cs="Times New Roman"/>
          <w:sz w:val="28"/>
          <w:szCs w:val="28"/>
        </w:rPr>
        <w:t xml:space="preserve">бумага для рисования, восковой мелок серебристого цвета, акварельная краска, кисти, </w:t>
      </w:r>
      <w:r w:rsidR="00790760" w:rsidRPr="00386828">
        <w:rPr>
          <w:rFonts w:ascii="Times New Roman" w:hAnsi="Times New Roman" w:cs="Times New Roman"/>
          <w:sz w:val="28"/>
          <w:szCs w:val="28"/>
        </w:rPr>
        <w:t>плёнка</w:t>
      </w:r>
      <w:r w:rsidRPr="00386828">
        <w:rPr>
          <w:rFonts w:ascii="Times New Roman" w:hAnsi="Times New Roman" w:cs="Times New Roman"/>
          <w:sz w:val="28"/>
          <w:szCs w:val="28"/>
        </w:rPr>
        <w:t xml:space="preserve">, соль, магнитная доска, </w:t>
      </w:r>
      <w:r w:rsidR="00790760" w:rsidRPr="00386828">
        <w:rPr>
          <w:rFonts w:ascii="Times New Roman" w:hAnsi="Times New Roman" w:cs="Times New Roman"/>
          <w:sz w:val="28"/>
          <w:szCs w:val="28"/>
        </w:rPr>
        <w:t>клеёнка</w:t>
      </w:r>
      <w:r w:rsidRPr="00386828">
        <w:rPr>
          <w:rFonts w:ascii="Times New Roman" w:hAnsi="Times New Roman" w:cs="Times New Roman"/>
          <w:sz w:val="28"/>
          <w:szCs w:val="28"/>
        </w:rPr>
        <w:t xml:space="preserve"> для рабочего стола.</w:t>
      </w:r>
    </w:p>
    <w:p w:rsidR="00D60D15" w:rsidRPr="00386828" w:rsidRDefault="00D60D15" w:rsidP="00D60D15">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sz w:val="28"/>
          <w:szCs w:val="28"/>
        </w:rPr>
        <w:t xml:space="preserve"> 12.</w:t>
      </w:r>
      <w:r w:rsidRPr="00386828">
        <w:rPr>
          <w:rFonts w:ascii="Times New Roman" w:hAnsi="Times New Roman" w:cs="Times New Roman"/>
          <w:i/>
          <w:sz w:val="28"/>
          <w:szCs w:val="28"/>
        </w:rPr>
        <w:t>Тема</w:t>
      </w:r>
      <w:r w:rsidRPr="00386828">
        <w:rPr>
          <w:rFonts w:ascii="Times New Roman" w:hAnsi="Times New Roman" w:cs="Times New Roman"/>
          <w:sz w:val="28"/>
          <w:szCs w:val="28"/>
        </w:rPr>
        <w:t>. «Аппликация декоративная «Праздничная открытка».</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На картон наклеивают лист белой бумаги. В нижней части открытки приклеивают поздравительную надпись. По ширине листа приклеивают кружево, ленту и сверху приклеивают бантик. В верхней части открытки штампом делают отпечаток. Развитие координации движений.</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r w:rsidRPr="00386828">
        <w:rPr>
          <w:rFonts w:ascii="Times New Roman" w:hAnsi="Times New Roman" w:cs="Times New Roman"/>
          <w:i/>
          <w:iCs/>
          <w:sz w:val="28"/>
          <w:szCs w:val="28"/>
        </w:rPr>
        <w:t xml:space="preserve"> </w:t>
      </w:r>
    </w:p>
    <w:p w:rsidR="00D60D15" w:rsidRPr="00386828" w:rsidRDefault="00D60D15" w:rsidP="00D60D15">
      <w:pPr>
        <w:spacing w:after="0" w:line="240" w:lineRule="auto"/>
        <w:ind w:firstLine="709"/>
        <w:jc w:val="both"/>
        <w:rPr>
          <w:rFonts w:ascii="Times New Roman" w:hAnsi="Times New Roman" w:cs="Times New Roman"/>
          <w:bCs/>
          <w:i/>
          <w:iCs/>
          <w:sz w:val="28"/>
          <w:szCs w:val="28"/>
        </w:rPr>
      </w:pPr>
      <w:r w:rsidRPr="00386828">
        <w:rPr>
          <w:rFonts w:ascii="Times New Roman" w:hAnsi="Times New Roman" w:cs="Times New Roman"/>
          <w:i/>
          <w:iCs/>
          <w:sz w:val="28"/>
          <w:szCs w:val="28"/>
        </w:rPr>
        <w:t xml:space="preserve">Дидактический материал: </w:t>
      </w:r>
      <w:r w:rsidRPr="00386828">
        <w:rPr>
          <w:rFonts w:ascii="Times New Roman" w:hAnsi="Times New Roman" w:cs="Times New Roman"/>
          <w:sz w:val="28"/>
          <w:szCs w:val="28"/>
        </w:rPr>
        <w:t>образец работы.</w:t>
      </w:r>
    </w:p>
    <w:p w:rsidR="00D60D15"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bCs/>
          <w:i/>
          <w:iCs/>
          <w:sz w:val="28"/>
          <w:szCs w:val="28"/>
        </w:rPr>
        <w:t>Оборудование</w:t>
      </w:r>
      <w:r w:rsidRPr="00386828">
        <w:rPr>
          <w:rFonts w:ascii="Times New Roman" w:hAnsi="Times New Roman" w:cs="Times New Roman"/>
          <w:b/>
          <w:bCs/>
          <w:i/>
          <w:iCs/>
          <w:sz w:val="28"/>
          <w:szCs w:val="28"/>
        </w:rPr>
        <w:t xml:space="preserve">: </w:t>
      </w:r>
      <w:r w:rsidRPr="00386828">
        <w:rPr>
          <w:rFonts w:ascii="Times New Roman" w:hAnsi="Times New Roman" w:cs="Times New Roman"/>
          <w:sz w:val="28"/>
          <w:szCs w:val="28"/>
        </w:rPr>
        <w:t xml:space="preserve">картон (15,6 х </w:t>
      </w:r>
      <w:smartTag w:uri="urn:schemas-microsoft-com:office:smarttags" w:element="metricconverter">
        <w:smartTagPr>
          <w:attr w:name="ProductID" w:val="9,6 см"/>
        </w:smartTagPr>
        <w:r w:rsidRPr="00386828">
          <w:rPr>
            <w:rFonts w:ascii="Times New Roman" w:hAnsi="Times New Roman" w:cs="Times New Roman"/>
            <w:sz w:val="28"/>
            <w:szCs w:val="28"/>
          </w:rPr>
          <w:t>9,6 см</w:t>
        </w:r>
      </w:smartTag>
      <w:r w:rsidRPr="00386828">
        <w:rPr>
          <w:rFonts w:ascii="Times New Roman" w:hAnsi="Times New Roman" w:cs="Times New Roman"/>
          <w:sz w:val="28"/>
          <w:szCs w:val="28"/>
        </w:rPr>
        <w:t xml:space="preserve">), лист белой бумаги (15,2 х </w:t>
      </w:r>
      <w:smartTag w:uri="urn:schemas-microsoft-com:office:smarttags" w:element="metricconverter">
        <w:smartTagPr>
          <w:attr w:name="ProductID" w:val="9,2 см"/>
        </w:smartTagPr>
        <w:r w:rsidRPr="00386828">
          <w:rPr>
            <w:rFonts w:ascii="Times New Roman" w:hAnsi="Times New Roman" w:cs="Times New Roman"/>
            <w:sz w:val="28"/>
            <w:szCs w:val="28"/>
          </w:rPr>
          <w:t>9,2 см</w:t>
        </w:r>
      </w:smartTag>
      <w:r w:rsidRPr="00386828">
        <w:rPr>
          <w:rFonts w:ascii="Times New Roman" w:hAnsi="Times New Roman" w:cs="Times New Roman"/>
          <w:sz w:val="28"/>
          <w:szCs w:val="28"/>
        </w:rPr>
        <w:t>), клей карандаш, клей ПВА, кисти, кружево, лента, бантик, штамп,</w:t>
      </w:r>
      <w:r w:rsidRPr="00386828">
        <w:rPr>
          <w:rFonts w:ascii="Times New Roman" w:hAnsi="Times New Roman" w:cs="Times New Roman"/>
          <w:bCs/>
          <w:sz w:val="28"/>
          <w:szCs w:val="28"/>
        </w:rPr>
        <w:t xml:space="preserve"> гуашевые краски, гелевая ручка, фломастеры, </w:t>
      </w:r>
      <w:r w:rsidR="002831F8" w:rsidRPr="00386828">
        <w:rPr>
          <w:rFonts w:ascii="Times New Roman" w:hAnsi="Times New Roman" w:cs="Times New Roman"/>
          <w:bCs/>
          <w:sz w:val="28"/>
          <w:szCs w:val="28"/>
        </w:rPr>
        <w:t>клеёнка</w:t>
      </w:r>
      <w:r w:rsidRPr="00386828">
        <w:rPr>
          <w:rFonts w:ascii="Times New Roman" w:hAnsi="Times New Roman" w:cs="Times New Roman"/>
          <w:bCs/>
          <w:sz w:val="28"/>
          <w:szCs w:val="28"/>
        </w:rPr>
        <w:t xml:space="preserve"> для рабочего стола.</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sz w:val="28"/>
          <w:szCs w:val="28"/>
        </w:rPr>
        <w:t xml:space="preserve">13. </w:t>
      </w:r>
      <w:r w:rsidRPr="00386828">
        <w:rPr>
          <w:rFonts w:ascii="Times New Roman" w:hAnsi="Times New Roman" w:cs="Times New Roman"/>
          <w:i/>
          <w:sz w:val="28"/>
          <w:szCs w:val="28"/>
        </w:rPr>
        <w:t>Тема</w:t>
      </w:r>
      <w:r w:rsidRPr="00386828">
        <w:rPr>
          <w:rFonts w:ascii="Times New Roman" w:hAnsi="Times New Roman" w:cs="Times New Roman"/>
          <w:sz w:val="28"/>
          <w:szCs w:val="28"/>
        </w:rPr>
        <w:t>. «Кляксография с трубочкой «</w:t>
      </w:r>
      <w:r w:rsidR="002831F8" w:rsidRPr="00386828">
        <w:rPr>
          <w:rFonts w:ascii="Times New Roman" w:hAnsi="Times New Roman" w:cs="Times New Roman"/>
          <w:sz w:val="28"/>
          <w:szCs w:val="28"/>
        </w:rPr>
        <w:t>Звёздное</w:t>
      </w:r>
      <w:r w:rsidRPr="00386828">
        <w:rPr>
          <w:rFonts w:ascii="Times New Roman" w:hAnsi="Times New Roman" w:cs="Times New Roman"/>
          <w:sz w:val="28"/>
          <w:szCs w:val="28"/>
        </w:rPr>
        <w:t xml:space="preserve"> небо».</w:t>
      </w:r>
    </w:p>
    <w:p w:rsidR="00924CA4"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Знакомство с техникой кляксографии. Берут бумагу для рисования и стружкой мела раскрашивают фон. Жесткой кистью, набирают краску и встряхивают, получаются кляксы. Дуют из трубочки. </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Дидактический материал: </w:t>
      </w:r>
      <w:r w:rsidRPr="00386828">
        <w:rPr>
          <w:rFonts w:ascii="Times New Roman" w:hAnsi="Times New Roman" w:cs="Times New Roman"/>
          <w:sz w:val="28"/>
          <w:szCs w:val="28"/>
        </w:rPr>
        <w:t>образец работы,</w:t>
      </w:r>
      <w:r w:rsidRPr="00386828">
        <w:rPr>
          <w:rFonts w:ascii="Times New Roman" w:hAnsi="Times New Roman" w:cs="Times New Roman"/>
          <w:i/>
          <w:iCs/>
          <w:sz w:val="28"/>
          <w:szCs w:val="28"/>
        </w:rPr>
        <w:t xml:space="preserve"> </w:t>
      </w:r>
      <w:r w:rsidRPr="00386828">
        <w:rPr>
          <w:rFonts w:ascii="Times New Roman" w:hAnsi="Times New Roman" w:cs="Times New Roman"/>
          <w:sz w:val="28"/>
          <w:szCs w:val="28"/>
        </w:rPr>
        <w:t>стихи и</w:t>
      </w:r>
      <w:r w:rsidRPr="00386828">
        <w:rPr>
          <w:rFonts w:ascii="Times New Roman" w:hAnsi="Times New Roman" w:cs="Times New Roman"/>
          <w:i/>
          <w:iCs/>
          <w:sz w:val="28"/>
          <w:szCs w:val="28"/>
        </w:rPr>
        <w:t xml:space="preserve"> </w:t>
      </w:r>
      <w:r w:rsidRPr="00386828">
        <w:rPr>
          <w:rFonts w:ascii="Times New Roman" w:hAnsi="Times New Roman" w:cs="Times New Roman"/>
          <w:sz w:val="28"/>
          <w:szCs w:val="28"/>
        </w:rPr>
        <w:t xml:space="preserve">иллюстрации с изображением </w:t>
      </w:r>
      <w:r w:rsidR="00CA4983" w:rsidRPr="00386828">
        <w:rPr>
          <w:rFonts w:ascii="Times New Roman" w:hAnsi="Times New Roman" w:cs="Times New Roman"/>
          <w:sz w:val="28"/>
          <w:szCs w:val="28"/>
        </w:rPr>
        <w:t>звёздного</w:t>
      </w:r>
      <w:r w:rsidRPr="00386828">
        <w:rPr>
          <w:rFonts w:ascii="Times New Roman" w:hAnsi="Times New Roman" w:cs="Times New Roman"/>
          <w:sz w:val="28"/>
          <w:szCs w:val="28"/>
        </w:rPr>
        <w:t xml:space="preserve"> неба.</w:t>
      </w:r>
    </w:p>
    <w:p w:rsidR="00D60D15" w:rsidRPr="00386828" w:rsidRDefault="00D60D15" w:rsidP="00D60D15">
      <w:pPr>
        <w:spacing w:after="0" w:line="240" w:lineRule="auto"/>
        <w:ind w:firstLine="709"/>
        <w:jc w:val="both"/>
        <w:rPr>
          <w:rFonts w:ascii="Times New Roman" w:hAnsi="Times New Roman" w:cs="Times New Roman"/>
          <w:bCs/>
          <w:sz w:val="28"/>
          <w:szCs w:val="28"/>
        </w:rPr>
      </w:pPr>
      <w:r w:rsidRPr="00386828">
        <w:rPr>
          <w:rFonts w:ascii="Times New Roman" w:hAnsi="Times New Roman" w:cs="Times New Roman"/>
          <w:i/>
          <w:iCs/>
          <w:sz w:val="28"/>
          <w:szCs w:val="28"/>
        </w:rPr>
        <w:t>Оборудование</w:t>
      </w:r>
      <w:r w:rsidRPr="00386828">
        <w:rPr>
          <w:rFonts w:ascii="Times New Roman" w:hAnsi="Times New Roman" w:cs="Times New Roman"/>
          <w:b/>
          <w:i/>
          <w:iCs/>
          <w:sz w:val="28"/>
          <w:szCs w:val="28"/>
        </w:rPr>
        <w:t xml:space="preserve">: </w:t>
      </w:r>
      <w:r w:rsidRPr="00386828">
        <w:rPr>
          <w:rFonts w:ascii="Times New Roman" w:hAnsi="Times New Roman" w:cs="Times New Roman"/>
          <w:sz w:val="28"/>
          <w:szCs w:val="28"/>
        </w:rPr>
        <w:t xml:space="preserve">бумага для рисования, цветной мел, стека, гуашевые краски, кисти, трубочка, </w:t>
      </w:r>
      <w:r w:rsidRPr="00386828">
        <w:rPr>
          <w:rFonts w:ascii="Times New Roman" w:hAnsi="Times New Roman" w:cs="Times New Roman"/>
          <w:i/>
          <w:iCs/>
          <w:sz w:val="28"/>
          <w:szCs w:val="28"/>
        </w:rPr>
        <w:t xml:space="preserve"> </w:t>
      </w:r>
      <w:r w:rsidRPr="00386828">
        <w:rPr>
          <w:rFonts w:ascii="Times New Roman" w:hAnsi="Times New Roman" w:cs="Times New Roman"/>
          <w:sz w:val="28"/>
          <w:szCs w:val="28"/>
        </w:rPr>
        <w:t>фланелеграф или магнитная доска, клеенка для рабочего стола</w:t>
      </w:r>
      <w:r w:rsidRPr="00386828">
        <w:rPr>
          <w:rFonts w:ascii="Times New Roman" w:hAnsi="Times New Roman" w:cs="Times New Roman"/>
          <w:bCs/>
          <w:sz w:val="28"/>
          <w:szCs w:val="28"/>
        </w:rPr>
        <w:t>.</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bCs/>
          <w:sz w:val="28"/>
          <w:szCs w:val="28"/>
        </w:rPr>
        <w:t xml:space="preserve">14. </w:t>
      </w:r>
      <w:r w:rsidRPr="00386828">
        <w:rPr>
          <w:rFonts w:ascii="Times New Roman" w:hAnsi="Times New Roman" w:cs="Times New Roman"/>
          <w:bCs/>
          <w:i/>
          <w:sz w:val="28"/>
          <w:szCs w:val="28"/>
        </w:rPr>
        <w:t>Тема</w:t>
      </w:r>
      <w:r w:rsidRPr="00386828">
        <w:rPr>
          <w:rFonts w:ascii="Times New Roman" w:hAnsi="Times New Roman" w:cs="Times New Roman"/>
          <w:bCs/>
          <w:sz w:val="28"/>
          <w:szCs w:val="28"/>
        </w:rPr>
        <w:t>. «Рисование пластилином «В мире сказок».</w:t>
      </w:r>
    </w:p>
    <w:p w:rsidR="00924CA4"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Знакомство с техникой пластилинографии. Берут готовый контурный рисунок «Черепаха». Стекой отрезают кусочек пластилина, разогревают в руке и раскатывают колбаску. </w:t>
      </w:r>
      <w:r w:rsidR="002831F8" w:rsidRPr="00386828">
        <w:rPr>
          <w:rFonts w:ascii="Times New Roman" w:hAnsi="Times New Roman" w:cs="Times New Roman"/>
          <w:sz w:val="28"/>
          <w:szCs w:val="28"/>
        </w:rPr>
        <w:t>Отщипывают</w:t>
      </w:r>
      <w:r w:rsidRPr="00386828">
        <w:rPr>
          <w:rFonts w:ascii="Times New Roman" w:hAnsi="Times New Roman" w:cs="Times New Roman"/>
          <w:sz w:val="28"/>
          <w:szCs w:val="28"/>
        </w:rPr>
        <w:t xml:space="preserve"> кусочек и растирают на заготовке детали (шея </w:t>
      </w:r>
      <w:r w:rsidR="002831F8" w:rsidRPr="00386828">
        <w:rPr>
          <w:rFonts w:ascii="Times New Roman" w:hAnsi="Times New Roman" w:cs="Times New Roman"/>
          <w:sz w:val="28"/>
          <w:szCs w:val="28"/>
        </w:rPr>
        <w:t>–</w:t>
      </w:r>
      <w:r w:rsidRPr="00386828">
        <w:rPr>
          <w:rFonts w:ascii="Times New Roman" w:hAnsi="Times New Roman" w:cs="Times New Roman"/>
          <w:sz w:val="28"/>
          <w:szCs w:val="28"/>
        </w:rPr>
        <w:t xml:space="preserve"> коричневый цвет, ножки </w:t>
      </w:r>
      <w:r w:rsidR="002831F8" w:rsidRPr="00386828">
        <w:rPr>
          <w:rFonts w:ascii="Times New Roman" w:hAnsi="Times New Roman" w:cs="Times New Roman"/>
          <w:sz w:val="28"/>
          <w:szCs w:val="28"/>
        </w:rPr>
        <w:t>–</w:t>
      </w:r>
      <w:r w:rsidRPr="00386828">
        <w:rPr>
          <w:rFonts w:ascii="Times New Roman" w:hAnsi="Times New Roman" w:cs="Times New Roman"/>
          <w:sz w:val="28"/>
          <w:szCs w:val="28"/>
        </w:rPr>
        <w:t xml:space="preserve"> черный, панцырь </w:t>
      </w:r>
      <w:r w:rsidR="002831F8" w:rsidRPr="00386828">
        <w:rPr>
          <w:rFonts w:ascii="Times New Roman" w:hAnsi="Times New Roman" w:cs="Times New Roman"/>
          <w:sz w:val="28"/>
          <w:szCs w:val="28"/>
        </w:rPr>
        <w:t>–</w:t>
      </w:r>
      <w:r w:rsidRPr="00386828">
        <w:rPr>
          <w:rFonts w:ascii="Times New Roman" w:hAnsi="Times New Roman" w:cs="Times New Roman"/>
          <w:sz w:val="28"/>
          <w:szCs w:val="28"/>
        </w:rPr>
        <w:t xml:space="preserve"> </w:t>
      </w:r>
      <w:r w:rsidR="002831F8" w:rsidRPr="00386828">
        <w:rPr>
          <w:rFonts w:ascii="Times New Roman" w:hAnsi="Times New Roman" w:cs="Times New Roman"/>
          <w:sz w:val="28"/>
          <w:szCs w:val="28"/>
        </w:rPr>
        <w:t>жёлтый</w:t>
      </w:r>
      <w:r w:rsidRPr="00386828">
        <w:rPr>
          <w:rFonts w:ascii="Times New Roman" w:hAnsi="Times New Roman" w:cs="Times New Roman"/>
          <w:sz w:val="28"/>
          <w:szCs w:val="28"/>
        </w:rPr>
        <w:t xml:space="preserve">, синий, розовый, красный). Пластилином рисуют детали. </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bCs/>
          <w:i/>
          <w:iCs/>
          <w:sz w:val="28"/>
          <w:szCs w:val="28"/>
        </w:rPr>
      </w:pPr>
      <w:r w:rsidRPr="00386828">
        <w:rPr>
          <w:rFonts w:ascii="Times New Roman" w:hAnsi="Times New Roman" w:cs="Times New Roman"/>
          <w:i/>
          <w:iCs/>
          <w:sz w:val="28"/>
          <w:szCs w:val="28"/>
        </w:rPr>
        <w:t xml:space="preserve">Дидактический материал: </w:t>
      </w:r>
      <w:r w:rsidRPr="00386828">
        <w:rPr>
          <w:rFonts w:ascii="Times New Roman" w:hAnsi="Times New Roman" w:cs="Times New Roman"/>
          <w:sz w:val="28"/>
          <w:szCs w:val="28"/>
        </w:rPr>
        <w:t>раскраски из мультфильма «Львенок и черепаха», загадки.</w:t>
      </w:r>
    </w:p>
    <w:p w:rsidR="00D60D15" w:rsidRPr="00386828" w:rsidRDefault="00D60D15" w:rsidP="00D60D15">
      <w:pPr>
        <w:spacing w:after="0" w:line="240" w:lineRule="auto"/>
        <w:ind w:firstLine="709"/>
        <w:jc w:val="both"/>
        <w:rPr>
          <w:rFonts w:ascii="Times New Roman" w:hAnsi="Times New Roman" w:cs="Times New Roman"/>
          <w:bCs/>
          <w:sz w:val="28"/>
          <w:szCs w:val="28"/>
        </w:rPr>
      </w:pPr>
      <w:r w:rsidRPr="00386828">
        <w:rPr>
          <w:rFonts w:ascii="Times New Roman" w:hAnsi="Times New Roman" w:cs="Times New Roman"/>
          <w:bCs/>
          <w:i/>
          <w:iCs/>
          <w:sz w:val="28"/>
          <w:szCs w:val="28"/>
        </w:rPr>
        <w:t>Оборудование</w:t>
      </w:r>
      <w:r w:rsidRPr="00386828">
        <w:rPr>
          <w:rFonts w:ascii="Times New Roman" w:hAnsi="Times New Roman" w:cs="Times New Roman"/>
          <w:b/>
          <w:bCs/>
          <w:i/>
          <w:iCs/>
          <w:sz w:val="28"/>
          <w:szCs w:val="28"/>
        </w:rPr>
        <w:t xml:space="preserve">: </w:t>
      </w:r>
      <w:r w:rsidRPr="00386828">
        <w:rPr>
          <w:rFonts w:ascii="Times New Roman" w:hAnsi="Times New Roman" w:cs="Times New Roman"/>
          <w:sz w:val="28"/>
          <w:szCs w:val="28"/>
        </w:rPr>
        <w:t>контурный рисунок «Черепаха»,</w:t>
      </w:r>
      <w:r w:rsidRPr="00386828">
        <w:rPr>
          <w:rFonts w:ascii="Times New Roman" w:hAnsi="Times New Roman" w:cs="Times New Roman"/>
          <w:b/>
          <w:bCs/>
          <w:i/>
          <w:iCs/>
          <w:sz w:val="28"/>
          <w:szCs w:val="28"/>
        </w:rPr>
        <w:t xml:space="preserve"> </w:t>
      </w:r>
      <w:r w:rsidRPr="00386828">
        <w:rPr>
          <w:rFonts w:ascii="Times New Roman" w:hAnsi="Times New Roman" w:cs="Times New Roman"/>
          <w:sz w:val="28"/>
          <w:szCs w:val="28"/>
        </w:rPr>
        <w:t>пластилин, стека, досточка для пластилина</w:t>
      </w:r>
      <w:r w:rsidRPr="00386828">
        <w:rPr>
          <w:rFonts w:ascii="Times New Roman" w:hAnsi="Times New Roman" w:cs="Times New Roman"/>
          <w:bCs/>
          <w:sz w:val="28"/>
          <w:szCs w:val="28"/>
        </w:rPr>
        <w:t xml:space="preserve">, </w:t>
      </w:r>
      <w:r w:rsidR="002831F8" w:rsidRPr="00386828">
        <w:rPr>
          <w:rFonts w:ascii="Times New Roman" w:hAnsi="Times New Roman" w:cs="Times New Roman"/>
          <w:bCs/>
          <w:sz w:val="28"/>
          <w:szCs w:val="28"/>
        </w:rPr>
        <w:t>клеёнка</w:t>
      </w:r>
      <w:r w:rsidRPr="00386828">
        <w:rPr>
          <w:rFonts w:ascii="Times New Roman" w:hAnsi="Times New Roman" w:cs="Times New Roman"/>
          <w:bCs/>
          <w:sz w:val="28"/>
          <w:szCs w:val="28"/>
        </w:rPr>
        <w:t xml:space="preserve"> для рабочего стола.</w:t>
      </w:r>
    </w:p>
    <w:p w:rsidR="00D60D15" w:rsidRPr="00386828" w:rsidRDefault="00D60D15" w:rsidP="00D60D15">
      <w:pPr>
        <w:spacing w:after="0" w:line="240" w:lineRule="auto"/>
        <w:ind w:firstLine="709"/>
        <w:jc w:val="both"/>
        <w:rPr>
          <w:rFonts w:ascii="Times New Roman" w:hAnsi="Times New Roman" w:cs="Times New Roman"/>
          <w:i/>
          <w:sz w:val="28"/>
          <w:szCs w:val="28"/>
        </w:rPr>
      </w:pPr>
      <w:r w:rsidRPr="00386828">
        <w:rPr>
          <w:rFonts w:ascii="Times New Roman" w:hAnsi="Times New Roman" w:cs="Times New Roman"/>
          <w:bCs/>
          <w:sz w:val="28"/>
          <w:szCs w:val="28"/>
        </w:rPr>
        <w:t xml:space="preserve">15. </w:t>
      </w:r>
      <w:r w:rsidRPr="00386828">
        <w:rPr>
          <w:rFonts w:ascii="Times New Roman" w:hAnsi="Times New Roman" w:cs="Times New Roman"/>
          <w:bCs/>
          <w:i/>
          <w:sz w:val="28"/>
          <w:szCs w:val="28"/>
        </w:rPr>
        <w:t>Тема</w:t>
      </w:r>
      <w:r w:rsidRPr="00386828">
        <w:rPr>
          <w:rFonts w:ascii="Times New Roman" w:hAnsi="Times New Roman" w:cs="Times New Roman"/>
          <w:bCs/>
          <w:sz w:val="28"/>
          <w:szCs w:val="28"/>
        </w:rPr>
        <w:t>. «Лепка из пластилина по мотивам мультфильма «Винни Пух».</w:t>
      </w:r>
    </w:p>
    <w:p w:rsidR="00924CA4" w:rsidRPr="00386828" w:rsidRDefault="00D60D15" w:rsidP="00D60D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xml:space="preserve"> Учатся лепить выразительные образы животных (медведь). Раскатывают круговыми движениями ладоней большой шар, видоизменяют форму </w:t>
      </w:r>
      <w:r w:rsidR="00AF5BE3" w:rsidRPr="00386828">
        <w:rPr>
          <w:rFonts w:ascii="Times New Roman" w:hAnsi="Times New Roman" w:cs="Times New Roman"/>
          <w:sz w:val="28"/>
          <w:szCs w:val="28"/>
        </w:rPr>
        <w:t>–</w:t>
      </w:r>
      <w:r w:rsidRPr="00386828">
        <w:rPr>
          <w:rFonts w:ascii="Times New Roman" w:hAnsi="Times New Roman" w:cs="Times New Roman"/>
          <w:sz w:val="28"/>
          <w:szCs w:val="28"/>
        </w:rPr>
        <w:t xml:space="preserve"> приплющивая получают туловище медведя. Катают маленький шар </w:t>
      </w:r>
      <w:r w:rsidR="00AF5BE3" w:rsidRPr="00386828">
        <w:rPr>
          <w:rFonts w:ascii="Times New Roman" w:hAnsi="Times New Roman" w:cs="Times New Roman"/>
          <w:sz w:val="28"/>
          <w:szCs w:val="28"/>
        </w:rPr>
        <w:t>–</w:t>
      </w:r>
      <w:r w:rsidRPr="00386828">
        <w:rPr>
          <w:rFonts w:ascii="Times New Roman" w:hAnsi="Times New Roman" w:cs="Times New Roman"/>
          <w:sz w:val="28"/>
          <w:szCs w:val="28"/>
        </w:rPr>
        <w:t xml:space="preserve"> это голова. Соединяют туловище и голову. Стекой отрезают маленький </w:t>
      </w:r>
      <w:r w:rsidRPr="00386828">
        <w:rPr>
          <w:rFonts w:ascii="Times New Roman" w:hAnsi="Times New Roman" w:cs="Times New Roman"/>
          <w:sz w:val="28"/>
          <w:szCs w:val="28"/>
        </w:rPr>
        <w:lastRenderedPageBreak/>
        <w:t xml:space="preserve">кусочек пластилина и раскатывают колбаску, делят на восемь частей. Раскатывают мелкие детали и прикрепляют ушки, лапки, ножки, нос, делают глаза и рот. </w:t>
      </w:r>
    </w:p>
    <w:p w:rsidR="00D60D15" w:rsidRPr="00386828" w:rsidRDefault="00D60D15" w:rsidP="00D60D15">
      <w:pPr>
        <w:spacing w:after="0" w:line="240" w:lineRule="auto"/>
        <w:ind w:firstLine="709"/>
        <w:jc w:val="both"/>
        <w:rPr>
          <w:rFonts w:ascii="Times New Roman" w:hAnsi="Times New Roman" w:cs="Times New Roman"/>
          <w:i/>
          <w:iCs/>
          <w:sz w:val="28"/>
          <w:szCs w:val="28"/>
        </w:rPr>
      </w:pPr>
      <w:r w:rsidRPr="00386828">
        <w:rPr>
          <w:rFonts w:ascii="Times New Roman" w:hAnsi="Times New Roman" w:cs="Times New Roman"/>
          <w:i/>
          <w:iCs/>
          <w:sz w:val="28"/>
          <w:szCs w:val="28"/>
        </w:rPr>
        <w:t xml:space="preserve">Приёмы и методы: </w:t>
      </w:r>
      <w:r w:rsidRPr="00386828">
        <w:rPr>
          <w:rFonts w:ascii="Times New Roman" w:hAnsi="Times New Roman" w:cs="Times New Roman"/>
          <w:sz w:val="28"/>
          <w:szCs w:val="28"/>
        </w:rPr>
        <w:t>наглядный, словесный, практический, игровой, контроль, создание ситуации успеха.</w:t>
      </w:r>
    </w:p>
    <w:p w:rsidR="00D60D15" w:rsidRPr="00386828" w:rsidRDefault="00D60D15" w:rsidP="00D60D15">
      <w:pPr>
        <w:spacing w:after="0" w:line="240" w:lineRule="auto"/>
        <w:ind w:firstLine="709"/>
        <w:jc w:val="both"/>
        <w:rPr>
          <w:rFonts w:ascii="Times New Roman" w:hAnsi="Times New Roman" w:cs="Times New Roman"/>
          <w:bCs/>
          <w:i/>
          <w:iCs/>
          <w:sz w:val="28"/>
          <w:szCs w:val="28"/>
        </w:rPr>
      </w:pPr>
      <w:r w:rsidRPr="00386828">
        <w:rPr>
          <w:rFonts w:ascii="Times New Roman" w:hAnsi="Times New Roman" w:cs="Times New Roman"/>
          <w:i/>
          <w:iCs/>
          <w:sz w:val="28"/>
          <w:szCs w:val="28"/>
        </w:rPr>
        <w:t xml:space="preserve">Дидактический материал: </w:t>
      </w:r>
      <w:r w:rsidRPr="00386828">
        <w:rPr>
          <w:rFonts w:ascii="Times New Roman" w:hAnsi="Times New Roman" w:cs="Times New Roman"/>
          <w:sz w:val="28"/>
          <w:szCs w:val="28"/>
        </w:rPr>
        <w:t>сказка «Винни Пух и все, все, все»</w:t>
      </w:r>
      <w:r w:rsidR="00207EBB" w:rsidRPr="00386828">
        <w:rPr>
          <w:rFonts w:ascii="Times New Roman" w:hAnsi="Times New Roman" w:cs="Times New Roman"/>
          <w:sz w:val="28"/>
          <w:szCs w:val="28"/>
        </w:rPr>
        <w:t xml:space="preserve"> (Алан Милн)</w:t>
      </w:r>
      <w:r w:rsidRPr="00386828">
        <w:rPr>
          <w:rFonts w:ascii="Times New Roman" w:hAnsi="Times New Roman" w:cs="Times New Roman"/>
          <w:sz w:val="28"/>
          <w:szCs w:val="28"/>
        </w:rPr>
        <w:t>, образец работы.</w:t>
      </w:r>
      <w:r w:rsidRPr="00386828">
        <w:rPr>
          <w:rFonts w:ascii="Times New Roman" w:hAnsi="Times New Roman" w:cs="Times New Roman"/>
          <w:bCs/>
          <w:i/>
          <w:iCs/>
          <w:sz w:val="28"/>
          <w:szCs w:val="28"/>
        </w:rPr>
        <w:t xml:space="preserve"> </w:t>
      </w:r>
    </w:p>
    <w:p w:rsidR="00D60D15" w:rsidRPr="00386828" w:rsidRDefault="00D60D15" w:rsidP="00D60D15">
      <w:pPr>
        <w:spacing w:after="0" w:line="240" w:lineRule="auto"/>
        <w:ind w:firstLine="709"/>
        <w:jc w:val="both"/>
        <w:rPr>
          <w:rFonts w:ascii="Times New Roman" w:hAnsi="Times New Roman" w:cs="Times New Roman"/>
          <w:b/>
          <w:sz w:val="28"/>
          <w:szCs w:val="28"/>
        </w:rPr>
      </w:pPr>
      <w:r w:rsidRPr="00386828">
        <w:rPr>
          <w:rFonts w:ascii="Times New Roman" w:hAnsi="Times New Roman" w:cs="Times New Roman"/>
          <w:bCs/>
          <w:i/>
          <w:iCs/>
          <w:sz w:val="28"/>
          <w:szCs w:val="28"/>
        </w:rPr>
        <w:t>Оборудование</w:t>
      </w:r>
      <w:r w:rsidRPr="00386828">
        <w:rPr>
          <w:rFonts w:ascii="Times New Roman" w:hAnsi="Times New Roman" w:cs="Times New Roman"/>
          <w:b/>
          <w:bCs/>
          <w:i/>
          <w:iCs/>
          <w:sz w:val="28"/>
          <w:szCs w:val="28"/>
        </w:rPr>
        <w:t xml:space="preserve">: </w:t>
      </w:r>
      <w:r w:rsidRPr="00386828">
        <w:rPr>
          <w:rFonts w:ascii="Times New Roman" w:hAnsi="Times New Roman" w:cs="Times New Roman"/>
          <w:sz w:val="28"/>
          <w:szCs w:val="28"/>
        </w:rPr>
        <w:t>пластилин, стека, досточка для пластилина</w:t>
      </w:r>
      <w:r w:rsidRPr="00386828">
        <w:rPr>
          <w:rFonts w:ascii="Times New Roman" w:hAnsi="Times New Roman" w:cs="Times New Roman"/>
          <w:bCs/>
          <w:i/>
          <w:iCs/>
          <w:sz w:val="28"/>
          <w:szCs w:val="28"/>
        </w:rPr>
        <w:t xml:space="preserve">, </w:t>
      </w:r>
      <w:r w:rsidR="00207EBB" w:rsidRPr="00386828">
        <w:rPr>
          <w:rFonts w:ascii="Times New Roman" w:hAnsi="Times New Roman" w:cs="Times New Roman"/>
          <w:bCs/>
          <w:sz w:val="28"/>
          <w:szCs w:val="28"/>
        </w:rPr>
        <w:t>клеёнка</w:t>
      </w:r>
      <w:r w:rsidRPr="00386828">
        <w:rPr>
          <w:rFonts w:ascii="Times New Roman" w:hAnsi="Times New Roman" w:cs="Times New Roman"/>
          <w:bCs/>
          <w:sz w:val="28"/>
          <w:szCs w:val="28"/>
        </w:rPr>
        <w:t xml:space="preserve"> для рабочего стола.</w:t>
      </w:r>
    </w:p>
    <w:p w:rsidR="00D60D15" w:rsidRPr="00386828" w:rsidRDefault="00D60D15" w:rsidP="00D60D15">
      <w:pPr>
        <w:spacing w:after="0" w:line="240" w:lineRule="auto"/>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FE0748" w:rsidRPr="00386828" w:rsidRDefault="00FE0748" w:rsidP="00D02215">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В результате обучения д</w:t>
      </w:r>
      <w:r w:rsidR="00D02215" w:rsidRPr="00386828">
        <w:rPr>
          <w:rFonts w:ascii="Times New Roman" w:hAnsi="Times New Roman" w:cs="Times New Roman"/>
          <w:sz w:val="28"/>
          <w:szCs w:val="28"/>
        </w:rPr>
        <w:t>ети должны</w:t>
      </w:r>
      <w:r w:rsidRPr="00386828">
        <w:rPr>
          <w:rFonts w:ascii="Times New Roman" w:hAnsi="Times New Roman" w:cs="Times New Roman"/>
          <w:sz w:val="28"/>
          <w:szCs w:val="28"/>
        </w:rPr>
        <w:t>:</w:t>
      </w:r>
    </w:p>
    <w:p w:rsidR="00211904" w:rsidRPr="00386828" w:rsidRDefault="00F046C1" w:rsidP="00242FB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з</w:t>
      </w:r>
      <w:r w:rsidR="00D02215" w:rsidRPr="00386828">
        <w:rPr>
          <w:rFonts w:ascii="Times New Roman" w:hAnsi="Times New Roman" w:cs="Times New Roman"/>
          <w:sz w:val="28"/>
          <w:szCs w:val="28"/>
        </w:rPr>
        <w:t>на</w:t>
      </w:r>
      <w:r w:rsidR="00FE0748" w:rsidRPr="00386828">
        <w:rPr>
          <w:rFonts w:ascii="Times New Roman" w:hAnsi="Times New Roman" w:cs="Times New Roman"/>
          <w:sz w:val="28"/>
          <w:szCs w:val="28"/>
        </w:rPr>
        <w:t>ть и называть</w:t>
      </w:r>
      <w:r w:rsidR="00D02215" w:rsidRPr="00386828">
        <w:rPr>
          <w:rFonts w:ascii="Times New Roman" w:hAnsi="Times New Roman" w:cs="Times New Roman"/>
          <w:sz w:val="28"/>
          <w:szCs w:val="28"/>
        </w:rPr>
        <w:t xml:space="preserve"> материалы, которыми можно рисовать</w:t>
      </w:r>
      <w:r w:rsidR="00FE0748" w:rsidRPr="00386828">
        <w:rPr>
          <w:rFonts w:ascii="Times New Roman" w:hAnsi="Times New Roman" w:cs="Times New Roman"/>
          <w:sz w:val="28"/>
          <w:szCs w:val="28"/>
        </w:rPr>
        <w:t>, уметь ими пользоваться;</w:t>
      </w:r>
    </w:p>
    <w:p w:rsidR="002E3EC2" w:rsidRPr="00386828" w:rsidRDefault="002E3EC2" w:rsidP="00242FB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знать и называть цвета и уметь правильно подбирать их;</w:t>
      </w:r>
    </w:p>
    <w:p w:rsidR="00E146CD" w:rsidRPr="00386828" w:rsidRDefault="007518F1" w:rsidP="00242FB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распределя</w:t>
      </w:r>
      <w:r w:rsidR="00211904" w:rsidRPr="00386828">
        <w:rPr>
          <w:rFonts w:ascii="Times New Roman" w:hAnsi="Times New Roman" w:cs="Times New Roman"/>
          <w:sz w:val="28"/>
          <w:szCs w:val="28"/>
        </w:rPr>
        <w:t>т</w:t>
      </w:r>
      <w:r w:rsidRPr="00386828">
        <w:rPr>
          <w:rFonts w:ascii="Times New Roman" w:hAnsi="Times New Roman" w:cs="Times New Roman"/>
          <w:sz w:val="28"/>
          <w:szCs w:val="28"/>
        </w:rPr>
        <w:t>ь труд по операциям и выбира</w:t>
      </w:r>
      <w:r w:rsidR="00211904" w:rsidRPr="00386828">
        <w:rPr>
          <w:rFonts w:ascii="Times New Roman" w:hAnsi="Times New Roman" w:cs="Times New Roman"/>
          <w:sz w:val="28"/>
          <w:szCs w:val="28"/>
        </w:rPr>
        <w:t>т</w:t>
      </w:r>
      <w:r w:rsidRPr="00386828">
        <w:rPr>
          <w:rFonts w:ascii="Times New Roman" w:hAnsi="Times New Roman" w:cs="Times New Roman"/>
          <w:sz w:val="28"/>
          <w:szCs w:val="28"/>
        </w:rPr>
        <w:t>ь</w:t>
      </w:r>
      <w:r w:rsidR="00211904" w:rsidRPr="00386828">
        <w:rPr>
          <w:rFonts w:ascii="Times New Roman" w:hAnsi="Times New Roman" w:cs="Times New Roman"/>
          <w:sz w:val="28"/>
          <w:szCs w:val="28"/>
        </w:rPr>
        <w:t xml:space="preserve"> нужные инструменты для работы по каждой операции;</w:t>
      </w:r>
      <w:r w:rsidRPr="00386828">
        <w:rPr>
          <w:rFonts w:ascii="Times New Roman" w:hAnsi="Times New Roman" w:cs="Times New Roman"/>
          <w:sz w:val="28"/>
          <w:szCs w:val="28"/>
        </w:rPr>
        <w:t xml:space="preserve"> </w:t>
      </w:r>
      <w:r w:rsidR="00F046C1" w:rsidRPr="00386828">
        <w:rPr>
          <w:rFonts w:ascii="Times New Roman" w:hAnsi="Times New Roman" w:cs="Times New Roman"/>
          <w:sz w:val="28"/>
          <w:szCs w:val="28"/>
        </w:rPr>
        <w:t>уметь работать с шаблонами, трафаретами, ножницами, штампами</w:t>
      </w:r>
      <w:r w:rsidR="00882B5B" w:rsidRPr="00386828">
        <w:rPr>
          <w:rFonts w:ascii="Times New Roman" w:hAnsi="Times New Roman" w:cs="Times New Roman"/>
          <w:sz w:val="28"/>
          <w:szCs w:val="28"/>
        </w:rPr>
        <w:t>;</w:t>
      </w:r>
    </w:p>
    <w:p w:rsidR="00FF1E56" w:rsidRPr="00386828" w:rsidRDefault="00D60D15" w:rsidP="00242FB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ритмично нанос</w:t>
      </w:r>
      <w:r w:rsidR="00882B5B" w:rsidRPr="00386828">
        <w:rPr>
          <w:rFonts w:ascii="Times New Roman" w:hAnsi="Times New Roman" w:cs="Times New Roman"/>
          <w:sz w:val="28"/>
          <w:szCs w:val="28"/>
        </w:rPr>
        <w:t>и</w:t>
      </w:r>
      <w:r w:rsidRPr="00386828">
        <w:rPr>
          <w:rFonts w:ascii="Times New Roman" w:hAnsi="Times New Roman" w:cs="Times New Roman"/>
          <w:sz w:val="28"/>
          <w:szCs w:val="28"/>
        </w:rPr>
        <w:t>т</w:t>
      </w:r>
      <w:r w:rsidR="00882B5B" w:rsidRPr="00386828">
        <w:rPr>
          <w:rFonts w:ascii="Times New Roman" w:hAnsi="Times New Roman" w:cs="Times New Roman"/>
          <w:sz w:val="28"/>
          <w:szCs w:val="28"/>
        </w:rPr>
        <w:t>ь</w:t>
      </w:r>
      <w:r w:rsidRPr="00386828">
        <w:rPr>
          <w:rFonts w:ascii="Times New Roman" w:hAnsi="Times New Roman" w:cs="Times New Roman"/>
          <w:sz w:val="28"/>
          <w:szCs w:val="28"/>
        </w:rPr>
        <w:t xml:space="preserve"> штрихи, пятна;</w:t>
      </w:r>
      <w:r w:rsidR="00E146CD" w:rsidRPr="00386828">
        <w:rPr>
          <w:rFonts w:ascii="Times New Roman" w:hAnsi="Times New Roman" w:cs="Times New Roman"/>
          <w:sz w:val="28"/>
          <w:szCs w:val="28"/>
        </w:rPr>
        <w:t xml:space="preserve"> украша</w:t>
      </w:r>
      <w:r w:rsidRPr="00386828">
        <w:rPr>
          <w:rFonts w:ascii="Times New Roman" w:hAnsi="Times New Roman" w:cs="Times New Roman"/>
          <w:sz w:val="28"/>
          <w:szCs w:val="28"/>
        </w:rPr>
        <w:t>т</w:t>
      </w:r>
      <w:r w:rsidR="00E146CD" w:rsidRPr="00386828">
        <w:rPr>
          <w:rFonts w:ascii="Times New Roman" w:hAnsi="Times New Roman" w:cs="Times New Roman"/>
          <w:sz w:val="28"/>
          <w:szCs w:val="28"/>
        </w:rPr>
        <w:t>ь</w:t>
      </w:r>
      <w:r w:rsidRPr="00386828">
        <w:rPr>
          <w:rFonts w:ascii="Times New Roman" w:hAnsi="Times New Roman" w:cs="Times New Roman"/>
          <w:sz w:val="28"/>
          <w:szCs w:val="28"/>
        </w:rPr>
        <w:t xml:space="preserve"> изделие различными способами;</w:t>
      </w:r>
    </w:p>
    <w:p w:rsidR="002E3EC2" w:rsidRPr="00386828" w:rsidRDefault="00D60D15" w:rsidP="00242FB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рис</w:t>
      </w:r>
      <w:r w:rsidR="00E146CD" w:rsidRPr="00386828">
        <w:rPr>
          <w:rFonts w:ascii="Times New Roman" w:hAnsi="Times New Roman" w:cs="Times New Roman"/>
          <w:sz w:val="28"/>
          <w:szCs w:val="28"/>
        </w:rPr>
        <w:t>ова</w:t>
      </w:r>
      <w:r w:rsidRPr="00386828">
        <w:rPr>
          <w:rFonts w:ascii="Times New Roman" w:hAnsi="Times New Roman" w:cs="Times New Roman"/>
          <w:sz w:val="28"/>
          <w:szCs w:val="28"/>
        </w:rPr>
        <w:t>т</w:t>
      </w:r>
      <w:r w:rsidR="00E146CD" w:rsidRPr="00386828">
        <w:rPr>
          <w:rFonts w:ascii="Times New Roman" w:hAnsi="Times New Roman" w:cs="Times New Roman"/>
          <w:sz w:val="28"/>
          <w:szCs w:val="28"/>
        </w:rPr>
        <w:t>ь</w:t>
      </w:r>
      <w:r w:rsidRPr="00386828">
        <w:rPr>
          <w:rFonts w:ascii="Times New Roman" w:hAnsi="Times New Roman" w:cs="Times New Roman"/>
          <w:sz w:val="28"/>
          <w:szCs w:val="28"/>
        </w:rPr>
        <w:t xml:space="preserve"> линиями и мазками простые предметы;</w:t>
      </w:r>
      <w:r w:rsidR="00FF1E56" w:rsidRPr="00386828">
        <w:rPr>
          <w:rFonts w:ascii="Times New Roman" w:hAnsi="Times New Roman" w:cs="Times New Roman"/>
          <w:sz w:val="28"/>
          <w:szCs w:val="28"/>
        </w:rPr>
        <w:t xml:space="preserve"> </w:t>
      </w:r>
      <w:r w:rsidRPr="00386828">
        <w:rPr>
          <w:rFonts w:ascii="Times New Roman" w:hAnsi="Times New Roman" w:cs="Times New Roman"/>
          <w:sz w:val="28"/>
          <w:szCs w:val="28"/>
        </w:rPr>
        <w:t>созда</w:t>
      </w:r>
      <w:r w:rsidR="00FF1E56" w:rsidRPr="00386828">
        <w:rPr>
          <w:rFonts w:ascii="Times New Roman" w:hAnsi="Times New Roman" w:cs="Times New Roman"/>
          <w:sz w:val="28"/>
          <w:szCs w:val="28"/>
        </w:rPr>
        <w:t>вать</w:t>
      </w:r>
      <w:r w:rsidRPr="00386828">
        <w:rPr>
          <w:rFonts w:ascii="Times New Roman" w:hAnsi="Times New Roman" w:cs="Times New Roman"/>
          <w:sz w:val="28"/>
          <w:szCs w:val="28"/>
        </w:rPr>
        <w:t xml:space="preserve"> изображение отдельного предмета округлой, прямоугольной и треугольной формы и предметов, состоящих из нескольких деталей (кораблик, домик, солнышко);</w:t>
      </w:r>
      <w:r w:rsidR="00FF1E56" w:rsidRPr="00386828">
        <w:rPr>
          <w:rFonts w:ascii="Times New Roman" w:hAnsi="Times New Roman" w:cs="Times New Roman"/>
          <w:sz w:val="28"/>
          <w:szCs w:val="28"/>
        </w:rPr>
        <w:t xml:space="preserve"> </w:t>
      </w:r>
      <w:r w:rsidR="002E3EC2" w:rsidRPr="00386828">
        <w:rPr>
          <w:rFonts w:ascii="Times New Roman" w:hAnsi="Times New Roman" w:cs="Times New Roman"/>
          <w:sz w:val="28"/>
          <w:szCs w:val="28"/>
        </w:rPr>
        <w:t xml:space="preserve">передавать различие предметов по величине; </w:t>
      </w:r>
      <w:r w:rsidRPr="00386828">
        <w:rPr>
          <w:rFonts w:ascii="Times New Roman" w:hAnsi="Times New Roman" w:cs="Times New Roman"/>
          <w:sz w:val="28"/>
          <w:szCs w:val="28"/>
        </w:rPr>
        <w:t>созда</w:t>
      </w:r>
      <w:r w:rsidR="00FF1E56" w:rsidRPr="00386828">
        <w:rPr>
          <w:rFonts w:ascii="Times New Roman" w:hAnsi="Times New Roman" w:cs="Times New Roman"/>
          <w:sz w:val="28"/>
          <w:szCs w:val="28"/>
        </w:rPr>
        <w:t>ва</w:t>
      </w:r>
      <w:r w:rsidRPr="00386828">
        <w:rPr>
          <w:rFonts w:ascii="Times New Roman" w:hAnsi="Times New Roman" w:cs="Times New Roman"/>
          <w:sz w:val="28"/>
          <w:szCs w:val="28"/>
        </w:rPr>
        <w:t>т</w:t>
      </w:r>
      <w:r w:rsidR="00FF1E56" w:rsidRPr="00386828">
        <w:rPr>
          <w:rFonts w:ascii="Times New Roman" w:hAnsi="Times New Roman" w:cs="Times New Roman"/>
          <w:sz w:val="28"/>
          <w:szCs w:val="28"/>
        </w:rPr>
        <w:t>ь</w:t>
      </w:r>
      <w:r w:rsidRPr="00386828">
        <w:rPr>
          <w:rFonts w:ascii="Times New Roman" w:hAnsi="Times New Roman" w:cs="Times New Roman"/>
          <w:sz w:val="28"/>
          <w:szCs w:val="28"/>
        </w:rPr>
        <w:t xml:space="preserve"> простые по композиции и содержанию сюжеты;</w:t>
      </w:r>
    </w:p>
    <w:p w:rsidR="00312019" w:rsidRPr="00386828" w:rsidRDefault="00D60D15" w:rsidP="00242FB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выполнят</w:t>
      </w:r>
      <w:r w:rsidR="002E3EC2" w:rsidRPr="00386828">
        <w:rPr>
          <w:rFonts w:ascii="Times New Roman" w:hAnsi="Times New Roman" w:cs="Times New Roman"/>
          <w:sz w:val="28"/>
          <w:szCs w:val="28"/>
        </w:rPr>
        <w:t>ь</w:t>
      </w:r>
      <w:r w:rsidRPr="00386828">
        <w:rPr>
          <w:rFonts w:ascii="Times New Roman" w:hAnsi="Times New Roman" w:cs="Times New Roman"/>
          <w:sz w:val="28"/>
          <w:szCs w:val="28"/>
        </w:rPr>
        <w:t xml:space="preserve"> рисование: пальчиками, ладошкой, штампами, печатками;</w:t>
      </w:r>
    </w:p>
    <w:p w:rsidR="00312019" w:rsidRPr="00386828" w:rsidRDefault="00312019" w:rsidP="00242FB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применя</w:t>
      </w:r>
      <w:r w:rsidR="00D60D15" w:rsidRPr="00386828">
        <w:rPr>
          <w:rFonts w:ascii="Times New Roman" w:hAnsi="Times New Roman" w:cs="Times New Roman"/>
          <w:sz w:val="28"/>
          <w:szCs w:val="28"/>
        </w:rPr>
        <w:t>т</w:t>
      </w:r>
      <w:r w:rsidRPr="00386828">
        <w:rPr>
          <w:rFonts w:ascii="Times New Roman" w:hAnsi="Times New Roman" w:cs="Times New Roman"/>
          <w:sz w:val="28"/>
          <w:szCs w:val="28"/>
        </w:rPr>
        <w:t>ь</w:t>
      </w:r>
      <w:r w:rsidR="00D60D15" w:rsidRPr="00386828">
        <w:rPr>
          <w:rFonts w:ascii="Times New Roman" w:hAnsi="Times New Roman" w:cs="Times New Roman"/>
          <w:sz w:val="28"/>
          <w:szCs w:val="28"/>
        </w:rPr>
        <w:t xml:space="preserve"> освоенные художественные техники: обрывная, геометрическая, предметная, декоративная, сюжетная, </w:t>
      </w:r>
      <w:r w:rsidRPr="00386828">
        <w:rPr>
          <w:rFonts w:ascii="Times New Roman" w:hAnsi="Times New Roman" w:cs="Times New Roman"/>
          <w:sz w:val="28"/>
          <w:szCs w:val="28"/>
        </w:rPr>
        <w:t>объёмная</w:t>
      </w:r>
      <w:r w:rsidR="00D60D15" w:rsidRPr="00386828">
        <w:rPr>
          <w:rFonts w:ascii="Times New Roman" w:hAnsi="Times New Roman" w:cs="Times New Roman"/>
          <w:sz w:val="28"/>
          <w:szCs w:val="28"/>
        </w:rPr>
        <w:t xml:space="preserve">  аппликация; рисование декоративное; рисование цветным песком; пластилинография, лепка из пластилина; </w:t>
      </w:r>
    </w:p>
    <w:p w:rsidR="00D60D15" w:rsidRPr="00386828" w:rsidRDefault="00312019" w:rsidP="00242FB6">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соблюда</w:t>
      </w:r>
      <w:r w:rsidR="00D60D15" w:rsidRPr="00386828">
        <w:rPr>
          <w:rFonts w:ascii="Times New Roman" w:hAnsi="Times New Roman" w:cs="Times New Roman"/>
          <w:sz w:val="28"/>
          <w:szCs w:val="28"/>
        </w:rPr>
        <w:t>т</w:t>
      </w:r>
      <w:r w:rsidRPr="00386828">
        <w:rPr>
          <w:rFonts w:ascii="Times New Roman" w:hAnsi="Times New Roman" w:cs="Times New Roman"/>
          <w:sz w:val="28"/>
          <w:szCs w:val="28"/>
        </w:rPr>
        <w:t>ь</w:t>
      </w:r>
      <w:r w:rsidR="00D60D15" w:rsidRPr="00386828">
        <w:rPr>
          <w:rFonts w:ascii="Times New Roman" w:hAnsi="Times New Roman" w:cs="Times New Roman"/>
          <w:sz w:val="28"/>
          <w:szCs w:val="28"/>
        </w:rPr>
        <w:t xml:space="preserve"> правила безопасности работы с инструментом, </w:t>
      </w:r>
      <w:r w:rsidRPr="00386828">
        <w:rPr>
          <w:rFonts w:ascii="Times New Roman" w:hAnsi="Times New Roman" w:cs="Times New Roman"/>
          <w:sz w:val="28"/>
          <w:szCs w:val="28"/>
        </w:rPr>
        <w:t>бережно относятся к инструменту.</w:t>
      </w:r>
    </w:p>
    <w:p w:rsidR="00D60D15" w:rsidRPr="00386828" w:rsidRDefault="00D60D15" w:rsidP="00D60D15">
      <w:pPr>
        <w:spacing w:after="0" w:line="240" w:lineRule="auto"/>
        <w:ind w:firstLine="708"/>
        <w:jc w:val="both"/>
        <w:rPr>
          <w:rFonts w:ascii="Times New Roman" w:hAnsi="Times New Roman" w:cs="Times New Roman"/>
          <w:sz w:val="28"/>
          <w:szCs w:val="28"/>
        </w:rPr>
      </w:pPr>
      <w:r w:rsidRPr="002C1C1B">
        <w:rPr>
          <w:rFonts w:ascii="Times New Roman" w:hAnsi="Times New Roman" w:cs="Times New Roman"/>
          <w:i/>
          <w:sz w:val="28"/>
          <w:szCs w:val="28"/>
        </w:rPr>
        <w:t>Отслеживание результатов</w:t>
      </w:r>
      <w:r w:rsidRPr="00386828">
        <w:rPr>
          <w:rFonts w:ascii="Times New Roman" w:hAnsi="Times New Roman" w:cs="Times New Roman"/>
          <w:sz w:val="28"/>
          <w:szCs w:val="28"/>
        </w:rPr>
        <w:t xml:space="preserve"> программы осуществляется в процессе анализа детских работ и наблюдений за деятельностью детей на индивидуальных занятиях. </w:t>
      </w:r>
    </w:p>
    <w:p w:rsidR="003405A7" w:rsidRPr="00386828" w:rsidRDefault="003405A7" w:rsidP="00D60D15">
      <w:pPr>
        <w:spacing w:after="0" w:line="240" w:lineRule="auto"/>
        <w:ind w:firstLine="708"/>
        <w:jc w:val="both"/>
        <w:rPr>
          <w:rFonts w:ascii="Times New Roman" w:hAnsi="Times New Roman" w:cs="Times New Roman"/>
          <w:bCs/>
          <w:sz w:val="28"/>
          <w:szCs w:val="28"/>
        </w:rPr>
      </w:pPr>
    </w:p>
    <w:p w:rsidR="00C16D04" w:rsidRPr="00386828" w:rsidRDefault="00C16D04" w:rsidP="003F3B2C">
      <w:pPr>
        <w:pStyle w:val="1"/>
        <w:spacing w:before="0" w:beforeAutospacing="0" w:after="0" w:afterAutospacing="0"/>
        <w:jc w:val="center"/>
        <w:rPr>
          <w:sz w:val="24"/>
          <w:szCs w:val="24"/>
        </w:rPr>
      </w:pPr>
      <w:bookmarkStart w:id="21" w:name="_Toc467699892"/>
      <w:r w:rsidRPr="00386828">
        <w:rPr>
          <w:sz w:val="28"/>
          <w:szCs w:val="28"/>
        </w:rPr>
        <w:t>5. Социокультурный модуль</w:t>
      </w:r>
      <w:bookmarkEnd w:id="21"/>
    </w:p>
    <w:p w:rsidR="005432F7" w:rsidRPr="00BA66B3" w:rsidRDefault="00C16D04" w:rsidP="005432F7">
      <w:pPr>
        <w:spacing w:after="0" w:line="240" w:lineRule="auto"/>
        <w:ind w:firstLine="709"/>
        <w:contextualSpacing/>
        <w:jc w:val="both"/>
        <w:rPr>
          <w:rFonts w:ascii="Times New Roman" w:hAnsi="Times New Roman" w:cs="Times New Roman"/>
          <w:sz w:val="28"/>
          <w:szCs w:val="28"/>
        </w:rPr>
      </w:pPr>
      <w:r w:rsidRPr="00386828">
        <w:rPr>
          <w:rFonts w:ascii="Times New Roman" w:hAnsi="Times New Roman"/>
          <w:sz w:val="28"/>
          <w:szCs w:val="28"/>
        </w:rPr>
        <w:t>Социокультурн</w:t>
      </w:r>
      <w:r w:rsidR="00E620B7" w:rsidRPr="00386828">
        <w:rPr>
          <w:rFonts w:ascii="Times New Roman" w:hAnsi="Times New Roman"/>
          <w:sz w:val="28"/>
          <w:szCs w:val="28"/>
        </w:rPr>
        <w:t>ая</w:t>
      </w:r>
      <w:r w:rsidRPr="00386828">
        <w:rPr>
          <w:rFonts w:ascii="Times New Roman" w:hAnsi="Times New Roman"/>
          <w:sz w:val="28"/>
          <w:szCs w:val="28"/>
        </w:rPr>
        <w:t xml:space="preserve"> деятельность осуществля</w:t>
      </w:r>
      <w:r w:rsidR="00E620B7" w:rsidRPr="00386828">
        <w:rPr>
          <w:rFonts w:ascii="Times New Roman" w:hAnsi="Times New Roman"/>
          <w:sz w:val="28"/>
          <w:szCs w:val="28"/>
        </w:rPr>
        <w:t>е</w:t>
      </w:r>
      <w:r w:rsidRPr="00386828">
        <w:rPr>
          <w:rFonts w:ascii="Times New Roman" w:hAnsi="Times New Roman"/>
          <w:sz w:val="28"/>
          <w:szCs w:val="28"/>
        </w:rPr>
        <w:t>т</w:t>
      </w:r>
      <w:r w:rsidR="00E620B7" w:rsidRPr="00386828">
        <w:rPr>
          <w:rFonts w:ascii="Times New Roman" w:hAnsi="Times New Roman"/>
          <w:sz w:val="28"/>
          <w:szCs w:val="28"/>
        </w:rPr>
        <w:t>ся</w:t>
      </w:r>
      <w:r w:rsidRPr="00386828">
        <w:rPr>
          <w:rFonts w:ascii="Times New Roman" w:hAnsi="Times New Roman"/>
          <w:sz w:val="28"/>
          <w:szCs w:val="28"/>
        </w:rPr>
        <w:t xml:space="preserve"> в трёх группах детей</w:t>
      </w:r>
      <w:r w:rsidR="005432F7" w:rsidRPr="00386828">
        <w:rPr>
          <w:rFonts w:ascii="Times New Roman" w:hAnsi="Times New Roman"/>
          <w:sz w:val="28"/>
          <w:szCs w:val="28"/>
        </w:rPr>
        <w:t xml:space="preserve">: </w:t>
      </w:r>
      <w:r w:rsidR="005432F7" w:rsidRPr="00BA66B3">
        <w:rPr>
          <w:rFonts w:ascii="Times New Roman" w:hAnsi="Times New Roman" w:cs="Times New Roman"/>
          <w:sz w:val="28"/>
          <w:szCs w:val="28"/>
        </w:rPr>
        <w:t>старшая группа детей, младшая группа детей, группа детей с сопровождением родителей (законных представителей).</w:t>
      </w:r>
    </w:p>
    <w:p w:rsidR="00C16D04" w:rsidRPr="00386828" w:rsidRDefault="00C16D04" w:rsidP="00810BCF">
      <w:pPr>
        <w:spacing w:after="0" w:line="240" w:lineRule="auto"/>
        <w:jc w:val="both"/>
        <w:rPr>
          <w:rFonts w:ascii="Times New Roman" w:hAnsi="Times New Roman"/>
          <w:b/>
          <w:sz w:val="28"/>
          <w:szCs w:val="28"/>
        </w:rPr>
      </w:pPr>
    </w:p>
    <w:p w:rsidR="00C16D04" w:rsidRPr="00711DE6" w:rsidRDefault="00C16D04" w:rsidP="00810BCF">
      <w:pPr>
        <w:spacing w:after="0" w:line="240" w:lineRule="auto"/>
        <w:jc w:val="center"/>
        <w:rPr>
          <w:rFonts w:ascii="Times New Roman" w:hAnsi="Times New Roman"/>
          <w:b/>
          <w:sz w:val="28"/>
          <w:szCs w:val="28"/>
        </w:rPr>
      </w:pPr>
      <w:r w:rsidRPr="00711DE6">
        <w:rPr>
          <w:rFonts w:ascii="Times New Roman" w:hAnsi="Times New Roman"/>
          <w:b/>
          <w:sz w:val="28"/>
          <w:szCs w:val="28"/>
        </w:rPr>
        <w:t xml:space="preserve">5.1. </w:t>
      </w:r>
      <w:r w:rsidR="005F353C" w:rsidRPr="00711DE6">
        <w:rPr>
          <w:rFonts w:ascii="Times New Roman" w:hAnsi="Times New Roman"/>
          <w:b/>
          <w:sz w:val="28"/>
          <w:szCs w:val="28"/>
        </w:rPr>
        <w:t xml:space="preserve">Социокультурная </w:t>
      </w:r>
      <w:r w:rsidRPr="00711DE6">
        <w:rPr>
          <w:rFonts w:ascii="Times New Roman" w:hAnsi="Times New Roman"/>
          <w:b/>
          <w:sz w:val="28"/>
          <w:szCs w:val="28"/>
        </w:rPr>
        <w:t>деятельност</w:t>
      </w:r>
      <w:r w:rsidR="005F353C" w:rsidRPr="00711DE6">
        <w:rPr>
          <w:rFonts w:ascii="Times New Roman" w:hAnsi="Times New Roman"/>
          <w:b/>
          <w:sz w:val="28"/>
          <w:szCs w:val="28"/>
        </w:rPr>
        <w:t>ь</w:t>
      </w:r>
      <w:r w:rsidRPr="00711DE6">
        <w:rPr>
          <w:rFonts w:ascii="Times New Roman" w:hAnsi="Times New Roman"/>
          <w:b/>
          <w:sz w:val="28"/>
          <w:szCs w:val="28"/>
        </w:rPr>
        <w:t xml:space="preserve"> </w:t>
      </w:r>
      <w:r w:rsidR="00C17F79" w:rsidRPr="00711DE6">
        <w:rPr>
          <w:rFonts w:ascii="Times New Roman" w:hAnsi="Times New Roman"/>
          <w:b/>
          <w:sz w:val="28"/>
          <w:szCs w:val="28"/>
        </w:rPr>
        <w:t xml:space="preserve">в </w:t>
      </w:r>
      <w:r w:rsidRPr="00711DE6">
        <w:rPr>
          <w:rFonts w:ascii="Times New Roman" w:hAnsi="Times New Roman"/>
          <w:b/>
          <w:sz w:val="28"/>
          <w:szCs w:val="28"/>
        </w:rPr>
        <w:t>старшей групп</w:t>
      </w:r>
      <w:r w:rsidR="00C17F79" w:rsidRPr="00711DE6">
        <w:rPr>
          <w:rFonts w:ascii="Times New Roman" w:hAnsi="Times New Roman"/>
          <w:b/>
          <w:sz w:val="28"/>
          <w:szCs w:val="28"/>
        </w:rPr>
        <w:t>е</w:t>
      </w:r>
      <w:r w:rsidRPr="00711DE6">
        <w:rPr>
          <w:rFonts w:ascii="Times New Roman" w:hAnsi="Times New Roman"/>
          <w:b/>
          <w:sz w:val="28"/>
          <w:szCs w:val="28"/>
        </w:rPr>
        <w:t xml:space="preserve"> детей</w:t>
      </w:r>
      <w:r w:rsidR="00C17F79" w:rsidRPr="00711DE6">
        <w:rPr>
          <w:rFonts w:ascii="Times New Roman" w:hAnsi="Times New Roman"/>
          <w:b/>
          <w:sz w:val="28"/>
          <w:szCs w:val="28"/>
        </w:rPr>
        <w:t xml:space="preserve"> с ОВЗ</w:t>
      </w:r>
      <w:r w:rsidR="00330DB6" w:rsidRPr="00711DE6">
        <w:rPr>
          <w:rFonts w:ascii="Times New Roman" w:hAnsi="Times New Roman"/>
          <w:b/>
          <w:sz w:val="28"/>
          <w:szCs w:val="28"/>
        </w:rPr>
        <w:t xml:space="preserve"> (возраст детей 14-18 лет)</w:t>
      </w:r>
    </w:p>
    <w:p w:rsidR="00C17F79" w:rsidRDefault="00C17F79" w:rsidP="00810BCF">
      <w:pPr>
        <w:spacing w:after="0" w:line="240" w:lineRule="auto"/>
        <w:jc w:val="center"/>
        <w:rPr>
          <w:rFonts w:ascii="Times New Roman" w:hAnsi="Times New Roman" w:cs="Times New Roman"/>
          <w:b/>
          <w:i/>
          <w:sz w:val="28"/>
          <w:szCs w:val="28"/>
          <w:shd w:val="clear" w:color="auto" w:fill="FFFFFF"/>
        </w:rPr>
      </w:pPr>
      <w:r w:rsidRPr="00386828">
        <w:rPr>
          <w:rFonts w:ascii="Times New Roman" w:hAnsi="Times New Roman" w:cs="Times New Roman"/>
          <w:b/>
          <w:i/>
          <w:sz w:val="28"/>
          <w:szCs w:val="28"/>
        </w:rPr>
        <w:t>5.1.1.</w:t>
      </w:r>
      <w:r w:rsidRPr="00386828">
        <w:rPr>
          <w:rFonts w:ascii="Times New Roman" w:hAnsi="Times New Roman" w:cs="Times New Roman"/>
          <w:b/>
          <w:bCs/>
          <w:i/>
          <w:sz w:val="28"/>
          <w:szCs w:val="28"/>
        </w:rPr>
        <w:t xml:space="preserve"> </w:t>
      </w:r>
      <w:r w:rsidR="005F353C" w:rsidRPr="00386828">
        <w:rPr>
          <w:rFonts w:ascii="Times New Roman" w:hAnsi="Times New Roman"/>
          <w:b/>
          <w:i/>
          <w:sz w:val="28"/>
          <w:szCs w:val="28"/>
        </w:rPr>
        <w:t>Содержание раздела «</w:t>
      </w:r>
      <w:r w:rsidRPr="00386828">
        <w:rPr>
          <w:rFonts w:ascii="Times New Roman" w:hAnsi="Times New Roman" w:cs="Times New Roman"/>
          <w:b/>
          <w:i/>
          <w:sz w:val="28"/>
          <w:szCs w:val="28"/>
          <w:shd w:val="clear" w:color="auto" w:fill="FFFFFF"/>
        </w:rPr>
        <w:t>Формирование коммуникативных моделей поведения детей с ОВЗ средствами театра</w:t>
      </w:r>
      <w:r w:rsidR="005F353C" w:rsidRPr="00386828">
        <w:rPr>
          <w:rFonts w:ascii="Times New Roman" w:hAnsi="Times New Roman" w:cs="Times New Roman"/>
          <w:b/>
          <w:i/>
          <w:sz w:val="28"/>
          <w:szCs w:val="28"/>
          <w:shd w:val="clear" w:color="auto" w:fill="FFFFFF"/>
        </w:rPr>
        <w:t>»</w:t>
      </w:r>
      <w:r w:rsidRPr="00386828">
        <w:rPr>
          <w:rFonts w:ascii="Times New Roman" w:hAnsi="Times New Roman" w:cs="Times New Roman"/>
          <w:b/>
          <w:i/>
          <w:sz w:val="28"/>
          <w:szCs w:val="28"/>
          <w:shd w:val="clear" w:color="auto" w:fill="FFFFFF"/>
        </w:rPr>
        <w:t>.</w:t>
      </w:r>
    </w:p>
    <w:p w:rsidR="00475A5B" w:rsidRPr="00386828" w:rsidRDefault="00475A5B" w:rsidP="00475A5B">
      <w:pPr>
        <w:spacing w:after="0" w:line="240" w:lineRule="auto"/>
        <w:ind w:left="700"/>
        <w:jc w:val="both"/>
        <w:rPr>
          <w:rFonts w:ascii="Times New Roman" w:hAnsi="Times New Roman"/>
          <w:sz w:val="28"/>
          <w:szCs w:val="28"/>
        </w:rPr>
      </w:pPr>
      <w:r w:rsidRPr="00386828">
        <w:rPr>
          <w:rFonts w:ascii="Times New Roman" w:hAnsi="Times New Roman"/>
          <w:i/>
          <w:sz w:val="28"/>
          <w:szCs w:val="28"/>
        </w:rPr>
        <w:lastRenderedPageBreak/>
        <w:t>Форма занятий</w:t>
      </w:r>
      <w:r>
        <w:rPr>
          <w:rFonts w:ascii="Times New Roman" w:hAnsi="Times New Roman"/>
          <w:i/>
          <w:sz w:val="28"/>
          <w:szCs w:val="28"/>
        </w:rPr>
        <w:t xml:space="preserve"> –</w:t>
      </w:r>
      <w:r w:rsidRPr="00386828">
        <w:rPr>
          <w:rFonts w:ascii="Times New Roman" w:hAnsi="Times New Roman"/>
          <w:sz w:val="28"/>
          <w:szCs w:val="28"/>
        </w:rPr>
        <w:t xml:space="preserve"> </w:t>
      </w:r>
      <w:r>
        <w:rPr>
          <w:rFonts w:ascii="Times New Roman" w:hAnsi="Times New Roman"/>
          <w:sz w:val="28"/>
          <w:szCs w:val="28"/>
        </w:rPr>
        <w:t>групповая</w:t>
      </w:r>
      <w:r w:rsidRPr="00386828">
        <w:rPr>
          <w:rFonts w:ascii="Times New Roman" w:hAnsi="Times New Roman"/>
          <w:sz w:val="28"/>
          <w:szCs w:val="28"/>
        </w:rPr>
        <w:t>.</w:t>
      </w:r>
    </w:p>
    <w:p w:rsidR="0056566B" w:rsidRPr="00386828" w:rsidRDefault="0056566B" w:rsidP="001E4C39">
      <w:pPr>
        <w:spacing w:after="0" w:line="240" w:lineRule="auto"/>
        <w:ind w:firstLine="709"/>
        <w:rPr>
          <w:rFonts w:ascii="Times New Roman" w:hAnsi="Times New Roman"/>
          <w:sz w:val="28"/>
          <w:szCs w:val="28"/>
        </w:rPr>
      </w:pPr>
      <w:r w:rsidRPr="00386828">
        <w:rPr>
          <w:rFonts w:ascii="Times New Roman" w:hAnsi="Times New Roman"/>
          <w:sz w:val="28"/>
          <w:szCs w:val="28"/>
        </w:rPr>
        <w:t>1</w:t>
      </w:r>
      <w:r w:rsidRPr="00386828">
        <w:rPr>
          <w:rFonts w:ascii="Times New Roman" w:hAnsi="Times New Roman"/>
          <w:i/>
          <w:sz w:val="28"/>
          <w:szCs w:val="28"/>
        </w:rPr>
        <w:t>.</w:t>
      </w:r>
      <w:r w:rsidR="00CE3FDF" w:rsidRPr="00386828">
        <w:rPr>
          <w:rFonts w:ascii="Times New Roman" w:hAnsi="Times New Roman"/>
          <w:i/>
          <w:sz w:val="28"/>
          <w:szCs w:val="28"/>
        </w:rPr>
        <w:t> </w:t>
      </w:r>
      <w:r w:rsidRPr="00386828">
        <w:rPr>
          <w:rFonts w:ascii="Times New Roman" w:hAnsi="Times New Roman"/>
          <w:i/>
          <w:sz w:val="28"/>
          <w:szCs w:val="28"/>
        </w:rPr>
        <w:t xml:space="preserve">Тема. </w:t>
      </w:r>
      <w:r w:rsidRPr="00386828">
        <w:rPr>
          <w:rFonts w:ascii="Times New Roman" w:hAnsi="Times New Roman"/>
          <w:sz w:val="28"/>
          <w:szCs w:val="28"/>
        </w:rPr>
        <w:t>«Давайте познакомимся».</w:t>
      </w:r>
    </w:p>
    <w:p w:rsidR="001E4C39" w:rsidRPr="00386828" w:rsidRDefault="0056566B" w:rsidP="00DE5DB8">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Теория</w:t>
      </w:r>
      <w:r w:rsidRPr="00386828">
        <w:rPr>
          <w:rFonts w:ascii="Times New Roman" w:hAnsi="Times New Roman"/>
          <w:sz w:val="28"/>
          <w:szCs w:val="28"/>
        </w:rPr>
        <w:t xml:space="preserve">. </w:t>
      </w:r>
      <w:r w:rsidR="001E4C39" w:rsidRPr="00386828">
        <w:rPr>
          <w:rFonts w:ascii="Times New Roman" w:hAnsi="Times New Roman"/>
          <w:sz w:val="28"/>
          <w:szCs w:val="28"/>
        </w:rPr>
        <w:t>Знакомство</w:t>
      </w:r>
      <w:r w:rsidRPr="00386828">
        <w:rPr>
          <w:rFonts w:ascii="Times New Roman" w:hAnsi="Times New Roman"/>
          <w:sz w:val="28"/>
          <w:szCs w:val="28"/>
        </w:rPr>
        <w:t xml:space="preserve"> с театральными жанрами, </w:t>
      </w:r>
      <w:r w:rsidR="00DE5DB8" w:rsidRPr="00386828">
        <w:rPr>
          <w:rFonts w:ascii="Times New Roman" w:hAnsi="Times New Roman"/>
          <w:sz w:val="28"/>
          <w:szCs w:val="28"/>
        </w:rPr>
        <w:t xml:space="preserve">с методом </w:t>
      </w:r>
      <w:r w:rsidR="00B85828" w:rsidRPr="00386828">
        <w:rPr>
          <w:rFonts w:ascii="Times New Roman" w:hAnsi="Times New Roman"/>
          <w:sz w:val="28"/>
          <w:szCs w:val="28"/>
        </w:rPr>
        <w:t>и</w:t>
      </w:r>
      <w:r w:rsidR="001E4C39" w:rsidRPr="00386828">
        <w:rPr>
          <w:rFonts w:ascii="Times New Roman" w:hAnsi="Times New Roman"/>
          <w:sz w:val="28"/>
          <w:szCs w:val="28"/>
        </w:rPr>
        <w:t>нтерактивного форум-театра.</w:t>
      </w:r>
      <w:r w:rsidR="00671693" w:rsidRPr="00386828">
        <w:rPr>
          <w:rFonts w:ascii="Times New Roman" w:hAnsi="Times New Roman"/>
          <w:sz w:val="28"/>
          <w:szCs w:val="28"/>
        </w:rPr>
        <w:t xml:space="preserve"> Правила работы на занятиях.</w:t>
      </w:r>
    </w:p>
    <w:p w:rsidR="00671693" w:rsidRPr="00386828" w:rsidRDefault="001E4C39" w:rsidP="001E4C3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w:t>
      </w:r>
      <w:r w:rsidR="00DE5DB8" w:rsidRPr="00386828">
        <w:rPr>
          <w:rFonts w:ascii="Times New Roman" w:hAnsi="Times New Roman"/>
          <w:sz w:val="28"/>
          <w:szCs w:val="28"/>
        </w:rPr>
        <w:t xml:space="preserve"> </w:t>
      </w:r>
      <w:r w:rsidR="00671693" w:rsidRPr="00386828">
        <w:rPr>
          <w:rFonts w:ascii="Times New Roman" w:hAnsi="Times New Roman"/>
          <w:sz w:val="28"/>
          <w:szCs w:val="28"/>
        </w:rPr>
        <w:t>игры на знакомст</w:t>
      </w:r>
      <w:r w:rsidR="00CE3FDF" w:rsidRPr="00386828">
        <w:rPr>
          <w:rFonts w:ascii="Times New Roman" w:hAnsi="Times New Roman"/>
          <w:sz w:val="28"/>
          <w:szCs w:val="28"/>
        </w:rPr>
        <w:t>во</w:t>
      </w:r>
      <w:r w:rsidR="00671693" w:rsidRPr="00386828">
        <w:rPr>
          <w:rFonts w:ascii="Times New Roman" w:hAnsi="Times New Roman"/>
          <w:sz w:val="28"/>
          <w:szCs w:val="28"/>
        </w:rPr>
        <w:t>.</w:t>
      </w:r>
    </w:p>
    <w:p w:rsidR="001E4C39" w:rsidRPr="00386828" w:rsidRDefault="00671693"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Приёмы</w:t>
      </w:r>
      <w:r w:rsidR="001E4C39" w:rsidRPr="00386828">
        <w:rPr>
          <w:rFonts w:ascii="Times New Roman" w:hAnsi="Times New Roman"/>
          <w:i/>
          <w:sz w:val="28"/>
          <w:szCs w:val="28"/>
        </w:rPr>
        <w:t xml:space="preserve"> и методы:</w:t>
      </w:r>
      <w:r w:rsidRPr="00386828">
        <w:rPr>
          <w:rFonts w:ascii="Times New Roman" w:hAnsi="Times New Roman"/>
          <w:i/>
          <w:sz w:val="28"/>
          <w:szCs w:val="28"/>
        </w:rPr>
        <w:t xml:space="preserve"> </w:t>
      </w:r>
      <w:r w:rsidR="001E4C39" w:rsidRPr="00386828">
        <w:rPr>
          <w:rFonts w:ascii="Times New Roman" w:hAnsi="Times New Roman"/>
          <w:sz w:val="28"/>
          <w:szCs w:val="28"/>
        </w:rPr>
        <w:t>словесный, игровой</w:t>
      </w:r>
      <w:r w:rsidR="005A20AF" w:rsidRPr="00386828">
        <w:rPr>
          <w:rFonts w:ascii="Times New Roman" w:hAnsi="Times New Roman"/>
          <w:sz w:val="28"/>
          <w:szCs w:val="28"/>
        </w:rPr>
        <w:t>, создание ситуации успеха.</w:t>
      </w:r>
    </w:p>
    <w:p w:rsidR="001E4C39" w:rsidRPr="00386828" w:rsidRDefault="001E4C39" w:rsidP="001E4C39">
      <w:pPr>
        <w:spacing w:after="0" w:line="240" w:lineRule="auto"/>
        <w:ind w:firstLine="709"/>
        <w:jc w:val="both"/>
        <w:rPr>
          <w:rFonts w:ascii="Times New Roman" w:hAnsi="Times New Roman"/>
          <w:b/>
          <w:sz w:val="28"/>
          <w:szCs w:val="28"/>
        </w:rPr>
      </w:pPr>
      <w:r w:rsidRPr="00386828">
        <w:rPr>
          <w:rFonts w:ascii="Times New Roman" w:hAnsi="Times New Roman"/>
          <w:i/>
          <w:sz w:val="28"/>
          <w:szCs w:val="28"/>
        </w:rPr>
        <w:t>Дидактические материалы:</w:t>
      </w:r>
      <w:r w:rsidRPr="00386828">
        <w:rPr>
          <w:rFonts w:ascii="Times New Roman" w:hAnsi="Times New Roman"/>
          <w:sz w:val="28"/>
          <w:szCs w:val="28"/>
        </w:rPr>
        <w:t xml:space="preserve"> раздаточный материал «Введение в методологию форум-театра»</w:t>
      </w:r>
    </w:p>
    <w:p w:rsidR="001E4C39" w:rsidRPr="00386828" w:rsidRDefault="001E4C39" w:rsidP="001E4C39">
      <w:pPr>
        <w:tabs>
          <w:tab w:val="left" w:pos="3465"/>
        </w:tabs>
        <w:spacing w:after="0" w:line="240" w:lineRule="auto"/>
        <w:ind w:firstLine="709"/>
        <w:rPr>
          <w:rFonts w:ascii="Times New Roman" w:hAnsi="Times New Roman"/>
          <w:sz w:val="28"/>
          <w:szCs w:val="28"/>
        </w:rPr>
      </w:pPr>
      <w:r w:rsidRPr="00386828">
        <w:rPr>
          <w:rFonts w:ascii="Times New Roman" w:hAnsi="Times New Roman"/>
          <w:sz w:val="28"/>
          <w:szCs w:val="28"/>
        </w:rPr>
        <w:t>2.</w:t>
      </w:r>
      <w:r w:rsidR="00C92654" w:rsidRPr="00386828">
        <w:rPr>
          <w:rFonts w:ascii="Times New Roman" w:hAnsi="Times New Roman"/>
          <w:i/>
          <w:sz w:val="28"/>
          <w:szCs w:val="28"/>
        </w:rPr>
        <w:t xml:space="preserve">Тема. </w:t>
      </w:r>
      <w:r w:rsidR="00C92654" w:rsidRPr="00026029">
        <w:rPr>
          <w:rFonts w:ascii="Times New Roman" w:hAnsi="Times New Roman"/>
          <w:sz w:val="28"/>
          <w:szCs w:val="28"/>
        </w:rPr>
        <w:t>«</w:t>
      </w:r>
      <w:r w:rsidRPr="00386828">
        <w:rPr>
          <w:rFonts w:ascii="Times New Roman" w:hAnsi="Times New Roman"/>
          <w:sz w:val="28"/>
          <w:szCs w:val="28"/>
        </w:rPr>
        <w:t>Театр воспроизведения</w:t>
      </w:r>
      <w:r w:rsidR="00C92654" w:rsidRPr="00386828">
        <w:rPr>
          <w:rFonts w:ascii="Times New Roman" w:hAnsi="Times New Roman"/>
          <w:sz w:val="28"/>
          <w:szCs w:val="28"/>
        </w:rPr>
        <w:t>»</w:t>
      </w:r>
      <w:r w:rsidRPr="00386828">
        <w:rPr>
          <w:rFonts w:ascii="Times New Roman" w:hAnsi="Times New Roman"/>
          <w:sz w:val="28"/>
          <w:szCs w:val="28"/>
        </w:rPr>
        <w:t>.</w:t>
      </w:r>
    </w:p>
    <w:p w:rsidR="00F85B57" w:rsidRPr="00386828" w:rsidRDefault="00F85B57" w:rsidP="009E76D2">
      <w:pPr>
        <w:tabs>
          <w:tab w:val="left" w:pos="3465"/>
        </w:tabs>
        <w:spacing w:after="0" w:line="240" w:lineRule="auto"/>
        <w:ind w:firstLine="709"/>
        <w:jc w:val="both"/>
        <w:rPr>
          <w:rFonts w:ascii="Times New Roman" w:hAnsi="Times New Roman"/>
          <w:b/>
          <w:sz w:val="28"/>
          <w:szCs w:val="28"/>
        </w:rPr>
      </w:pPr>
      <w:r w:rsidRPr="00386828">
        <w:rPr>
          <w:rFonts w:ascii="Times New Roman" w:hAnsi="Times New Roman"/>
          <w:i/>
          <w:sz w:val="28"/>
          <w:szCs w:val="28"/>
        </w:rPr>
        <w:t>Теория</w:t>
      </w:r>
      <w:r w:rsidR="009E76D2" w:rsidRPr="00386828">
        <w:rPr>
          <w:rFonts w:ascii="Times New Roman" w:hAnsi="Times New Roman"/>
          <w:i/>
          <w:sz w:val="28"/>
          <w:szCs w:val="28"/>
        </w:rPr>
        <w:t>.</w:t>
      </w:r>
      <w:r w:rsidR="009E76D2" w:rsidRPr="00386828">
        <w:rPr>
          <w:rFonts w:ascii="Times New Roman" w:hAnsi="Times New Roman"/>
          <w:sz w:val="28"/>
          <w:szCs w:val="28"/>
        </w:rPr>
        <w:t xml:space="preserve"> Театр образов. Использование личных рассказов в форум-театре.</w:t>
      </w:r>
    </w:p>
    <w:p w:rsidR="00E249E6" w:rsidRPr="00386828" w:rsidRDefault="001E4C39" w:rsidP="001E4C39">
      <w:pPr>
        <w:tabs>
          <w:tab w:val="left" w:pos="3465"/>
        </w:tabs>
        <w:spacing w:after="0" w:line="240" w:lineRule="auto"/>
        <w:ind w:firstLine="709"/>
        <w:jc w:val="both"/>
        <w:rPr>
          <w:rFonts w:ascii="Times New Roman" w:hAnsi="Times New Roman"/>
          <w:sz w:val="28"/>
          <w:szCs w:val="28"/>
        </w:rPr>
      </w:pPr>
      <w:r w:rsidRPr="00386828">
        <w:rPr>
          <w:rFonts w:ascii="Times New Roman" w:hAnsi="Times New Roman"/>
          <w:i/>
          <w:sz w:val="28"/>
          <w:szCs w:val="28"/>
        </w:rPr>
        <w:t xml:space="preserve">Практика: </w:t>
      </w:r>
      <w:r w:rsidR="00F85B57" w:rsidRPr="00386828">
        <w:rPr>
          <w:rFonts w:ascii="Times New Roman" w:hAnsi="Times New Roman"/>
          <w:sz w:val="28"/>
          <w:szCs w:val="28"/>
        </w:rPr>
        <w:t>работа в</w:t>
      </w:r>
      <w:r w:rsidRPr="00386828">
        <w:rPr>
          <w:rFonts w:ascii="Times New Roman" w:hAnsi="Times New Roman"/>
          <w:sz w:val="28"/>
          <w:szCs w:val="28"/>
        </w:rPr>
        <w:t xml:space="preserve"> команд</w:t>
      </w:r>
      <w:r w:rsidR="00F85B57" w:rsidRPr="00386828">
        <w:rPr>
          <w:rFonts w:ascii="Times New Roman" w:hAnsi="Times New Roman"/>
          <w:sz w:val="28"/>
          <w:szCs w:val="28"/>
        </w:rPr>
        <w:t>е</w:t>
      </w:r>
      <w:r w:rsidRPr="00386828">
        <w:rPr>
          <w:rFonts w:ascii="Times New Roman" w:hAnsi="Times New Roman"/>
          <w:sz w:val="28"/>
          <w:szCs w:val="28"/>
        </w:rPr>
        <w:t xml:space="preserve">; </w:t>
      </w:r>
      <w:r w:rsidR="00E249E6" w:rsidRPr="00386828">
        <w:rPr>
          <w:rFonts w:ascii="Times New Roman" w:hAnsi="Times New Roman"/>
          <w:sz w:val="28"/>
          <w:szCs w:val="28"/>
        </w:rPr>
        <w:t>игры «Застывшие образы» «Стоп-кадр».</w:t>
      </w:r>
    </w:p>
    <w:p w:rsidR="001E4C39" w:rsidRPr="00386828" w:rsidRDefault="005A20AF" w:rsidP="001E4C3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Приёмы</w:t>
      </w:r>
      <w:r w:rsidR="001E4C39" w:rsidRPr="00386828">
        <w:rPr>
          <w:rFonts w:ascii="Times New Roman" w:hAnsi="Times New Roman"/>
          <w:i/>
          <w:sz w:val="28"/>
          <w:szCs w:val="28"/>
        </w:rPr>
        <w:t xml:space="preserve"> и методы: </w:t>
      </w:r>
      <w:r w:rsidR="001E4C39" w:rsidRPr="00386828">
        <w:rPr>
          <w:rFonts w:ascii="Times New Roman" w:hAnsi="Times New Roman"/>
          <w:sz w:val="28"/>
          <w:szCs w:val="28"/>
        </w:rPr>
        <w:t>словесный, игровой</w:t>
      </w:r>
      <w:r w:rsidRPr="00386828">
        <w:rPr>
          <w:rFonts w:ascii="Times New Roman" w:hAnsi="Times New Roman"/>
          <w:sz w:val="28"/>
          <w:szCs w:val="28"/>
        </w:rPr>
        <w:t xml:space="preserve">, </w:t>
      </w:r>
      <w:r w:rsidR="00827954" w:rsidRPr="00386828">
        <w:rPr>
          <w:rFonts w:ascii="Times New Roman" w:hAnsi="Times New Roman"/>
          <w:sz w:val="28"/>
          <w:szCs w:val="28"/>
        </w:rPr>
        <w:t xml:space="preserve">практический, </w:t>
      </w:r>
      <w:r w:rsidRPr="00386828">
        <w:rPr>
          <w:rFonts w:ascii="Times New Roman" w:hAnsi="Times New Roman"/>
          <w:sz w:val="28"/>
          <w:szCs w:val="28"/>
        </w:rPr>
        <w:t>создание ситуации успеха.</w:t>
      </w:r>
    </w:p>
    <w:p w:rsidR="001E4C39" w:rsidRPr="00386828" w:rsidRDefault="001E4C39" w:rsidP="001E4C39">
      <w:pPr>
        <w:spacing w:after="0" w:line="240" w:lineRule="auto"/>
        <w:ind w:firstLine="709"/>
        <w:rPr>
          <w:rFonts w:ascii="Times New Roman" w:hAnsi="Times New Roman"/>
          <w:sz w:val="28"/>
          <w:szCs w:val="28"/>
        </w:rPr>
      </w:pPr>
      <w:r w:rsidRPr="00386828">
        <w:rPr>
          <w:rFonts w:ascii="Times New Roman" w:hAnsi="Times New Roman"/>
          <w:i/>
          <w:sz w:val="28"/>
          <w:szCs w:val="28"/>
        </w:rPr>
        <w:t xml:space="preserve">Дидактический материал и оборудование: </w:t>
      </w:r>
      <w:r w:rsidRPr="00386828">
        <w:rPr>
          <w:rFonts w:ascii="Times New Roman" w:hAnsi="Times New Roman"/>
          <w:sz w:val="28"/>
          <w:szCs w:val="28"/>
        </w:rPr>
        <w:t>флипчатры  и маркеры</w:t>
      </w:r>
      <w:r w:rsidR="00EB41A9" w:rsidRPr="00386828">
        <w:rPr>
          <w:rFonts w:ascii="Times New Roman" w:hAnsi="Times New Roman"/>
          <w:sz w:val="28"/>
          <w:szCs w:val="28"/>
        </w:rPr>
        <w:t>.</w:t>
      </w:r>
    </w:p>
    <w:p w:rsidR="007C36A6" w:rsidRPr="00386828" w:rsidRDefault="001E4C39" w:rsidP="007C36A6">
      <w:pPr>
        <w:spacing w:after="0" w:line="240" w:lineRule="auto"/>
        <w:ind w:firstLine="709"/>
        <w:rPr>
          <w:rFonts w:ascii="Times New Roman" w:hAnsi="Times New Roman"/>
          <w:sz w:val="28"/>
          <w:szCs w:val="28"/>
        </w:rPr>
      </w:pPr>
      <w:r w:rsidRPr="00386828">
        <w:rPr>
          <w:rFonts w:ascii="Times New Roman" w:hAnsi="Times New Roman"/>
          <w:sz w:val="28"/>
          <w:szCs w:val="28"/>
        </w:rPr>
        <w:t>3.</w:t>
      </w:r>
      <w:r w:rsidRPr="00386828">
        <w:rPr>
          <w:rFonts w:ascii="Times New Roman" w:hAnsi="Times New Roman"/>
          <w:i/>
          <w:sz w:val="28"/>
          <w:szCs w:val="28"/>
        </w:rPr>
        <w:t>Тема</w:t>
      </w:r>
      <w:r w:rsidR="00EB41A9" w:rsidRPr="00386828">
        <w:rPr>
          <w:rFonts w:ascii="Times New Roman" w:hAnsi="Times New Roman"/>
          <w:sz w:val="28"/>
          <w:szCs w:val="28"/>
        </w:rPr>
        <w:t>. «</w:t>
      </w:r>
      <w:r w:rsidRPr="00386828">
        <w:rPr>
          <w:rFonts w:ascii="Times New Roman" w:hAnsi="Times New Roman"/>
          <w:sz w:val="28"/>
          <w:szCs w:val="28"/>
        </w:rPr>
        <w:t>Имидж</w:t>
      </w:r>
      <w:r w:rsidR="00EB41A9" w:rsidRPr="00386828">
        <w:rPr>
          <w:rFonts w:ascii="Times New Roman" w:hAnsi="Times New Roman"/>
          <w:sz w:val="28"/>
          <w:szCs w:val="28"/>
        </w:rPr>
        <w:t>–</w:t>
      </w:r>
      <w:r w:rsidR="00F502AD" w:rsidRPr="00386828">
        <w:rPr>
          <w:rFonts w:ascii="Times New Roman" w:hAnsi="Times New Roman"/>
          <w:sz w:val="28"/>
          <w:szCs w:val="28"/>
        </w:rPr>
        <w:t>театр</w:t>
      </w:r>
      <w:r w:rsidRPr="00386828">
        <w:rPr>
          <w:rFonts w:ascii="Times New Roman" w:hAnsi="Times New Roman"/>
          <w:sz w:val="28"/>
          <w:szCs w:val="28"/>
        </w:rPr>
        <w:t>.</w:t>
      </w:r>
      <w:r w:rsidR="00F502AD" w:rsidRPr="00386828">
        <w:rPr>
          <w:rFonts w:ascii="Times New Roman" w:hAnsi="Times New Roman"/>
          <w:sz w:val="28"/>
          <w:szCs w:val="28"/>
        </w:rPr>
        <w:t xml:space="preserve"> </w:t>
      </w:r>
      <w:r w:rsidRPr="00386828">
        <w:rPr>
          <w:rFonts w:ascii="Times New Roman" w:hAnsi="Times New Roman"/>
          <w:sz w:val="28"/>
          <w:szCs w:val="28"/>
        </w:rPr>
        <w:t>Театр образов</w:t>
      </w:r>
      <w:r w:rsidR="00EB41A9" w:rsidRPr="00386828">
        <w:rPr>
          <w:rFonts w:ascii="Times New Roman" w:hAnsi="Times New Roman"/>
          <w:sz w:val="28"/>
          <w:szCs w:val="28"/>
        </w:rPr>
        <w:t>»</w:t>
      </w:r>
      <w:r w:rsidRPr="00386828">
        <w:rPr>
          <w:rFonts w:ascii="Times New Roman" w:hAnsi="Times New Roman"/>
          <w:sz w:val="28"/>
          <w:szCs w:val="28"/>
        </w:rPr>
        <w:t>.</w:t>
      </w:r>
    </w:p>
    <w:p w:rsidR="007C36A6" w:rsidRPr="00386828" w:rsidRDefault="007C36A6" w:rsidP="007C36A6">
      <w:pPr>
        <w:spacing w:after="0" w:line="240" w:lineRule="auto"/>
        <w:ind w:firstLine="709"/>
        <w:rPr>
          <w:rFonts w:ascii="Times New Roman" w:hAnsi="Times New Roman"/>
          <w:sz w:val="28"/>
          <w:szCs w:val="28"/>
        </w:rPr>
      </w:pPr>
      <w:r w:rsidRPr="00386828">
        <w:rPr>
          <w:rFonts w:ascii="Times New Roman" w:hAnsi="Times New Roman"/>
          <w:i/>
          <w:sz w:val="28"/>
          <w:szCs w:val="28"/>
        </w:rPr>
        <w:t>Теория</w:t>
      </w:r>
      <w:r w:rsidRPr="00386828">
        <w:rPr>
          <w:rFonts w:ascii="Times New Roman" w:hAnsi="Times New Roman"/>
          <w:sz w:val="28"/>
          <w:szCs w:val="28"/>
        </w:rPr>
        <w:t>. Понятия «Имидж-театр» и</w:t>
      </w:r>
      <w:r w:rsidR="00BF28FE" w:rsidRPr="00386828">
        <w:rPr>
          <w:rFonts w:ascii="Times New Roman" w:hAnsi="Times New Roman"/>
          <w:sz w:val="28"/>
          <w:szCs w:val="28"/>
        </w:rPr>
        <w:t xml:space="preserve"> «Театр образов».</w:t>
      </w:r>
    </w:p>
    <w:p w:rsidR="0034748C" w:rsidRPr="00386828" w:rsidRDefault="001E4C39" w:rsidP="00BF28FE">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 xml:space="preserve"> </w:t>
      </w:r>
      <w:r w:rsidR="00BF28FE" w:rsidRPr="00386828">
        <w:rPr>
          <w:rFonts w:ascii="Times New Roman" w:hAnsi="Times New Roman"/>
          <w:sz w:val="28"/>
          <w:szCs w:val="28"/>
        </w:rPr>
        <w:t xml:space="preserve">работа в группе, создание </w:t>
      </w:r>
      <w:r w:rsidRPr="00386828">
        <w:rPr>
          <w:rFonts w:ascii="Times New Roman" w:hAnsi="Times New Roman"/>
          <w:sz w:val="28"/>
          <w:szCs w:val="28"/>
        </w:rPr>
        <w:t>образ</w:t>
      </w:r>
      <w:r w:rsidR="00BF28FE" w:rsidRPr="00386828">
        <w:rPr>
          <w:rFonts w:ascii="Times New Roman" w:hAnsi="Times New Roman"/>
          <w:sz w:val="28"/>
          <w:szCs w:val="28"/>
        </w:rPr>
        <w:t>ов</w:t>
      </w:r>
      <w:r w:rsidRPr="00386828">
        <w:rPr>
          <w:rFonts w:ascii="Times New Roman" w:hAnsi="Times New Roman"/>
          <w:sz w:val="28"/>
          <w:szCs w:val="28"/>
        </w:rPr>
        <w:t xml:space="preserve"> (персо</w:t>
      </w:r>
      <w:r w:rsidR="0034748C" w:rsidRPr="00386828">
        <w:rPr>
          <w:rFonts w:ascii="Times New Roman" w:hAnsi="Times New Roman"/>
          <w:sz w:val="28"/>
          <w:szCs w:val="28"/>
        </w:rPr>
        <w:t>нажей), подготовить их монологи.</w:t>
      </w:r>
      <w:r w:rsidRPr="00386828">
        <w:rPr>
          <w:rFonts w:ascii="Times New Roman" w:hAnsi="Times New Roman"/>
          <w:sz w:val="28"/>
          <w:szCs w:val="28"/>
        </w:rPr>
        <w:t xml:space="preserve"> </w:t>
      </w:r>
      <w:r w:rsidR="0034748C" w:rsidRPr="00386828">
        <w:rPr>
          <w:rFonts w:ascii="Times New Roman" w:hAnsi="Times New Roman"/>
          <w:sz w:val="28"/>
          <w:szCs w:val="28"/>
        </w:rPr>
        <w:t xml:space="preserve">Узнать </w:t>
      </w:r>
      <w:r w:rsidRPr="00386828">
        <w:rPr>
          <w:rFonts w:ascii="Times New Roman" w:hAnsi="Times New Roman"/>
          <w:sz w:val="28"/>
          <w:szCs w:val="28"/>
        </w:rPr>
        <w:t>о сходствах и различиях участников в группе</w:t>
      </w:r>
      <w:r w:rsidR="0034748C" w:rsidRPr="00386828">
        <w:rPr>
          <w:rFonts w:ascii="Times New Roman" w:hAnsi="Times New Roman"/>
          <w:sz w:val="28"/>
          <w:szCs w:val="28"/>
        </w:rPr>
        <w:t>.</w:t>
      </w:r>
    </w:p>
    <w:p w:rsidR="001E4C39" w:rsidRPr="00386828" w:rsidRDefault="008F3CD2" w:rsidP="001E4C39">
      <w:pPr>
        <w:spacing w:after="0" w:line="240" w:lineRule="auto"/>
        <w:ind w:firstLine="709"/>
        <w:rPr>
          <w:rFonts w:ascii="Times New Roman" w:hAnsi="Times New Roman"/>
          <w:sz w:val="28"/>
          <w:szCs w:val="28"/>
        </w:rPr>
      </w:pPr>
      <w:r w:rsidRPr="00386828">
        <w:rPr>
          <w:rFonts w:ascii="Times New Roman" w:hAnsi="Times New Roman"/>
          <w:i/>
          <w:sz w:val="28"/>
          <w:szCs w:val="28"/>
        </w:rPr>
        <w:t>Форма</w:t>
      </w:r>
      <w:r w:rsidR="001E4C39" w:rsidRPr="00386828">
        <w:rPr>
          <w:rFonts w:ascii="Times New Roman" w:hAnsi="Times New Roman"/>
          <w:i/>
          <w:sz w:val="28"/>
          <w:szCs w:val="28"/>
        </w:rPr>
        <w:t xml:space="preserve"> занятия:</w:t>
      </w:r>
      <w:r w:rsidR="0034748C" w:rsidRPr="00386828">
        <w:rPr>
          <w:rFonts w:ascii="Times New Roman" w:hAnsi="Times New Roman"/>
          <w:i/>
          <w:sz w:val="28"/>
          <w:szCs w:val="28"/>
        </w:rPr>
        <w:t xml:space="preserve"> </w:t>
      </w:r>
      <w:r w:rsidR="001E4C39" w:rsidRPr="00386828">
        <w:rPr>
          <w:rFonts w:ascii="Times New Roman" w:hAnsi="Times New Roman"/>
          <w:sz w:val="28"/>
          <w:szCs w:val="28"/>
        </w:rPr>
        <w:t>групповая</w:t>
      </w:r>
      <w:r w:rsidR="0034748C" w:rsidRPr="00386828">
        <w:rPr>
          <w:rFonts w:ascii="Times New Roman" w:hAnsi="Times New Roman"/>
          <w:sz w:val="28"/>
          <w:szCs w:val="28"/>
        </w:rPr>
        <w:t>.</w:t>
      </w:r>
    </w:p>
    <w:p w:rsidR="00827954" w:rsidRPr="00386828" w:rsidRDefault="00827954" w:rsidP="00827954">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 xml:space="preserve">Приёмы и методы: </w:t>
      </w:r>
      <w:r w:rsidRPr="00386828">
        <w:rPr>
          <w:rFonts w:ascii="Times New Roman" w:hAnsi="Times New Roman"/>
          <w:sz w:val="28"/>
          <w:szCs w:val="28"/>
        </w:rPr>
        <w:t>словесный, игровой, практический, создание ситуации успеха.</w:t>
      </w:r>
    </w:p>
    <w:p w:rsidR="001E4C39" w:rsidRPr="00386828" w:rsidRDefault="001E4C39" w:rsidP="00827954">
      <w:pPr>
        <w:spacing w:after="0" w:line="240" w:lineRule="auto"/>
        <w:ind w:firstLine="709"/>
        <w:jc w:val="both"/>
        <w:rPr>
          <w:rFonts w:ascii="Times New Roman" w:hAnsi="Times New Roman"/>
          <w:b/>
          <w:sz w:val="28"/>
          <w:szCs w:val="28"/>
        </w:rPr>
      </w:pPr>
      <w:r w:rsidRPr="00386828">
        <w:rPr>
          <w:rFonts w:ascii="Times New Roman" w:hAnsi="Times New Roman"/>
          <w:i/>
          <w:sz w:val="28"/>
          <w:szCs w:val="28"/>
        </w:rPr>
        <w:t>Дидактический материал</w:t>
      </w:r>
      <w:r w:rsidR="00827954" w:rsidRPr="00386828">
        <w:rPr>
          <w:rFonts w:ascii="Times New Roman" w:hAnsi="Times New Roman"/>
          <w:i/>
          <w:sz w:val="28"/>
          <w:szCs w:val="28"/>
        </w:rPr>
        <w:t xml:space="preserve"> и оборудование</w:t>
      </w:r>
      <w:r w:rsidRPr="00386828">
        <w:rPr>
          <w:rFonts w:ascii="Times New Roman" w:hAnsi="Times New Roman"/>
          <w:i/>
          <w:sz w:val="28"/>
          <w:szCs w:val="28"/>
        </w:rPr>
        <w:t xml:space="preserve">: </w:t>
      </w:r>
      <w:r w:rsidRPr="00386828">
        <w:rPr>
          <w:rFonts w:ascii="Times New Roman" w:hAnsi="Times New Roman"/>
          <w:sz w:val="28"/>
          <w:szCs w:val="28"/>
        </w:rPr>
        <w:t>флипчарты и маркеры, листы формата А4 с цифрами от 1 до 10;</w:t>
      </w:r>
    </w:p>
    <w:p w:rsidR="001E4C39" w:rsidRPr="00386828" w:rsidRDefault="001E4C39" w:rsidP="001E4C39">
      <w:pPr>
        <w:spacing w:after="0" w:line="240" w:lineRule="auto"/>
        <w:ind w:firstLine="709"/>
        <w:rPr>
          <w:rFonts w:ascii="Times New Roman" w:hAnsi="Times New Roman"/>
          <w:sz w:val="28"/>
          <w:szCs w:val="28"/>
        </w:rPr>
      </w:pPr>
      <w:r w:rsidRPr="00386828">
        <w:rPr>
          <w:rFonts w:ascii="Times New Roman" w:hAnsi="Times New Roman"/>
          <w:sz w:val="28"/>
          <w:szCs w:val="28"/>
        </w:rPr>
        <w:t>4.</w:t>
      </w:r>
      <w:r w:rsidR="00CE1B96" w:rsidRPr="00386828">
        <w:rPr>
          <w:rFonts w:ascii="Times New Roman" w:hAnsi="Times New Roman"/>
          <w:sz w:val="28"/>
          <w:szCs w:val="28"/>
        </w:rPr>
        <w:t> </w:t>
      </w:r>
      <w:r w:rsidR="00821ECD" w:rsidRPr="00386828">
        <w:rPr>
          <w:rFonts w:ascii="Times New Roman" w:hAnsi="Times New Roman"/>
          <w:i/>
          <w:sz w:val="28"/>
          <w:szCs w:val="28"/>
        </w:rPr>
        <w:t>Тема.</w:t>
      </w:r>
      <w:r w:rsidR="00C22A6E" w:rsidRPr="00386828">
        <w:rPr>
          <w:rFonts w:ascii="Times New Roman" w:hAnsi="Times New Roman"/>
          <w:i/>
          <w:sz w:val="28"/>
          <w:szCs w:val="28"/>
        </w:rPr>
        <w:t xml:space="preserve"> «</w:t>
      </w:r>
      <w:r w:rsidRPr="00386828">
        <w:rPr>
          <w:rFonts w:ascii="Times New Roman" w:hAnsi="Times New Roman"/>
          <w:sz w:val="28"/>
          <w:szCs w:val="28"/>
        </w:rPr>
        <w:t xml:space="preserve"> Импровизация и форум-театр</w:t>
      </w:r>
      <w:r w:rsidR="00C22A6E" w:rsidRPr="00386828">
        <w:rPr>
          <w:rFonts w:ascii="Times New Roman" w:hAnsi="Times New Roman"/>
          <w:sz w:val="28"/>
          <w:szCs w:val="28"/>
        </w:rPr>
        <w:t>»</w:t>
      </w:r>
      <w:r w:rsidRPr="00386828">
        <w:rPr>
          <w:rFonts w:ascii="Times New Roman" w:hAnsi="Times New Roman"/>
          <w:sz w:val="28"/>
          <w:szCs w:val="28"/>
        </w:rPr>
        <w:t>.</w:t>
      </w:r>
    </w:p>
    <w:p w:rsidR="00C22A6E" w:rsidRPr="00386828" w:rsidRDefault="00C22A6E"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Теория</w:t>
      </w:r>
      <w:r w:rsidRPr="00386828">
        <w:rPr>
          <w:rFonts w:ascii="Times New Roman" w:hAnsi="Times New Roman"/>
          <w:sz w:val="28"/>
          <w:szCs w:val="28"/>
        </w:rPr>
        <w:t xml:space="preserve">. Рассказ о типичных образах </w:t>
      </w:r>
      <w:r w:rsidR="001264C3" w:rsidRPr="00386828">
        <w:rPr>
          <w:rFonts w:ascii="Times New Roman" w:hAnsi="Times New Roman"/>
          <w:sz w:val="28"/>
          <w:szCs w:val="28"/>
        </w:rPr>
        <w:t>людей и их поведении в обществе.</w:t>
      </w:r>
    </w:p>
    <w:p w:rsidR="002A0A01" w:rsidRPr="00386828" w:rsidRDefault="001E4C39" w:rsidP="001E4C3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Практика</w:t>
      </w:r>
      <w:r w:rsidR="001264C3" w:rsidRPr="00386828">
        <w:rPr>
          <w:rFonts w:ascii="Times New Roman" w:hAnsi="Times New Roman"/>
          <w:i/>
          <w:sz w:val="28"/>
          <w:szCs w:val="28"/>
        </w:rPr>
        <w:t>:</w:t>
      </w:r>
      <w:r w:rsidRPr="00386828">
        <w:rPr>
          <w:rFonts w:ascii="Times New Roman" w:hAnsi="Times New Roman"/>
          <w:sz w:val="28"/>
          <w:szCs w:val="28"/>
        </w:rPr>
        <w:t xml:space="preserve"> </w:t>
      </w:r>
      <w:r w:rsidR="001264C3" w:rsidRPr="00386828">
        <w:rPr>
          <w:rFonts w:ascii="Times New Roman" w:hAnsi="Times New Roman"/>
          <w:sz w:val="28"/>
          <w:szCs w:val="28"/>
        </w:rPr>
        <w:t>освоение</w:t>
      </w:r>
      <w:r w:rsidRPr="00386828">
        <w:rPr>
          <w:rFonts w:ascii="Times New Roman" w:hAnsi="Times New Roman"/>
          <w:sz w:val="28"/>
          <w:szCs w:val="28"/>
        </w:rPr>
        <w:t xml:space="preserve"> навык</w:t>
      </w:r>
      <w:r w:rsidR="002C6211" w:rsidRPr="00386828">
        <w:rPr>
          <w:rFonts w:ascii="Times New Roman" w:hAnsi="Times New Roman"/>
          <w:sz w:val="28"/>
          <w:szCs w:val="28"/>
        </w:rPr>
        <w:t>ов</w:t>
      </w:r>
      <w:r w:rsidRPr="00386828">
        <w:rPr>
          <w:rFonts w:ascii="Times New Roman" w:hAnsi="Times New Roman"/>
          <w:sz w:val="28"/>
          <w:szCs w:val="28"/>
        </w:rPr>
        <w:t xml:space="preserve"> импровизации и </w:t>
      </w:r>
      <w:r w:rsidR="002C6211" w:rsidRPr="00386828">
        <w:rPr>
          <w:rFonts w:ascii="Times New Roman" w:hAnsi="Times New Roman"/>
          <w:sz w:val="28"/>
          <w:szCs w:val="28"/>
        </w:rPr>
        <w:t>актёрского</w:t>
      </w:r>
      <w:r w:rsidRPr="00386828">
        <w:rPr>
          <w:rFonts w:ascii="Times New Roman" w:hAnsi="Times New Roman"/>
          <w:sz w:val="28"/>
          <w:szCs w:val="28"/>
        </w:rPr>
        <w:t xml:space="preserve"> мастерства</w:t>
      </w:r>
      <w:r w:rsidR="002C6211" w:rsidRPr="00386828">
        <w:rPr>
          <w:rFonts w:ascii="Times New Roman" w:hAnsi="Times New Roman"/>
          <w:sz w:val="28"/>
          <w:szCs w:val="28"/>
        </w:rPr>
        <w:t xml:space="preserve"> (сценки</w:t>
      </w:r>
      <w:r w:rsidRPr="00386828">
        <w:rPr>
          <w:rFonts w:ascii="Times New Roman" w:hAnsi="Times New Roman"/>
          <w:sz w:val="28"/>
          <w:szCs w:val="28"/>
        </w:rPr>
        <w:t xml:space="preserve"> на основе </w:t>
      </w:r>
      <w:r w:rsidR="002A0A01" w:rsidRPr="00386828">
        <w:rPr>
          <w:rFonts w:ascii="Times New Roman" w:hAnsi="Times New Roman"/>
          <w:sz w:val="28"/>
          <w:szCs w:val="28"/>
        </w:rPr>
        <w:t xml:space="preserve">литературных </w:t>
      </w:r>
      <w:r w:rsidRPr="00386828">
        <w:rPr>
          <w:rFonts w:ascii="Times New Roman" w:hAnsi="Times New Roman"/>
          <w:sz w:val="28"/>
          <w:szCs w:val="28"/>
        </w:rPr>
        <w:t>сюжет</w:t>
      </w:r>
      <w:r w:rsidR="002A0A01" w:rsidRPr="00386828">
        <w:rPr>
          <w:rFonts w:ascii="Times New Roman" w:hAnsi="Times New Roman"/>
          <w:sz w:val="28"/>
          <w:szCs w:val="28"/>
        </w:rPr>
        <w:t>ов).</w:t>
      </w:r>
    </w:p>
    <w:p w:rsidR="002A0A01" w:rsidRPr="00386828" w:rsidRDefault="002A0A01" w:rsidP="002A0A01">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 xml:space="preserve">Приёмы и методы: </w:t>
      </w:r>
      <w:r w:rsidRPr="00386828">
        <w:rPr>
          <w:rFonts w:ascii="Times New Roman" w:hAnsi="Times New Roman"/>
          <w:sz w:val="28"/>
          <w:szCs w:val="28"/>
        </w:rPr>
        <w:t>словесный, игровой, практический, создание ситуации успеха.</w:t>
      </w:r>
    </w:p>
    <w:p w:rsidR="001E4C39" w:rsidRPr="00386828" w:rsidRDefault="001E4C39" w:rsidP="00CE1B96">
      <w:pPr>
        <w:spacing w:after="0" w:line="240" w:lineRule="auto"/>
        <w:ind w:firstLine="709"/>
        <w:jc w:val="both"/>
        <w:rPr>
          <w:rFonts w:ascii="Times New Roman" w:hAnsi="Times New Roman"/>
          <w:b/>
          <w:sz w:val="28"/>
          <w:szCs w:val="28"/>
        </w:rPr>
      </w:pPr>
      <w:r w:rsidRPr="00BA66B3">
        <w:rPr>
          <w:rFonts w:ascii="Times New Roman" w:hAnsi="Times New Roman"/>
          <w:i/>
          <w:sz w:val="28"/>
          <w:szCs w:val="28"/>
        </w:rPr>
        <w:t>Дидактический материал</w:t>
      </w:r>
      <w:r w:rsidRPr="00386828">
        <w:rPr>
          <w:rFonts w:ascii="Times New Roman" w:hAnsi="Times New Roman"/>
          <w:sz w:val="28"/>
          <w:szCs w:val="28"/>
        </w:rPr>
        <w:t>: раздаточный материал «Протагонист», «Антагонист», текст «Легенда о Русалочке»</w:t>
      </w:r>
      <w:r w:rsidR="00CE1B96" w:rsidRPr="00386828">
        <w:rPr>
          <w:rFonts w:ascii="Times New Roman" w:hAnsi="Times New Roman"/>
          <w:sz w:val="28"/>
          <w:szCs w:val="28"/>
        </w:rPr>
        <w:t>.</w:t>
      </w:r>
    </w:p>
    <w:p w:rsidR="001E4C39" w:rsidRPr="00386828" w:rsidRDefault="001E4C39" w:rsidP="001E4C39">
      <w:pPr>
        <w:spacing w:after="0" w:line="240" w:lineRule="auto"/>
        <w:ind w:firstLine="709"/>
        <w:rPr>
          <w:rFonts w:ascii="Times New Roman" w:hAnsi="Times New Roman"/>
          <w:sz w:val="28"/>
          <w:szCs w:val="28"/>
        </w:rPr>
      </w:pPr>
      <w:r w:rsidRPr="00386828">
        <w:rPr>
          <w:rFonts w:ascii="Times New Roman" w:hAnsi="Times New Roman"/>
          <w:sz w:val="28"/>
          <w:szCs w:val="28"/>
        </w:rPr>
        <w:t>5</w:t>
      </w:r>
      <w:r w:rsidRPr="00386828">
        <w:rPr>
          <w:rFonts w:ascii="Times New Roman" w:hAnsi="Times New Roman"/>
          <w:b/>
          <w:sz w:val="28"/>
          <w:szCs w:val="28"/>
        </w:rPr>
        <w:t>.</w:t>
      </w:r>
      <w:r w:rsidR="00CE1B96" w:rsidRPr="00386828">
        <w:rPr>
          <w:rFonts w:ascii="Times New Roman" w:hAnsi="Times New Roman"/>
          <w:b/>
          <w:sz w:val="28"/>
          <w:szCs w:val="28"/>
        </w:rPr>
        <w:t> </w:t>
      </w:r>
      <w:r w:rsidRPr="00386828">
        <w:rPr>
          <w:rFonts w:ascii="Times New Roman" w:hAnsi="Times New Roman"/>
          <w:i/>
          <w:sz w:val="28"/>
          <w:szCs w:val="28"/>
        </w:rPr>
        <w:t>Тема</w:t>
      </w:r>
      <w:r w:rsidR="00CE1B96" w:rsidRPr="00386828">
        <w:rPr>
          <w:rFonts w:ascii="Times New Roman" w:hAnsi="Times New Roman"/>
          <w:sz w:val="28"/>
          <w:szCs w:val="28"/>
        </w:rPr>
        <w:t>. «</w:t>
      </w:r>
      <w:r w:rsidRPr="00386828">
        <w:rPr>
          <w:rFonts w:ascii="Times New Roman" w:hAnsi="Times New Roman"/>
          <w:sz w:val="28"/>
          <w:szCs w:val="28"/>
        </w:rPr>
        <w:t>Анализ проблем</w:t>
      </w:r>
      <w:r w:rsidR="00CE1B96" w:rsidRPr="00386828">
        <w:rPr>
          <w:rFonts w:ascii="Times New Roman" w:hAnsi="Times New Roman"/>
          <w:sz w:val="28"/>
          <w:szCs w:val="28"/>
        </w:rPr>
        <w:t>»</w:t>
      </w:r>
      <w:r w:rsidRPr="00386828">
        <w:rPr>
          <w:rFonts w:ascii="Times New Roman" w:hAnsi="Times New Roman"/>
          <w:sz w:val="28"/>
          <w:szCs w:val="28"/>
        </w:rPr>
        <w:t>.</w:t>
      </w:r>
    </w:p>
    <w:p w:rsidR="003A10D1" w:rsidRPr="00386828" w:rsidRDefault="003A10D1" w:rsidP="001E4C3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Теория.</w:t>
      </w:r>
      <w:r w:rsidRPr="00386828">
        <w:rPr>
          <w:rFonts w:ascii="Times New Roman" w:hAnsi="Times New Roman"/>
          <w:sz w:val="28"/>
          <w:szCs w:val="28"/>
        </w:rPr>
        <w:t xml:space="preserve"> Инструменты анализа причинно-следственных отношений в конфликте.</w:t>
      </w:r>
    </w:p>
    <w:p w:rsidR="00DB1DFF" w:rsidRPr="00386828" w:rsidRDefault="001E4C39" w:rsidP="001E4C3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b/>
          <w:sz w:val="28"/>
          <w:szCs w:val="28"/>
        </w:rPr>
        <w:t xml:space="preserve">: </w:t>
      </w:r>
      <w:r w:rsidR="00DB1DFF" w:rsidRPr="00386828">
        <w:rPr>
          <w:rFonts w:ascii="Times New Roman" w:hAnsi="Times New Roman"/>
          <w:sz w:val="28"/>
          <w:szCs w:val="28"/>
        </w:rPr>
        <w:t>создание «стоп-кадров» на основе проблемы,  самостоятельно выявл</w:t>
      </w:r>
      <w:r w:rsidR="00F543E2" w:rsidRPr="00386828">
        <w:rPr>
          <w:rFonts w:ascii="Times New Roman" w:hAnsi="Times New Roman"/>
          <w:sz w:val="28"/>
          <w:szCs w:val="28"/>
        </w:rPr>
        <w:t>ение</w:t>
      </w:r>
      <w:r w:rsidR="00DB1DFF" w:rsidRPr="00386828">
        <w:rPr>
          <w:rFonts w:ascii="Times New Roman" w:hAnsi="Times New Roman"/>
          <w:sz w:val="28"/>
          <w:szCs w:val="28"/>
        </w:rPr>
        <w:t xml:space="preserve"> причины и последствия проблемы</w:t>
      </w:r>
      <w:r w:rsidR="00F543E2" w:rsidRPr="00386828">
        <w:rPr>
          <w:rFonts w:ascii="Times New Roman" w:hAnsi="Times New Roman"/>
          <w:sz w:val="28"/>
          <w:szCs w:val="28"/>
        </w:rPr>
        <w:t>.</w:t>
      </w:r>
    </w:p>
    <w:p w:rsidR="00F543E2" w:rsidRPr="00386828" w:rsidRDefault="00F543E2"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 xml:space="preserve">Приёмы и методы: </w:t>
      </w:r>
      <w:r w:rsidRPr="00386828">
        <w:rPr>
          <w:rFonts w:ascii="Times New Roman" w:hAnsi="Times New Roman"/>
          <w:sz w:val="28"/>
          <w:szCs w:val="28"/>
        </w:rPr>
        <w:t>словесный, игровой, практический, создание ситуации успеха</w:t>
      </w:r>
      <w:r w:rsidR="009C4F50" w:rsidRPr="00386828">
        <w:rPr>
          <w:rFonts w:ascii="Times New Roman" w:hAnsi="Times New Roman"/>
          <w:sz w:val="28"/>
          <w:szCs w:val="28"/>
        </w:rPr>
        <w:t>.</w:t>
      </w:r>
      <w:r w:rsidRPr="00386828">
        <w:rPr>
          <w:rFonts w:ascii="Times New Roman" w:hAnsi="Times New Roman"/>
          <w:i/>
          <w:sz w:val="28"/>
          <w:szCs w:val="28"/>
        </w:rPr>
        <w:t xml:space="preserve"> </w:t>
      </w:r>
    </w:p>
    <w:p w:rsidR="001E4C39" w:rsidRPr="00386828" w:rsidRDefault="001E4C39" w:rsidP="001E4C3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Дидактический материал:</w:t>
      </w:r>
      <w:r w:rsidR="00F543E2" w:rsidRPr="00386828">
        <w:rPr>
          <w:rFonts w:ascii="Times New Roman" w:hAnsi="Times New Roman"/>
          <w:i/>
          <w:sz w:val="28"/>
          <w:szCs w:val="28"/>
        </w:rPr>
        <w:t xml:space="preserve"> </w:t>
      </w:r>
      <w:r w:rsidRPr="00386828">
        <w:rPr>
          <w:rFonts w:ascii="Times New Roman" w:hAnsi="Times New Roman"/>
          <w:sz w:val="28"/>
          <w:szCs w:val="28"/>
        </w:rPr>
        <w:t>флипчарты, маркеры; листы, на которых изображено «Дерево проблем».</w:t>
      </w:r>
    </w:p>
    <w:p w:rsidR="001E4C39" w:rsidRPr="00386828" w:rsidRDefault="001E4C39" w:rsidP="001E4C39">
      <w:pPr>
        <w:tabs>
          <w:tab w:val="left" w:pos="2141"/>
        </w:tabs>
        <w:spacing w:after="0" w:line="240" w:lineRule="auto"/>
        <w:ind w:firstLine="709"/>
        <w:rPr>
          <w:rFonts w:ascii="Times New Roman" w:hAnsi="Times New Roman"/>
          <w:sz w:val="28"/>
          <w:szCs w:val="28"/>
        </w:rPr>
      </w:pPr>
      <w:r w:rsidRPr="00386828">
        <w:rPr>
          <w:rFonts w:ascii="Times New Roman" w:hAnsi="Times New Roman"/>
          <w:sz w:val="28"/>
          <w:szCs w:val="28"/>
        </w:rPr>
        <w:t>6.</w:t>
      </w:r>
      <w:r w:rsidR="00946079" w:rsidRPr="00386828">
        <w:rPr>
          <w:rFonts w:ascii="Times New Roman" w:hAnsi="Times New Roman"/>
          <w:sz w:val="28"/>
          <w:szCs w:val="28"/>
        </w:rPr>
        <w:t> </w:t>
      </w:r>
      <w:r w:rsidRPr="00386828">
        <w:rPr>
          <w:rFonts w:ascii="Times New Roman" w:hAnsi="Times New Roman"/>
          <w:i/>
          <w:sz w:val="28"/>
          <w:szCs w:val="28"/>
        </w:rPr>
        <w:t>Тема</w:t>
      </w:r>
      <w:r w:rsidR="00946079" w:rsidRPr="00386828">
        <w:rPr>
          <w:rFonts w:ascii="Times New Roman" w:hAnsi="Times New Roman"/>
          <w:i/>
          <w:sz w:val="28"/>
          <w:szCs w:val="28"/>
        </w:rPr>
        <w:t>.</w:t>
      </w:r>
      <w:r w:rsidRPr="00386828">
        <w:rPr>
          <w:rFonts w:ascii="Times New Roman" w:hAnsi="Times New Roman"/>
          <w:sz w:val="28"/>
          <w:szCs w:val="28"/>
        </w:rPr>
        <w:t xml:space="preserve"> </w:t>
      </w:r>
      <w:r w:rsidR="00946079" w:rsidRPr="00386828">
        <w:rPr>
          <w:rFonts w:ascii="Times New Roman" w:hAnsi="Times New Roman"/>
          <w:sz w:val="28"/>
          <w:szCs w:val="28"/>
        </w:rPr>
        <w:t>«</w:t>
      </w:r>
      <w:r w:rsidRPr="00386828">
        <w:rPr>
          <w:rFonts w:ascii="Times New Roman" w:hAnsi="Times New Roman"/>
          <w:sz w:val="28"/>
          <w:szCs w:val="28"/>
        </w:rPr>
        <w:t>Обмен историями</w:t>
      </w:r>
      <w:r w:rsidR="00946079" w:rsidRPr="00386828">
        <w:rPr>
          <w:rFonts w:ascii="Times New Roman" w:hAnsi="Times New Roman"/>
          <w:sz w:val="28"/>
          <w:szCs w:val="28"/>
        </w:rPr>
        <w:t>»</w:t>
      </w:r>
      <w:r w:rsidRPr="00386828">
        <w:rPr>
          <w:rFonts w:ascii="Times New Roman" w:hAnsi="Times New Roman"/>
          <w:sz w:val="28"/>
          <w:szCs w:val="28"/>
        </w:rPr>
        <w:t>.</w:t>
      </w:r>
    </w:p>
    <w:p w:rsidR="00E61781" w:rsidRPr="00386828" w:rsidRDefault="001E4C39" w:rsidP="001E4C3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lastRenderedPageBreak/>
        <w:t>Практика</w:t>
      </w:r>
      <w:r w:rsidRPr="00386828">
        <w:rPr>
          <w:rFonts w:ascii="Times New Roman" w:hAnsi="Times New Roman"/>
          <w:b/>
          <w:sz w:val="28"/>
          <w:szCs w:val="28"/>
        </w:rPr>
        <w:t xml:space="preserve">: </w:t>
      </w:r>
      <w:r w:rsidRPr="00386828">
        <w:rPr>
          <w:rFonts w:ascii="Times New Roman" w:hAnsi="Times New Roman"/>
          <w:sz w:val="28"/>
          <w:szCs w:val="28"/>
        </w:rPr>
        <w:t>выб</w:t>
      </w:r>
      <w:r w:rsidR="00E61781" w:rsidRPr="00386828">
        <w:rPr>
          <w:rFonts w:ascii="Times New Roman" w:hAnsi="Times New Roman"/>
          <w:sz w:val="28"/>
          <w:szCs w:val="28"/>
        </w:rPr>
        <w:t>ор</w:t>
      </w:r>
      <w:r w:rsidRPr="00386828">
        <w:rPr>
          <w:rFonts w:ascii="Times New Roman" w:hAnsi="Times New Roman"/>
          <w:sz w:val="28"/>
          <w:szCs w:val="28"/>
        </w:rPr>
        <w:t xml:space="preserve"> дв</w:t>
      </w:r>
      <w:r w:rsidR="00E61781" w:rsidRPr="00386828">
        <w:rPr>
          <w:rFonts w:ascii="Times New Roman" w:hAnsi="Times New Roman"/>
          <w:sz w:val="28"/>
          <w:szCs w:val="28"/>
        </w:rPr>
        <w:t>ух</w:t>
      </w:r>
      <w:r w:rsidRPr="00386828">
        <w:rPr>
          <w:rFonts w:ascii="Times New Roman" w:hAnsi="Times New Roman"/>
          <w:sz w:val="28"/>
          <w:szCs w:val="28"/>
        </w:rPr>
        <w:t xml:space="preserve"> истори</w:t>
      </w:r>
      <w:r w:rsidR="00E61781" w:rsidRPr="00386828">
        <w:rPr>
          <w:rFonts w:ascii="Times New Roman" w:hAnsi="Times New Roman"/>
          <w:sz w:val="28"/>
          <w:szCs w:val="28"/>
        </w:rPr>
        <w:t>й</w:t>
      </w:r>
      <w:r w:rsidRPr="00386828">
        <w:rPr>
          <w:rFonts w:ascii="Times New Roman" w:hAnsi="Times New Roman"/>
          <w:sz w:val="28"/>
          <w:szCs w:val="28"/>
        </w:rPr>
        <w:t xml:space="preserve"> для создания спектаклей форум-театра</w:t>
      </w:r>
      <w:r w:rsidR="00E61781" w:rsidRPr="00386828">
        <w:rPr>
          <w:rFonts w:ascii="Times New Roman" w:hAnsi="Times New Roman"/>
          <w:sz w:val="28"/>
          <w:szCs w:val="28"/>
        </w:rPr>
        <w:t>;</w:t>
      </w:r>
      <w:r w:rsidRPr="00386828">
        <w:rPr>
          <w:rFonts w:ascii="Times New Roman" w:hAnsi="Times New Roman"/>
          <w:sz w:val="28"/>
          <w:szCs w:val="28"/>
        </w:rPr>
        <w:t xml:space="preserve"> подготов</w:t>
      </w:r>
      <w:r w:rsidR="00E61781" w:rsidRPr="00386828">
        <w:rPr>
          <w:rFonts w:ascii="Times New Roman" w:hAnsi="Times New Roman"/>
          <w:sz w:val="28"/>
          <w:szCs w:val="28"/>
        </w:rPr>
        <w:t>ка</w:t>
      </w:r>
      <w:r w:rsidRPr="00386828">
        <w:rPr>
          <w:rFonts w:ascii="Times New Roman" w:hAnsi="Times New Roman"/>
          <w:sz w:val="28"/>
          <w:szCs w:val="28"/>
        </w:rPr>
        <w:t xml:space="preserve"> групп к предстоящему обмену историями</w:t>
      </w:r>
      <w:r w:rsidR="00E46E76" w:rsidRPr="00386828">
        <w:rPr>
          <w:rFonts w:ascii="Times New Roman" w:hAnsi="Times New Roman"/>
          <w:sz w:val="28"/>
          <w:szCs w:val="28"/>
        </w:rPr>
        <w:t xml:space="preserve">; показ историй, обсуждение. </w:t>
      </w:r>
    </w:p>
    <w:p w:rsidR="00946079" w:rsidRPr="00386828" w:rsidRDefault="00946079"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 xml:space="preserve">Приёмы и методы: </w:t>
      </w:r>
      <w:r w:rsidRPr="00386828">
        <w:rPr>
          <w:rFonts w:ascii="Times New Roman" w:hAnsi="Times New Roman"/>
          <w:sz w:val="28"/>
          <w:szCs w:val="28"/>
        </w:rPr>
        <w:t>словесный, игровой, практический, создание ситуации успеха</w:t>
      </w:r>
      <w:r w:rsidR="009C4F50" w:rsidRPr="00386828">
        <w:rPr>
          <w:rFonts w:ascii="Times New Roman" w:hAnsi="Times New Roman"/>
          <w:sz w:val="28"/>
          <w:szCs w:val="28"/>
        </w:rPr>
        <w:t>.</w:t>
      </w:r>
      <w:r w:rsidRPr="00386828">
        <w:rPr>
          <w:rFonts w:ascii="Times New Roman" w:hAnsi="Times New Roman"/>
          <w:i/>
          <w:sz w:val="28"/>
          <w:szCs w:val="28"/>
        </w:rPr>
        <w:t xml:space="preserve"> </w:t>
      </w:r>
    </w:p>
    <w:p w:rsidR="001E4C39" w:rsidRPr="00386828" w:rsidRDefault="001E4C39"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 xml:space="preserve">Дидактический материал: </w:t>
      </w:r>
      <w:r w:rsidRPr="00386828">
        <w:rPr>
          <w:rFonts w:ascii="Times New Roman" w:hAnsi="Times New Roman"/>
          <w:sz w:val="28"/>
          <w:szCs w:val="28"/>
        </w:rPr>
        <w:t>раздаточный материал «Памятка активного слушателя»</w:t>
      </w:r>
    </w:p>
    <w:p w:rsidR="001E4C39" w:rsidRPr="00386828" w:rsidRDefault="001E4C39" w:rsidP="001E4C39">
      <w:pPr>
        <w:spacing w:after="0" w:line="240" w:lineRule="auto"/>
        <w:ind w:firstLine="709"/>
        <w:rPr>
          <w:rFonts w:ascii="Times New Roman" w:hAnsi="Times New Roman"/>
          <w:sz w:val="28"/>
          <w:szCs w:val="28"/>
        </w:rPr>
      </w:pPr>
      <w:r w:rsidRPr="00386828">
        <w:rPr>
          <w:rFonts w:ascii="Times New Roman" w:hAnsi="Times New Roman"/>
          <w:sz w:val="28"/>
          <w:szCs w:val="28"/>
        </w:rPr>
        <w:t>7</w:t>
      </w:r>
      <w:r w:rsidRPr="00386828">
        <w:rPr>
          <w:rFonts w:ascii="Times New Roman" w:hAnsi="Times New Roman"/>
          <w:b/>
          <w:sz w:val="28"/>
          <w:szCs w:val="28"/>
        </w:rPr>
        <w:t>.</w:t>
      </w:r>
      <w:r w:rsidRPr="00386828">
        <w:rPr>
          <w:rFonts w:ascii="Times New Roman" w:hAnsi="Times New Roman"/>
          <w:i/>
          <w:sz w:val="28"/>
          <w:szCs w:val="28"/>
        </w:rPr>
        <w:t>Тема</w:t>
      </w:r>
      <w:r w:rsidR="00063E28" w:rsidRPr="00386828">
        <w:rPr>
          <w:rFonts w:ascii="Times New Roman" w:hAnsi="Times New Roman"/>
          <w:i/>
          <w:sz w:val="28"/>
          <w:szCs w:val="28"/>
        </w:rPr>
        <w:t>.</w:t>
      </w:r>
      <w:r w:rsidRPr="00386828">
        <w:rPr>
          <w:rFonts w:ascii="Times New Roman" w:hAnsi="Times New Roman"/>
          <w:sz w:val="28"/>
          <w:szCs w:val="28"/>
        </w:rPr>
        <w:t xml:space="preserve"> </w:t>
      </w:r>
      <w:r w:rsidR="00063E28" w:rsidRPr="00386828">
        <w:rPr>
          <w:rFonts w:ascii="Times New Roman" w:hAnsi="Times New Roman"/>
          <w:sz w:val="28"/>
          <w:szCs w:val="28"/>
        </w:rPr>
        <w:t>«</w:t>
      </w:r>
      <w:r w:rsidRPr="00386828">
        <w:rPr>
          <w:rFonts w:ascii="Times New Roman" w:hAnsi="Times New Roman"/>
          <w:sz w:val="28"/>
          <w:szCs w:val="28"/>
        </w:rPr>
        <w:t>Пять застывших фигур</w:t>
      </w:r>
      <w:r w:rsidR="00026029">
        <w:rPr>
          <w:rFonts w:ascii="Times New Roman" w:hAnsi="Times New Roman"/>
          <w:sz w:val="28"/>
          <w:szCs w:val="28"/>
        </w:rPr>
        <w:t>».</w:t>
      </w:r>
    </w:p>
    <w:p w:rsidR="00807C2A" w:rsidRPr="00386828" w:rsidRDefault="001E4C39" w:rsidP="001E4C39">
      <w:pPr>
        <w:tabs>
          <w:tab w:val="left" w:pos="1920"/>
        </w:tabs>
        <w:spacing w:after="0" w:line="240" w:lineRule="auto"/>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b/>
          <w:sz w:val="28"/>
          <w:szCs w:val="28"/>
        </w:rPr>
        <w:t xml:space="preserve"> </w:t>
      </w:r>
      <w:r w:rsidRPr="00386828">
        <w:rPr>
          <w:rFonts w:ascii="Times New Roman" w:hAnsi="Times New Roman"/>
          <w:sz w:val="28"/>
          <w:szCs w:val="28"/>
        </w:rPr>
        <w:t>создать модели двух спекта</w:t>
      </w:r>
      <w:r w:rsidR="008900BF" w:rsidRPr="00386828">
        <w:rPr>
          <w:rFonts w:ascii="Times New Roman" w:hAnsi="Times New Roman"/>
          <w:sz w:val="28"/>
          <w:szCs w:val="28"/>
        </w:rPr>
        <w:t>клей: расстановка актёров, создание образов и развитие сюжета, разминка голосовых связок</w:t>
      </w:r>
      <w:r w:rsidR="00807C2A" w:rsidRPr="00386828">
        <w:rPr>
          <w:rFonts w:ascii="Times New Roman" w:hAnsi="Times New Roman"/>
          <w:sz w:val="28"/>
          <w:szCs w:val="28"/>
        </w:rPr>
        <w:t>.</w:t>
      </w:r>
    </w:p>
    <w:p w:rsidR="001E4C39" w:rsidRPr="00386828" w:rsidRDefault="001E4C39"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Форма проведения:</w:t>
      </w:r>
      <w:r w:rsidR="00063E28" w:rsidRPr="00386828">
        <w:rPr>
          <w:rFonts w:ascii="Times New Roman" w:hAnsi="Times New Roman"/>
          <w:i/>
          <w:sz w:val="28"/>
          <w:szCs w:val="28"/>
        </w:rPr>
        <w:t xml:space="preserve"> </w:t>
      </w:r>
      <w:r w:rsidRPr="00386828">
        <w:rPr>
          <w:rFonts w:ascii="Times New Roman" w:hAnsi="Times New Roman"/>
          <w:sz w:val="28"/>
          <w:szCs w:val="28"/>
        </w:rPr>
        <w:t>групповая</w:t>
      </w:r>
      <w:r w:rsidR="00807C2A" w:rsidRPr="00386828">
        <w:rPr>
          <w:rFonts w:ascii="Times New Roman" w:hAnsi="Times New Roman"/>
          <w:sz w:val="28"/>
          <w:szCs w:val="28"/>
        </w:rPr>
        <w:t>.</w:t>
      </w:r>
    </w:p>
    <w:p w:rsidR="00063E28" w:rsidRPr="00386828" w:rsidRDefault="00063E28"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 xml:space="preserve">Приёмы и методы: </w:t>
      </w:r>
      <w:r w:rsidRPr="00386828">
        <w:rPr>
          <w:rFonts w:ascii="Times New Roman" w:hAnsi="Times New Roman"/>
          <w:sz w:val="28"/>
          <w:szCs w:val="28"/>
        </w:rPr>
        <w:t>словесный, игровой, практический, создание ситуации успеха</w:t>
      </w:r>
      <w:r w:rsidR="009C4F50" w:rsidRPr="00386828">
        <w:rPr>
          <w:rFonts w:ascii="Times New Roman" w:hAnsi="Times New Roman"/>
          <w:sz w:val="28"/>
          <w:szCs w:val="28"/>
        </w:rPr>
        <w:t>.</w:t>
      </w:r>
      <w:r w:rsidRPr="00386828">
        <w:rPr>
          <w:rFonts w:ascii="Times New Roman" w:hAnsi="Times New Roman"/>
          <w:i/>
          <w:sz w:val="28"/>
          <w:szCs w:val="28"/>
        </w:rPr>
        <w:t xml:space="preserve"> </w:t>
      </w:r>
    </w:p>
    <w:p w:rsidR="001E4C39" w:rsidRPr="00386828" w:rsidRDefault="001E4C39"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 xml:space="preserve">Дидактический материал: </w:t>
      </w:r>
      <w:r w:rsidRPr="00386828">
        <w:rPr>
          <w:rFonts w:ascii="Times New Roman" w:hAnsi="Times New Roman"/>
          <w:sz w:val="28"/>
          <w:szCs w:val="28"/>
        </w:rPr>
        <w:t>раздаточный материал «Памятка активного слушателя»</w:t>
      </w:r>
    </w:p>
    <w:p w:rsidR="001E4C39" w:rsidRPr="00386828" w:rsidRDefault="001E4C39" w:rsidP="001E4C39">
      <w:pPr>
        <w:spacing w:after="0" w:line="240" w:lineRule="auto"/>
        <w:ind w:firstLine="709"/>
        <w:rPr>
          <w:rFonts w:ascii="Times New Roman" w:hAnsi="Times New Roman"/>
          <w:sz w:val="28"/>
          <w:szCs w:val="28"/>
        </w:rPr>
      </w:pPr>
      <w:r w:rsidRPr="00386828">
        <w:rPr>
          <w:rFonts w:ascii="Times New Roman" w:hAnsi="Times New Roman"/>
          <w:sz w:val="28"/>
          <w:szCs w:val="28"/>
        </w:rPr>
        <w:t>8.</w:t>
      </w:r>
      <w:r w:rsidRPr="00386828">
        <w:rPr>
          <w:rFonts w:ascii="Times New Roman" w:hAnsi="Times New Roman"/>
          <w:i/>
          <w:sz w:val="28"/>
          <w:szCs w:val="28"/>
        </w:rPr>
        <w:t>Тема</w:t>
      </w:r>
      <w:r w:rsidR="00106F22" w:rsidRPr="00386828">
        <w:rPr>
          <w:rFonts w:ascii="Times New Roman" w:hAnsi="Times New Roman"/>
          <w:i/>
          <w:sz w:val="28"/>
          <w:szCs w:val="28"/>
        </w:rPr>
        <w:t>.</w:t>
      </w:r>
      <w:r w:rsidRPr="00386828">
        <w:rPr>
          <w:rFonts w:ascii="Times New Roman" w:hAnsi="Times New Roman"/>
          <w:sz w:val="28"/>
          <w:szCs w:val="28"/>
        </w:rPr>
        <w:t xml:space="preserve"> </w:t>
      </w:r>
      <w:r w:rsidR="00106F22" w:rsidRPr="00386828">
        <w:rPr>
          <w:rFonts w:ascii="Times New Roman" w:hAnsi="Times New Roman"/>
          <w:sz w:val="28"/>
          <w:szCs w:val="28"/>
        </w:rPr>
        <w:t>«</w:t>
      </w:r>
      <w:r w:rsidRPr="00386828">
        <w:rPr>
          <w:rFonts w:ascii="Times New Roman" w:hAnsi="Times New Roman"/>
          <w:sz w:val="28"/>
          <w:szCs w:val="28"/>
        </w:rPr>
        <w:t>Роль джокера</w:t>
      </w:r>
      <w:r w:rsidR="00106F22" w:rsidRPr="00386828">
        <w:rPr>
          <w:rFonts w:ascii="Times New Roman" w:hAnsi="Times New Roman"/>
          <w:sz w:val="28"/>
          <w:szCs w:val="28"/>
        </w:rPr>
        <w:t>»</w:t>
      </w:r>
      <w:r w:rsidRPr="00386828">
        <w:rPr>
          <w:rFonts w:ascii="Times New Roman" w:hAnsi="Times New Roman"/>
          <w:sz w:val="28"/>
          <w:szCs w:val="28"/>
        </w:rPr>
        <w:t>.</w:t>
      </w:r>
    </w:p>
    <w:p w:rsidR="00106F22" w:rsidRPr="00386828" w:rsidRDefault="00106F22" w:rsidP="001E4C39">
      <w:pPr>
        <w:pStyle w:val="ab"/>
        <w:ind w:left="0" w:firstLine="709"/>
        <w:jc w:val="both"/>
        <w:rPr>
          <w:sz w:val="28"/>
          <w:szCs w:val="28"/>
        </w:rPr>
      </w:pPr>
      <w:r w:rsidRPr="00386828">
        <w:rPr>
          <w:i/>
          <w:sz w:val="28"/>
          <w:szCs w:val="28"/>
        </w:rPr>
        <w:t xml:space="preserve">Теория. </w:t>
      </w:r>
      <w:r w:rsidR="00090CE1" w:rsidRPr="00386828">
        <w:rPr>
          <w:sz w:val="28"/>
          <w:szCs w:val="28"/>
        </w:rPr>
        <w:t>Обязанности джокера, его решающая роль в форум-театре.</w:t>
      </w:r>
    </w:p>
    <w:p w:rsidR="00327864" w:rsidRPr="00386828" w:rsidRDefault="001E4C39" w:rsidP="001E4C39">
      <w:pPr>
        <w:pStyle w:val="ab"/>
        <w:ind w:left="0" w:firstLine="709"/>
        <w:jc w:val="both"/>
        <w:rPr>
          <w:sz w:val="28"/>
          <w:szCs w:val="28"/>
        </w:rPr>
      </w:pPr>
      <w:r w:rsidRPr="00386828">
        <w:rPr>
          <w:i/>
          <w:sz w:val="28"/>
          <w:szCs w:val="28"/>
        </w:rPr>
        <w:t>Практика:</w:t>
      </w:r>
      <w:r w:rsidR="00327864" w:rsidRPr="00386828">
        <w:rPr>
          <w:i/>
          <w:sz w:val="28"/>
          <w:szCs w:val="28"/>
        </w:rPr>
        <w:t xml:space="preserve"> </w:t>
      </w:r>
      <w:r w:rsidR="00090CE1" w:rsidRPr="00386828">
        <w:rPr>
          <w:sz w:val="28"/>
          <w:szCs w:val="28"/>
        </w:rPr>
        <w:t>освоение роли джокера,</w:t>
      </w:r>
      <w:r w:rsidR="00090CE1" w:rsidRPr="00386828">
        <w:rPr>
          <w:i/>
          <w:sz w:val="28"/>
          <w:szCs w:val="28"/>
        </w:rPr>
        <w:t xml:space="preserve"> </w:t>
      </w:r>
      <w:r w:rsidRPr="00386828">
        <w:rPr>
          <w:sz w:val="28"/>
          <w:szCs w:val="28"/>
        </w:rPr>
        <w:t>представление с джокером</w:t>
      </w:r>
      <w:r w:rsidR="00327864" w:rsidRPr="00386828">
        <w:rPr>
          <w:sz w:val="28"/>
          <w:szCs w:val="28"/>
        </w:rPr>
        <w:t>.</w:t>
      </w:r>
    </w:p>
    <w:p w:rsidR="00327864" w:rsidRPr="00386828" w:rsidRDefault="00327864" w:rsidP="00327864">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 xml:space="preserve">Приёмы и методы: </w:t>
      </w:r>
      <w:r w:rsidRPr="00386828">
        <w:rPr>
          <w:rFonts w:ascii="Times New Roman" w:hAnsi="Times New Roman"/>
          <w:sz w:val="28"/>
          <w:szCs w:val="28"/>
        </w:rPr>
        <w:t>словесный, игровой, практический, создание ситуации успеха</w:t>
      </w:r>
      <w:r w:rsidRPr="00386828">
        <w:rPr>
          <w:rFonts w:ascii="Times New Roman" w:hAnsi="Times New Roman"/>
          <w:i/>
          <w:sz w:val="28"/>
          <w:szCs w:val="28"/>
        </w:rPr>
        <w:t xml:space="preserve"> </w:t>
      </w:r>
    </w:p>
    <w:p w:rsidR="001E4C39" w:rsidRPr="00386828" w:rsidRDefault="001E4C39"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 xml:space="preserve">Дидактический материал: </w:t>
      </w:r>
      <w:r w:rsidRPr="00386828">
        <w:rPr>
          <w:rFonts w:ascii="Times New Roman" w:hAnsi="Times New Roman"/>
          <w:sz w:val="28"/>
          <w:szCs w:val="28"/>
        </w:rPr>
        <w:t>раздаточный материал «Шаги джокера во время представления форум-театра»</w:t>
      </w:r>
      <w:r w:rsidR="00F014AA" w:rsidRPr="00386828">
        <w:rPr>
          <w:rFonts w:ascii="Times New Roman" w:hAnsi="Times New Roman"/>
          <w:sz w:val="28"/>
          <w:szCs w:val="28"/>
        </w:rPr>
        <w:t>.</w:t>
      </w:r>
    </w:p>
    <w:p w:rsidR="001E4C39" w:rsidRPr="00386828" w:rsidRDefault="001E4C39" w:rsidP="001E4C39">
      <w:pPr>
        <w:spacing w:after="0" w:line="240" w:lineRule="auto"/>
        <w:ind w:firstLine="709"/>
        <w:rPr>
          <w:rFonts w:ascii="Times New Roman" w:hAnsi="Times New Roman"/>
          <w:sz w:val="28"/>
          <w:szCs w:val="28"/>
        </w:rPr>
      </w:pPr>
      <w:r w:rsidRPr="00386828">
        <w:rPr>
          <w:rFonts w:ascii="Times New Roman" w:hAnsi="Times New Roman"/>
          <w:sz w:val="28"/>
          <w:szCs w:val="28"/>
        </w:rPr>
        <w:t xml:space="preserve">9 </w:t>
      </w:r>
      <w:r w:rsidRPr="00386828">
        <w:rPr>
          <w:rFonts w:ascii="Times New Roman" w:hAnsi="Times New Roman"/>
          <w:i/>
          <w:sz w:val="28"/>
          <w:szCs w:val="28"/>
        </w:rPr>
        <w:t>.Тема</w:t>
      </w:r>
      <w:r w:rsidR="00271455" w:rsidRPr="00386828">
        <w:rPr>
          <w:rFonts w:ascii="Times New Roman" w:hAnsi="Times New Roman"/>
          <w:i/>
          <w:sz w:val="28"/>
          <w:szCs w:val="28"/>
        </w:rPr>
        <w:t>.</w:t>
      </w:r>
      <w:r w:rsidRPr="00386828">
        <w:rPr>
          <w:rFonts w:ascii="Times New Roman" w:hAnsi="Times New Roman"/>
          <w:i/>
          <w:sz w:val="28"/>
          <w:szCs w:val="28"/>
        </w:rPr>
        <w:t xml:space="preserve"> </w:t>
      </w:r>
      <w:r w:rsidR="00271455" w:rsidRPr="00386828">
        <w:rPr>
          <w:rFonts w:ascii="Times New Roman" w:hAnsi="Times New Roman"/>
          <w:sz w:val="28"/>
          <w:szCs w:val="28"/>
        </w:rPr>
        <w:t>«</w:t>
      </w:r>
      <w:r w:rsidRPr="00386828">
        <w:rPr>
          <w:rFonts w:ascii="Times New Roman" w:hAnsi="Times New Roman"/>
          <w:sz w:val="28"/>
          <w:szCs w:val="28"/>
        </w:rPr>
        <w:t>Генеральная репетиция форум-театра</w:t>
      </w:r>
      <w:r w:rsidR="00271455" w:rsidRPr="00386828">
        <w:rPr>
          <w:rFonts w:ascii="Times New Roman" w:hAnsi="Times New Roman"/>
          <w:sz w:val="28"/>
          <w:szCs w:val="28"/>
        </w:rPr>
        <w:t>»</w:t>
      </w:r>
      <w:r w:rsidRPr="00386828">
        <w:rPr>
          <w:rFonts w:ascii="Times New Roman" w:hAnsi="Times New Roman"/>
          <w:sz w:val="28"/>
          <w:szCs w:val="28"/>
        </w:rPr>
        <w:t>.</w:t>
      </w:r>
    </w:p>
    <w:p w:rsidR="009C4F50" w:rsidRPr="00386828" w:rsidRDefault="001E4C39" w:rsidP="001E4C3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Практика</w:t>
      </w:r>
      <w:r w:rsidRPr="00386828">
        <w:rPr>
          <w:rFonts w:ascii="Times New Roman" w:hAnsi="Times New Roman"/>
          <w:sz w:val="28"/>
          <w:szCs w:val="28"/>
        </w:rPr>
        <w:t>:</w:t>
      </w:r>
      <w:r w:rsidR="00C270F6" w:rsidRPr="00386828">
        <w:rPr>
          <w:rFonts w:ascii="Times New Roman" w:hAnsi="Times New Roman"/>
          <w:sz w:val="28"/>
          <w:szCs w:val="28"/>
        </w:rPr>
        <w:t xml:space="preserve"> репетиция спектаклей на месте их проведения.</w:t>
      </w:r>
      <w:r w:rsidRPr="00386828">
        <w:rPr>
          <w:rFonts w:ascii="Times New Roman" w:hAnsi="Times New Roman"/>
          <w:sz w:val="28"/>
          <w:szCs w:val="28"/>
        </w:rPr>
        <w:t xml:space="preserve"> </w:t>
      </w:r>
    </w:p>
    <w:p w:rsidR="009C4F50" w:rsidRPr="00386828" w:rsidRDefault="009C4F50" w:rsidP="009C4F50">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 xml:space="preserve">Приёмы и методы: </w:t>
      </w:r>
      <w:r w:rsidRPr="00386828">
        <w:rPr>
          <w:rFonts w:ascii="Times New Roman" w:hAnsi="Times New Roman"/>
          <w:sz w:val="28"/>
          <w:szCs w:val="28"/>
        </w:rPr>
        <w:t>практический, создание ситуации успеха, контроль.</w:t>
      </w:r>
      <w:r w:rsidRPr="00386828">
        <w:rPr>
          <w:rFonts w:ascii="Times New Roman" w:hAnsi="Times New Roman"/>
          <w:i/>
          <w:sz w:val="28"/>
          <w:szCs w:val="28"/>
        </w:rPr>
        <w:t xml:space="preserve"> </w:t>
      </w:r>
    </w:p>
    <w:p w:rsidR="001E4C39" w:rsidRPr="00386828" w:rsidRDefault="001E4C39"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Дидактический материал: реквизиты к сцене</w:t>
      </w:r>
    </w:p>
    <w:p w:rsidR="001E4C39" w:rsidRPr="00386828" w:rsidRDefault="001E4C39" w:rsidP="001E4C39">
      <w:pPr>
        <w:spacing w:after="0" w:line="240" w:lineRule="auto"/>
        <w:ind w:firstLine="709"/>
        <w:jc w:val="both"/>
        <w:rPr>
          <w:rFonts w:ascii="Times New Roman" w:hAnsi="Times New Roman"/>
          <w:sz w:val="28"/>
          <w:szCs w:val="28"/>
        </w:rPr>
      </w:pPr>
      <w:r w:rsidRPr="00386828">
        <w:rPr>
          <w:rFonts w:ascii="Times New Roman" w:hAnsi="Times New Roman"/>
          <w:sz w:val="28"/>
          <w:szCs w:val="28"/>
        </w:rPr>
        <w:t>10-11</w:t>
      </w:r>
      <w:r w:rsidRPr="00386828">
        <w:rPr>
          <w:rFonts w:ascii="Times New Roman" w:hAnsi="Times New Roman"/>
          <w:i/>
          <w:sz w:val="28"/>
          <w:szCs w:val="28"/>
        </w:rPr>
        <w:t>.Тема</w:t>
      </w:r>
      <w:r w:rsidR="001E7474" w:rsidRPr="00386828">
        <w:rPr>
          <w:rFonts w:ascii="Times New Roman" w:hAnsi="Times New Roman"/>
          <w:i/>
          <w:sz w:val="28"/>
          <w:szCs w:val="28"/>
        </w:rPr>
        <w:t>.</w:t>
      </w:r>
      <w:r w:rsidRPr="00386828">
        <w:rPr>
          <w:rFonts w:ascii="Times New Roman" w:hAnsi="Times New Roman"/>
          <w:i/>
          <w:sz w:val="28"/>
          <w:szCs w:val="28"/>
        </w:rPr>
        <w:t xml:space="preserve"> </w:t>
      </w:r>
      <w:r w:rsidR="001E7474" w:rsidRPr="002B6E73">
        <w:rPr>
          <w:rFonts w:ascii="Times New Roman" w:hAnsi="Times New Roman"/>
          <w:sz w:val="28"/>
          <w:szCs w:val="28"/>
        </w:rPr>
        <w:t>«</w:t>
      </w:r>
      <w:r w:rsidR="002B6E73" w:rsidRPr="002B6E73">
        <w:rPr>
          <w:rFonts w:ascii="Times New Roman" w:hAnsi="Times New Roman"/>
          <w:sz w:val="28"/>
          <w:szCs w:val="28"/>
        </w:rPr>
        <w:t>Итоговое занятие. Представления спектакля</w:t>
      </w:r>
      <w:r w:rsidR="001E7474" w:rsidRPr="002B6E73">
        <w:rPr>
          <w:rFonts w:ascii="Times New Roman" w:hAnsi="Times New Roman"/>
          <w:sz w:val="28"/>
          <w:szCs w:val="28"/>
        </w:rPr>
        <w:t>».</w:t>
      </w:r>
    </w:p>
    <w:p w:rsidR="001E4C39" w:rsidRPr="00386828" w:rsidRDefault="001E4C39" w:rsidP="001E4C39">
      <w:pPr>
        <w:spacing w:after="0" w:line="240" w:lineRule="auto"/>
        <w:ind w:firstLine="709"/>
        <w:jc w:val="both"/>
        <w:rPr>
          <w:rFonts w:ascii="Times New Roman" w:hAnsi="Times New Roman"/>
          <w:i/>
          <w:sz w:val="28"/>
          <w:szCs w:val="28"/>
        </w:rPr>
      </w:pPr>
      <w:r w:rsidRPr="00386828">
        <w:rPr>
          <w:rFonts w:ascii="Times New Roman" w:hAnsi="Times New Roman"/>
          <w:i/>
          <w:sz w:val="28"/>
          <w:szCs w:val="28"/>
        </w:rPr>
        <w:t xml:space="preserve">Практика: </w:t>
      </w:r>
      <w:r w:rsidRPr="00386828">
        <w:rPr>
          <w:rFonts w:ascii="Times New Roman" w:hAnsi="Times New Roman"/>
          <w:sz w:val="28"/>
          <w:szCs w:val="28"/>
        </w:rPr>
        <w:t>представление</w:t>
      </w:r>
      <w:r w:rsidR="001E7474" w:rsidRPr="00386828">
        <w:rPr>
          <w:rFonts w:ascii="Times New Roman" w:hAnsi="Times New Roman"/>
          <w:sz w:val="28"/>
          <w:szCs w:val="28"/>
        </w:rPr>
        <w:t xml:space="preserve"> спектаклей</w:t>
      </w:r>
      <w:r w:rsidRPr="00386828">
        <w:rPr>
          <w:rFonts w:ascii="Times New Roman" w:hAnsi="Times New Roman"/>
          <w:sz w:val="28"/>
          <w:szCs w:val="28"/>
        </w:rPr>
        <w:t xml:space="preserve"> форум-театра для зрителей</w:t>
      </w:r>
      <w:r w:rsidR="00F8711B" w:rsidRPr="00386828">
        <w:rPr>
          <w:rFonts w:ascii="Times New Roman" w:hAnsi="Times New Roman"/>
          <w:sz w:val="28"/>
          <w:szCs w:val="28"/>
        </w:rPr>
        <w:t>.</w:t>
      </w:r>
      <w:r w:rsidRPr="00386828">
        <w:rPr>
          <w:rFonts w:ascii="Times New Roman" w:hAnsi="Times New Roman"/>
          <w:sz w:val="28"/>
          <w:szCs w:val="28"/>
        </w:rPr>
        <w:t xml:space="preserve"> </w:t>
      </w:r>
    </w:p>
    <w:p w:rsidR="001E4C39" w:rsidRPr="00386828" w:rsidRDefault="00F8711B" w:rsidP="001E4C3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Приёмы</w:t>
      </w:r>
      <w:r w:rsidR="001E4C39" w:rsidRPr="00386828">
        <w:rPr>
          <w:rFonts w:ascii="Times New Roman" w:hAnsi="Times New Roman"/>
          <w:i/>
          <w:sz w:val="28"/>
          <w:szCs w:val="28"/>
        </w:rPr>
        <w:t xml:space="preserve"> и методы:</w:t>
      </w:r>
      <w:r w:rsidRPr="00386828">
        <w:rPr>
          <w:rFonts w:ascii="Times New Roman" w:hAnsi="Times New Roman"/>
          <w:i/>
          <w:sz w:val="28"/>
          <w:szCs w:val="28"/>
        </w:rPr>
        <w:t xml:space="preserve"> </w:t>
      </w:r>
      <w:r w:rsidR="001E4C39" w:rsidRPr="00386828">
        <w:rPr>
          <w:rFonts w:ascii="Times New Roman" w:hAnsi="Times New Roman"/>
          <w:sz w:val="28"/>
          <w:szCs w:val="28"/>
        </w:rPr>
        <w:t>практический</w:t>
      </w:r>
      <w:r w:rsidRPr="00386828">
        <w:rPr>
          <w:rFonts w:ascii="Times New Roman" w:hAnsi="Times New Roman"/>
          <w:sz w:val="28"/>
          <w:szCs w:val="28"/>
        </w:rPr>
        <w:t>,</w:t>
      </w:r>
      <w:r w:rsidR="001E4C39" w:rsidRPr="00386828">
        <w:rPr>
          <w:rFonts w:ascii="Times New Roman" w:hAnsi="Times New Roman"/>
          <w:sz w:val="28"/>
          <w:szCs w:val="28"/>
        </w:rPr>
        <w:t xml:space="preserve"> </w:t>
      </w:r>
      <w:r w:rsidRPr="00386828">
        <w:rPr>
          <w:rFonts w:ascii="Times New Roman" w:hAnsi="Times New Roman"/>
          <w:sz w:val="28"/>
          <w:szCs w:val="28"/>
        </w:rPr>
        <w:t>создание ситуации успеха</w:t>
      </w:r>
      <w:r w:rsidR="00484441">
        <w:rPr>
          <w:rFonts w:ascii="Times New Roman" w:hAnsi="Times New Roman"/>
          <w:sz w:val="28"/>
          <w:szCs w:val="28"/>
        </w:rPr>
        <w:t>, поощрение</w:t>
      </w:r>
      <w:r w:rsidRPr="00386828">
        <w:rPr>
          <w:rFonts w:ascii="Times New Roman" w:hAnsi="Times New Roman"/>
          <w:sz w:val="28"/>
          <w:szCs w:val="28"/>
        </w:rPr>
        <w:t>.</w:t>
      </w:r>
    </w:p>
    <w:p w:rsidR="001E4C39" w:rsidRPr="00386828" w:rsidRDefault="001E4C39" w:rsidP="001E4C39">
      <w:pPr>
        <w:spacing w:after="0" w:line="240" w:lineRule="auto"/>
        <w:ind w:firstLine="709"/>
        <w:jc w:val="both"/>
        <w:rPr>
          <w:rFonts w:ascii="Times New Roman" w:hAnsi="Times New Roman"/>
          <w:sz w:val="28"/>
          <w:szCs w:val="28"/>
        </w:rPr>
      </w:pPr>
      <w:r w:rsidRPr="00386828">
        <w:rPr>
          <w:rFonts w:ascii="Times New Roman" w:hAnsi="Times New Roman"/>
          <w:i/>
          <w:sz w:val="28"/>
          <w:szCs w:val="28"/>
        </w:rPr>
        <w:t xml:space="preserve">Дидактический материал: </w:t>
      </w:r>
      <w:r w:rsidRPr="00386828">
        <w:rPr>
          <w:rFonts w:ascii="Times New Roman" w:hAnsi="Times New Roman"/>
          <w:sz w:val="28"/>
          <w:szCs w:val="28"/>
        </w:rPr>
        <w:t xml:space="preserve">реквизиты к </w:t>
      </w:r>
      <w:r w:rsidR="00E47E20" w:rsidRPr="00386828">
        <w:rPr>
          <w:rFonts w:ascii="Times New Roman" w:hAnsi="Times New Roman"/>
          <w:sz w:val="28"/>
          <w:szCs w:val="28"/>
        </w:rPr>
        <w:t>спектаклям.</w:t>
      </w:r>
    </w:p>
    <w:p w:rsidR="001E4C39" w:rsidRPr="00386828" w:rsidRDefault="00E47E20" w:rsidP="00E47E20">
      <w:pPr>
        <w:spacing w:after="0" w:line="240" w:lineRule="auto"/>
        <w:ind w:firstLine="709"/>
        <w:jc w:val="center"/>
        <w:rPr>
          <w:rFonts w:ascii="Times New Roman" w:hAnsi="Times New Roman" w:cs="Times New Roman"/>
          <w:b/>
          <w:i/>
          <w:sz w:val="28"/>
          <w:szCs w:val="28"/>
        </w:rPr>
      </w:pPr>
      <w:r w:rsidRPr="00386828">
        <w:rPr>
          <w:rFonts w:ascii="Times New Roman" w:hAnsi="Times New Roman" w:cs="Times New Roman"/>
          <w:b/>
          <w:i/>
          <w:sz w:val="28"/>
          <w:szCs w:val="28"/>
        </w:rPr>
        <w:t>Ожидаемые результаты</w:t>
      </w:r>
    </w:p>
    <w:p w:rsidR="001E4C39" w:rsidRPr="00386828" w:rsidRDefault="008460DB" w:rsidP="00A8631C">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Дети </w:t>
      </w:r>
      <w:r w:rsidR="001E4C39" w:rsidRPr="00386828">
        <w:rPr>
          <w:rFonts w:ascii="Times New Roman" w:hAnsi="Times New Roman" w:cs="Times New Roman"/>
          <w:sz w:val="28"/>
          <w:szCs w:val="28"/>
        </w:rPr>
        <w:t>получат практическ</w:t>
      </w:r>
      <w:r w:rsidR="00A8631C" w:rsidRPr="00386828">
        <w:rPr>
          <w:rFonts w:ascii="Times New Roman" w:hAnsi="Times New Roman" w:cs="Times New Roman"/>
          <w:sz w:val="28"/>
          <w:szCs w:val="28"/>
        </w:rPr>
        <w:t xml:space="preserve">ие знания о разнообразных видах поведения в </w:t>
      </w:r>
      <w:r w:rsidR="001E4C39" w:rsidRPr="00386828">
        <w:rPr>
          <w:rFonts w:ascii="Times New Roman" w:hAnsi="Times New Roman" w:cs="Times New Roman"/>
          <w:sz w:val="28"/>
          <w:szCs w:val="28"/>
        </w:rPr>
        <w:t>обществе, научатся формировать констру</w:t>
      </w:r>
      <w:r w:rsidR="00400E59" w:rsidRPr="00386828">
        <w:rPr>
          <w:rFonts w:ascii="Times New Roman" w:hAnsi="Times New Roman" w:cs="Times New Roman"/>
          <w:sz w:val="28"/>
          <w:szCs w:val="28"/>
        </w:rPr>
        <w:t>ктивные межличностные отношения.</w:t>
      </w:r>
      <w:r w:rsidR="001E4C39" w:rsidRPr="00386828">
        <w:rPr>
          <w:rFonts w:ascii="Times New Roman" w:hAnsi="Times New Roman" w:cs="Times New Roman"/>
          <w:sz w:val="28"/>
          <w:szCs w:val="28"/>
        </w:rPr>
        <w:t xml:space="preserve"> </w:t>
      </w:r>
    </w:p>
    <w:p w:rsidR="0065112B" w:rsidRPr="00386828" w:rsidRDefault="0065112B" w:rsidP="00A8631C">
      <w:pPr>
        <w:spacing w:after="0" w:line="240" w:lineRule="auto"/>
        <w:ind w:firstLine="709"/>
        <w:jc w:val="both"/>
        <w:rPr>
          <w:sz w:val="27"/>
          <w:szCs w:val="27"/>
        </w:rPr>
      </w:pPr>
    </w:p>
    <w:p w:rsidR="002073D0" w:rsidRDefault="002073D0" w:rsidP="002073D0">
      <w:pPr>
        <w:spacing w:after="0" w:line="240" w:lineRule="auto"/>
        <w:jc w:val="center"/>
        <w:rPr>
          <w:rFonts w:ascii="Times New Roman" w:hAnsi="Times New Roman" w:cs="Times New Roman"/>
          <w:b/>
          <w:i/>
          <w:sz w:val="28"/>
          <w:szCs w:val="28"/>
          <w:shd w:val="clear" w:color="auto" w:fill="FFFFFF"/>
        </w:rPr>
      </w:pPr>
      <w:r w:rsidRPr="00386828">
        <w:rPr>
          <w:rFonts w:ascii="Times New Roman" w:hAnsi="Times New Roman" w:cs="Times New Roman"/>
          <w:b/>
          <w:i/>
          <w:sz w:val="28"/>
          <w:szCs w:val="28"/>
        </w:rPr>
        <w:t>5.1.2..</w:t>
      </w:r>
      <w:r w:rsidRPr="00386828">
        <w:rPr>
          <w:rFonts w:ascii="Times New Roman" w:hAnsi="Times New Roman" w:cs="Times New Roman"/>
          <w:b/>
          <w:bCs/>
          <w:i/>
          <w:sz w:val="28"/>
          <w:szCs w:val="28"/>
        </w:rPr>
        <w:t xml:space="preserve"> </w:t>
      </w:r>
      <w:r w:rsidRPr="00386828">
        <w:rPr>
          <w:rFonts w:ascii="Times New Roman" w:hAnsi="Times New Roman"/>
          <w:b/>
          <w:i/>
          <w:sz w:val="28"/>
          <w:szCs w:val="28"/>
        </w:rPr>
        <w:t>Содержание раздела «</w:t>
      </w:r>
      <w:r w:rsidR="008714A5" w:rsidRPr="00386828">
        <w:rPr>
          <w:rFonts w:ascii="Times New Roman" w:hAnsi="Times New Roman" w:cs="Times New Roman"/>
          <w:b/>
          <w:i/>
          <w:sz w:val="28"/>
          <w:szCs w:val="28"/>
          <w:shd w:val="clear" w:color="auto" w:fill="FFFFFF"/>
        </w:rPr>
        <w:t>П</w:t>
      </w:r>
      <w:r w:rsidR="00D302B6" w:rsidRPr="00386828">
        <w:rPr>
          <w:rFonts w:ascii="Times New Roman" w:hAnsi="Times New Roman" w:cs="Times New Roman"/>
          <w:b/>
          <w:i/>
          <w:sz w:val="28"/>
          <w:szCs w:val="28"/>
          <w:shd w:val="clear" w:color="auto" w:fill="FFFFFF"/>
        </w:rPr>
        <w:t>атриотическое воспитание</w:t>
      </w:r>
      <w:r w:rsidRPr="00386828">
        <w:rPr>
          <w:rFonts w:ascii="Times New Roman" w:hAnsi="Times New Roman" w:cs="Times New Roman"/>
          <w:b/>
          <w:i/>
          <w:sz w:val="28"/>
          <w:szCs w:val="28"/>
          <w:shd w:val="clear" w:color="auto" w:fill="FFFFFF"/>
        </w:rPr>
        <w:t xml:space="preserve"> детей с ОВЗ </w:t>
      </w:r>
      <w:r w:rsidR="00D302B6" w:rsidRPr="00386828">
        <w:rPr>
          <w:rFonts w:ascii="Times New Roman" w:hAnsi="Times New Roman" w:cs="Times New Roman"/>
          <w:b/>
          <w:i/>
          <w:sz w:val="28"/>
          <w:szCs w:val="28"/>
          <w:shd w:val="clear" w:color="auto" w:fill="FFFFFF"/>
        </w:rPr>
        <w:t>в условиях реабилитационного центра</w:t>
      </w:r>
      <w:r w:rsidR="00FA204A">
        <w:rPr>
          <w:rFonts w:ascii="Times New Roman" w:hAnsi="Times New Roman" w:cs="Times New Roman"/>
          <w:b/>
          <w:i/>
          <w:sz w:val="28"/>
          <w:szCs w:val="28"/>
          <w:shd w:val="clear" w:color="auto" w:fill="FFFFFF"/>
        </w:rPr>
        <w:t>»</w:t>
      </w:r>
    </w:p>
    <w:p w:rsidR="0065112B" w:rsidRPr="00386828" w:rsidRDefault="0065112B" w:rsidP="0065112B">
      <w:pPr>
        <w:spacing w:after="0" w:line="240" w:lineRule="auto"/>
        <w:ind w:firstLine="709"/>
        <w:contextualSpacing/>
        <w:jc w:val="both"/>
        <w:rPr>
          <w:rFonts w:ascii="Times New Roman" w:hAnsi="Times New Roman" w:cs="Times New Roman"/>
          <w:sz w:val="28"/>
          <w:szCs w:val="28"/>
        </w:rPr>
      </w:pPr>
      <w:r w:rsidRPr="00386828">
        <w:rPr>
          <w:rFonts w:ascii="Times New Roman" w:hAnsi="Times New Roman" w:cs="Times New Roman"/>
          <w:sz w:val="28"/>
          <w:szCs w:val="28"/>
        </w:rPr>
        <w:t>1</w:t>
      </w:r>
      <w:r w:rsidRPr="00386828">
        <w:rPr>
          <w:rFonts w:ascii="Times New Roman" w:hAnsi="Times New Roman" w:cs="Times New Roman"/>
          <w:i/>
          <w:sz w:val="28"/>
          <w:szCs w:val="28"/>
        </w:rPr>
        <w:t xml:space="preserve">. Тема. </w:t>
      </w:r>
      <w:r w:rsidRPr="00386828">
        <w:rPr>
          <w:rFonts w:ascii="Times New Roman" w:hAnsi="Times New Roman" w:cs="Times New Roman"/>
          <w:snapToGrid w:val="0"/>
          <w:sz w:val="28"/>
          <w:szCs w:val="32"/>
          <w:lang w:eastAsia="ru-RU"/>
        </w:rPr>
        <w:t>«</w:t>
      </w:r>
      <w:r w:rsidRPr="00386828">
        <w:rPr>
          <w:rFonts w:ascii="Times New Roman" w:hAnsi="Times New Roman" w:cs="Times New Roman"/>
          <w:sz w:val="28"/>
          <w:szCs w:val="32"/>
          <w:lang w:eastAsia="ar-SA"/>
        </w:rPr>
        <w:t>Мой  край задумчивый и нежный…»</w:t>
      </w:r>
      <w:r w:rsidRPr="00386828">
        <w:rPr>
          <w:rFonts w:ascii="Times New Roman" w:hAnsi="Times New Roman" w:cs="Times New Roman"/>
          <w:sz w:val="28"/>
          <w:szCs w:val="28"/>
        </w:rPr>
        <w:t xml:space="preserve"> </w:t>
      </w:r>
    </w:p>
    <w:p w:rsidR="0065112B" w:rsidRPr="00386828" w:rsidRDefault="0065112B" w:rsidP="006B3F74">
      <w:pPr>
        <w:spacing w:after="0" w:line="240" w:lineRule="auto"/>
        <w:ind w:firstLine="709"/>
        <w:contextualSpacing/>
        <w:jc w:val="both"/>
        <w:rPr>
          <w:rFonts w:ascii="Times New Roman" w:hAnsi="Times New Roman" w:cs="Times New Roman"/>
          <w:sz w:val="28"/>
          <w:szCs w:val="28"/>
        </w:rPr>
      </w:pPr>
      <w:r w:rsidRPr="00386828">
        <w:rPr>
          <w:rFonts w:ascii="Times New Roman" w:hAnsi="Times New Roman" w:cs="Times New Roman"/>
          <w:i/>
          <w:sz w:val="28"/>
          <w:szCs w:val="28"/>
        </w:rPr>
        <w:t>Практика</w:t>
      </w:r>
      <w:r w:rsidRPr="00386828">
        <w:rPr>
          <w:rFonts w:ascii="Times New Roman" w:hAnsi="Times New Roman" w:cs="Times New Roman"/>
          <w:sz w:val="28"/>
          <w:szCs w:val="28"/>
        </w:rPr>
        <w:t>. Беседа об истории образования Белгородского края.</w:t>
      </w:r>
      <w:r w:rsidR="006B3F74">
        <w:rPr>
          <w:rFonts w:ascii="Times New Roman" w:hAnsi="Times New Roman" w:cs="Times New Roman"/>
          <w:sz w:val="28"/>
          <w:szCs w:val="28"/>
        </w:rPr>
        <w:t xml:space="preserve"> </w:t>
      </w:r>
      <w:r w:rsidRPr="00386828">
        <w:rPr>
          <w:rFonts w:ascii="Times New Roman" w:hAnsi="Times New Roman" w:cs="Times New Roman"/>
          <w:sz w:val="28"/>
          <w:lang w:eastAsia="ru-RU"/>
        </w:rPr>
        <w:t>Игра «Родня».</w:t>
      </w:r>
    </w:p>
    <w:p w:rsidR="0065112B" w:rsidRPr="00386828" w:rsidRDefault="0065112B" w:rsidP="0065112B">
      <w:pPr>
        <w:spacing w:after="0" w:line="240" w:lineRule="auto"/>
        <w:ind w:firstLine="709"/>
        <w:contextualSpacing/>
        <w:jc w:val="both"/>
        <w:rPr>
          <w:rFonts w:ascii="Times New Roman" w:hAnsi="Times New Roman" w:cs="Times New Roman"/>
          <w:i/>
          <w:sz w:val="28"/>
          <w:szCs w:val="28"/>
        </w:rPr>
      </w:pPr>
      <w:r w:rsidRPr="00386828">
        <w:rPr>
          <w:rFonts w:ascii="Times New Roman" w:hAnsi="Times New Roman" w:cs="Times New Roman"/>
          <w:i/>
          <w:sz w:val="28"/>
          <w:szCs w:val="28"/>
        </w:rPr>
        <w:t xml:space="preserve">Форма занятия: </w:t>
      </w:r>
      <w:r w:rsidRPr="00386828">
        <w:rPr>
          <w:rFonts w:ascii="Times New Roman" w:hAnsi="Times New Roman" w:cs="Times New Roman"/>
          <w:sz w:val="28"/>
          <w:szCs w:val="28"/>
        </w:rPr>
        <w:t>групповая</w:t>
      </w:r>
    </w:p>
    <w:p w:rsidR="0065112B" w:rsidRPr="00386828" w:rsidRDefault="0065112B" w:rsidP="0065112B">
      <w:pPr>
        <w:spacing w:after="0" w:line="240" w:lineRule="auto"/>
        <w:ind w:firstLine="709"/>
        <w:contextualSpacing/>
        <w:jc w:val="both"/>
        <w:rPr>
          <w:rFonts w:ascii="Times New Roman" w:hAnsi="Times New Roman" w:cs="Times New Roman"/>
          <w:i/>
          <w:sz w:val="28"/>
          <w:szCs w:val="28"/>
        </w:rPr>
      </w:pPr>
      <w:r w:rsidRPr="00386828">
        <w:rPr>
          <w:rFonts w:ascii="Times New Roman" w:hAnsi="Times New Roman" w:cs="Times New Roman"/>
          <w:i/>
          <w:sz w:val="28"/>
          <w:szCs w:val="28"/>
        </w:rPr>
        <w:t xml:space="preserve">Приёмы и методы: </w:t>
      </w:r>
      <w:r w:rsidRPr="00386828">
        <w:rPr>
          <w:rFonts w:ascii="Times New Roman" w:hAnsi="Times New Roman" w:cs="Times New Roman"/>
          <w:sz w:val="28"/>
          <w:szCs w:val="28"/>
        </w:rPr>
        <w:t>словесный, наглядный, игровой, создание ситуации успеха.</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28"/>
        </w:rPr>
        <w:lastRenderedPageBreak/>
        <w:t>Дидактические материалы и оборудование:</w:t>
      </w:r>
      <w:r w:rsidRPr="00386828">
        <w:rPr>
          <w:rFonts w:ascii="Times New Roman" w:hAnsi="Times New Roman" w:cs="Times New Roman"/>
          <w:sz w:val="28"/>
          <w:szCs w:val="28"/>
        </w:rPr>
        <w:t xml:space="preserve"> </w:t>
      </w:r>
      <w:r w:rsidRPr="00386828">
        <w:rPr>
          <w:rFonts w:ascii="Times New Roman" w:hAnsi="Times New Roman" w:cs="Times New Roman"/>
          <w:sz w:val="28"/>
          <w:szCs w:val="32"/>
          <w:lang w:eastAsia="ar-SA"/>
        </w:rPr>
        <w:t>карта Белгородской области, презентация к беседе, ПК.</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sz w:val="28"/>
          <w:szCs w:val="28"/>
        </w:rPr>
        <w:t>2</w:t>
      </w:r>
      <w:r w:rsidRPr="00386828">
        <w:rPr>
          <w:rFonts w:ascii="Times New Roman" w:hAnsi="Times New Roman" w:cs="Times New Roman"/>
          <w:i/>
          <w:sz w:val="28"/>
          <w:szCs w:val="28"/>
        </w:rPr>
        <w:t xml:space="preserve">. Тема. </w:t>
      </w:r>
      <w:r w:rsidRPr="00386828">
        <w:rPr>
          <w:rFonts w:ascii="Times New Roman" w:hAnsi="Times New Roman" w:cs="Times New Roman"/>
          <w:sz w:val="28"/>
          <w:szCs w:val="28"/>
        </w:rPr>
        <w:t>«Белгородский край во всей красе»</w:t>
      </w:r>
      <w:r w:rsidRPr="00386828">
        <w:rPr>
          <w:rFonts w:ascii="Times New Roman" w:hAnsi="Times New Roman" w:cs="Times New Roman"/>
          <w:sz w:val="28"/>
          <w:szCs w:val="32"/>
          <w:lang w:eastAsia="ar-SA"/>
        </w:rPr>
        <w:t xml:space="preserve"> (конкурс рисунка на краеведческую тему).</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Практика.</w:t>
      </w:r>
      <w:r w:rsidRPr="00386828">
        <w:rPr>
          <w:rFonts w:ascii="Times New Roman" w:hAnsi="Times New Roman" w:cs="Times New Roman"/>
          <w:sz w:val="28"/>
          <w:szCs w:val="32"/>
          <w:lang w:eastAsia="ar-SA"/>
        </w:rPr>
        <w:t xml:space="preserve"> Беседа о достопримечательностях Белгородской области; природных памятниках. Дети выполняют творческую работу, используя различные техники рисования и цветовую палитру.</w:t>
      </w:r>
    </w:p>
    <w:p w:rsidR="0065112B" w:rsidRPr="00386828" w:rsidRDefault="0065112B" w:rsidP="0065112B">
      <w:pPr>
        <w:spacing w:after="0" w:line="240" w:lineRule="auto"/>
        <w:ind w:firstLine="709"/>
        <w:contextualSpacing/>
        <w:jc w:val="both"/>
        <w:rPr>
          <w:rFonts w:ascii="Times New Roman" w:hAnsi="Times New Roman" w:cs="Times New Roman"/>
          <w:i/>
          <w:sz w:val="28"/>
          <w:szCs w:val="28"/>
        </w:rPr>
      </w:pPr>
      <w:r w:rsidRPr="00386828">
        <w:rPr>
          <w:rFonts w:ascii="Times New Roman" w:hAnsi="Times New Roman" w:cs="Times New Roman"/>
          <w:i/>
          <w:sz w:val="28"/>
          <w:szCs w:val="28"/>
        </w:rPr>
        <w:t xml:space="preserve">Форма занятия: </w:t>
      </w:r>
      <w:r w:rsidRPr="00386828">
        <w:rPr>
          <w:rFonts w:ascii="Times New Roman" w:hAnsi="Times New Roman" w:cs="Times New Roman"/>
          <w:sz w:val="28"/>
          <w:szCs w:val="28"/>
        </w:rPr>
        <w:t>групповая, индивидуальная</w:t>
      </w:r>
    </w:p>
    <w:p w:rsidR="0065112B" w:rsidRPr="00386828" w:rsidRDefault="0065112B" w:rsidP="0065112B">
      <w:pPr>
        <w:spacing w:after="0" w:line="240" w:lineRule="auto"/>
        <w:ind w:firstLine="709"/>
        <w:contextualSpacing/>
        <w:jc w:val="both"/>
        <w:rPr>
          <w:rFonts w:ascii="Times New Roman" w:hAnsi="Times New Roman" w:cs="Times New Roman"/>
          <w:i/>
          <w:sz w:val="28"/>
          <w:szCs w:val="28"/>
        </w:rPr>
      </w:pPr>
      <w:r w:rsidRPr="00386828">
        <w:rPr>
          <w:rFonts w:ascii="Times New Roman" w:hAnsi="Times New Roman" w:cs="Times New Roman"/>
          <w:i/>
          <w:sz w:val="28"/>
          <w:szCs w:val="28"/>
        </w:rPr>
        <w:t xml:space="preserve">Приёмы и методы: </w:t>
      </w:r>
      <w:r w:rsidRPr="00386828">
        <w:rPr>
          <w:rFonts w:ascii="Times New Roman" w:hAnsi="Times New Roman" w:cs="Times New Roman"/>
          <w:sz w:val="28"/>
          <w:szCs w:val="28"/>
        </w:rPr>
        <w:t>словесный, практический, создание ситуации успеха, контроль.</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28"/>
        </w:rPr>
        <w:t>Дидактические материалы и оборудование:</w:t>
      </w:r>
      <w:r w:rsidRPr="00386828">
        <w:rPr>
          <w:rFonts w:ascii="Times New Roman" w:hAnsi="Times New Roman" w:cs="Times New Roman"/>
          <w:sz w:val="28"/>
          <w:szCs w:val="28"/>
        </w:rPr>
        <w:t xml:space="preserve"> </w:t>
      </w:r>
      <w:r w:rsidRPr="00386828">
        <w:rPr>
          <w:rFonts w:ascii="Times New Roman" w:hAnsi="Times New Roman" w:cs="Times New Roman"/>
          <w:sz w:val="28"/>
          <w:szCs w:val="32"/>
          <w:lang w:eastAsia="ar-SA"/>
        </w:rPr>
        <w:t xml:space="preserve">репродукции с изображением храмов, природы, улиц г.Белгорода и Белгородской области. </w:t>
      </w:r>
      <w:r w:rsidRPr="00386828">
        <w:rPr>
          <w:rFonts w:ascii="Times New Roman" w:hAnsi="Times New Roman"/>
          <w:sz w:val="28"/>
          <w:szCs w:val="28"/>
          <w:shd w:val="clear" w:color="auto" w:fill="FFFFFF"/>
        </w:rPr>
        <w:t xml:space="preserve">музыкальный центр. </w:t>
      </w:r>
      <w:r w:rsidRPr="00386828">
        <w:rPr>
          <w:rFonts w:ascii="Times New Roman" w:hAnsi="Times New Roman" w:cs="Times New Roman"/>
          <w:sz w:val="28"/>
          <w:szCs w:val="32"/>
          <w:lang w:eastAsia="ar-SA"/>
        </w:rPr>
        <w:t>Краски, кисточки, бумага, салфетки, стаканы с водой.</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snapToGrid w:val="0"/>
          <w:sz w:val="28"/>
          <w:szCs w:val="32"/>
          <w:lang w:eastAsia="ru-RU"/>
        </w:rPr>
        <w:t>3</w:t>
      </w:r>
      <w:r w:rsidRPr="00386828">
        <w:rPr>
          <w:rFonts w:ascii="Times New Roman" w:hAnsi="Times New Roman" w:cs="Times New Roman"/>
          <w:i/>
          <w:snapToGrid w:val="0"/>
          <w:sz w:val="28"/>
          <w:szCs w:val="32"/>
          <w:lang w:eastAsia="ru-RU"/>
        </w:rPr>
        <w:t>. Тема.</w:t>
      </w:r>
      <w:r w:rsidRPr="00386828">
        <w:rPr>
          <w:rFonts w:ascii="Times New Roman" w:hAnsi="Times New Roman" w:cs="Times New Roman"/>
          <w:snapToGrid w:val="0"/>
          <w:sz w:val="28"/>
          <w:szCs w:val="32"/>
          <w:lang w:eastAsia="ru-RU"/>
        </w:rPr>
        <w:t xml:space="preserve"> «</w:t>
      </w:r>
      <w:r w:rsidRPr="00386828">
        <w:rPr>
          <w:rFonts w:ascii="Times New Roman" w:hAnsi="Times New Roman" w:cs="Times New Roman"/>
          <w:sz w:val="28"/>
          <w:szCs w:val="32"/>
          <w:lang w:eastAsia="ar-SA"/>
        </w:rPr>
        <w:t>Моя малая Родина</w:t>
      </w:r>
      <w:r w:rsidR="00DD2EBF" w:rsidRPr="00386828">
        <w:rPr>
          <w:rFonts w:ascii="Times New Roman" w:hAnsi="Times New Roman" w:cs="Times New Roman"/>
          <w:sz w:val="28"/>
          <w:szCs w:val="32"/>
          <w:lang w:eastAsia="ar-SA"/>
        </w:rPr>
        <w:t>:</w:t>
      </w:r>
      <w:r w:rsidRPr="00386828">
        <w:rPr>
          <w:rFonts w:ascii="Times New Roman" w:hAnsi="Times New Roman" w:cs="Times New Roman"/>
          <w:sz w:val="28"/>
          <w:szCs w:val="32"/>
          <w:lang w:eastAsia="ar-SA"/>
        </w:rPr>
        <w:t xml:space="preserve"> Прохоровский район» (занятие</w:t>
      </w:r>
      <w:r w:rsidR="00DD2EBF" w:rsidRPr="00386828">
        <w:rPr>
          <w:rFonts w:ascii="Times New Roman" w:hAnsi="Times New Roman" w:cs="Times New Roman"/>
          <w:sz w:val="28"/>
          <w:szCs w:val="32"/>
          <w:lang w:eastAsia="ar-SA"/>
        </w:rPr>
        <w:t>–</w:t>
      </w:r>
      <w:r w:rsidRPr="00386828">
        <w:rPr>
          <w:rFonts w:ascii="Times New Roman" w:hAnsi="Times New Roman" w:cs="Times New Roman"/>
          <w:sz w:val="28"/>
          <w:szCs w:val="32"/>
          <w:lang w:eastAsia="ar-SA"/>
        </w:rPr>
        <w:t xml:space="preserve"> экскурсия).</w:t>
      </w:r>
    </w:p>
    <w:p w:rsidR="0065112B" w:rsidRPr="00386828" w:rsidRDefault="0065112B" w:rsidP="0065112B">
      <w:pPr>
        <w:spacing w:after="0" w:line="240" w:lineRule="auto"/>
        <w:ind w:firstLine="709"/>
        <w:contextualSpacing/>
        <w:jc w:val="both"/>
        <w:rPr>
          <w:rFonts w:ascii="Times New Roman" w:hAnsi="Times New Roman" w:cs="Times New Roman"/>
          <w:sz w:val="28"/>
          <w:szCs w:val="28"/>
          <w:lang w:eastAsia="ru-RU"/>
        </w:rPr>
      </w:pPr>
      <w:r w:rsidRPr="00386828">
        <w:rPr>
          <w:rFonts w:ascii="Times New Roman" w:hAnsi="Times New Roman" w:cs="Times New Roman"/>
          <w:i/>
          <w:sz w:val="28"/>
          <w:szCs w:val="32"/>
          <w:lang w:eastAsia="ar-SA"/>
        </w:rPr>
        <w:t>Практика.</w:t>
      </w:r>
      <w:r w:rsidRPr="00386828">
        <w:rPr>
          <w:rFonts w:ascii="Times New Roman" w:hAnsi="Times New Roman" w:cs="Times New Roman"/>
          <w:sz w:val="28"/>
          <w:szCs w:val="28"/>
          <w:lang w:eastAsia="ru-RU"/>
        </w:rPr>
        <w:t xml:space="preserve"> Беседа по теме «Прошлое и настоящее Прохоровского района». Практическая работа по подготовке беседы, доклада. Тест «История в датах».</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 xml:space="preserve">Форма занятий: </w:t>
      </w:r>
      <w:r w:rsidRPr="00386828">
        <w:rPr>
          <w:rFonts w:ascii="Times New Roman" w:hAnsi="Times New Roman" w:cs="Times New Roman"/>
          <w:sz w:val="28"/>
          <w:szCs w:val="32"/>
          <w:lang w:eastAsia="ar-SA"/>
        </w:rPr>
        <w:t>групповая</w:t>
      </w:r>
      <w:r w:rsidR="00DD2EBF" w:rsidRPr="00386828">
        <w:rPr>
          <w:rFonts w:ascii="Times New Roman" w:hAnsi="Times New Roman" w:cs="Times New Roman"/>
          <w:sz w:val="28"/>
          <w:szCs w:val="32"/>
          <w:lang w:eastAsia="ar-SA"/>
        </w:rPr>
        <w:t>, и</w:t>
      </w:r>
      <w:r w:rsidRPr="00386828">
        <w:rPr>
          <w:rFonts w:ascii="Times New Roman" w:hAnsi="Times New Roman" w:cs="Times New Roman"/>
          <w:sz w:val="28"/>
          <w:szCs w:val="32"/>
          <w:lang w:eastAsia="ar-SA"/>
        </w:rPr>
        <w:t>ндивидуальная.</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Приёмы и методы:</w:t>
      </w:r>
      <w:r w:rsidRPr="00386828">
        <w:rPr>
          <w:rFonts w:ascii="Times New Roman" w:hAnsi="Times New Roman" w:cs="Times New Roman"/>
          <w:sz w:val="28"/>
          <w:szCs w:val="32"/>
          <w:lang w:eastAsia="ar-SA"/>
        </w:rPr>
        <w:t xml:space="preserve"> наглядный, словесный, практический, контроль, создание ситуации успеха.</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Дидактический материал и оборудование:</w:t>
      </w:r>
      <w:r w:rsidRPr="00386828">
        <w:rPr>
          <w:rFonts w:ascii="Times New Roman" w:hAnsi="Times New Roman" w:cs="Times New Roman"/>
          <w:sz w:val="28"/>
          <w:szCs w:val="32"/>
          <w:lang w:eastAsia="ar-SA"/>
        </w:rPr>
        <w:t xml:space="preserve"> карта Белгородской области, презентация, ПК, </w:t>
      </w:r>
    </w:p>
    <w:p w:rsidR="0065112B" w:rsidRPr="00386828" w:rsidRDefault="0065112B" w:rsidP="0065112B">
      <w:pPr>
        <w:spacing w:after="0" w:line="240" w:lineRule="auto"/>
        <w:ind w:firstLine="709"/>
        <w:contextualSpacing/>
        <w:jc w:val="both"/>
        <w:rPr>
          <w:rFonts w:ascii="Times New Roman" w:hAnsi="Times New Roman" w:cs="Times New Roman"/>
          <w:bCs/>
          <w:sz w:val="28"/>
          <w:szCs w:val="32"/>
          <w:lang w:eastAsia="ru-RU"/>
        </w:rPr>
      </w:pPr>
      <w:r w:rsidRPr="00386828">
        <w:rPr>
          <w:rFonts w:ascii="Times New Roman" w:hAnsi="Times New Roman" w:cs="Times New Roman"/>
          <w:snapToGrid w:val="0"/>
          <w:sz w:val="28"/>
          <w:szCs w:val="32"/>
          <w:lang w:eastAsia="ru-RU"/>
        </w:rPr>
        <w:t>4</w:t>
      </w:r>
      <w:r w:rsidRPr="00386828">
        <w:rPr>
          <w:rFonts w:ascii="Times New Roman" w:hAnsi="Times New Roman" w:cs="Times New Roman"/>
          <w:i/>
          <w:snapToGrid w:val="0"/>
          <w:sz w:val="28"/>
          <w:szCs w:val="32"/>
          <w:lang w:eastAsia="ru-RU"/>
        </w:rPr>
        <w:t>. Тема.</w:t>
      </w:r>
      <w:r w:rsidRPr="00386828">
        <w:rPr>
          <w:rFonts w:ascii="Times New Roman" w:hAnsi="Times New Roman" w:cs="Times New Roman"/>
          <w:bCs/>
          <w:sz w:val="28"/>
          <w:szCs w:val="32"/>
          <w:lang w:eastAsia="ru-RU"/>
        </w:rPr>
        <w:t xml:space="preserve"> «Мы – экскурсоводы».</w:t>
      </w:r>
    </w:p>
    <w:p w:rsidR="0065112B" w:rsidRPr="00386828" w:rsidRDefault="0065112B" w:rsidP="001066B2">
      <w:pPr>
        <w:spacing w:after="0" w:line="240" w:lineRule="auto"/>
        <w:ind w:firstLine="709"/>
        <w:contextualSpacing/>
        <w:jc w:val="both"/>
        <w:rPr>
          <w:rFonts w:ascii="Times New Roman" w:hAnsi="Times New Roman" w:cs="Times New Roman"/>
          <w:sz w:val="28"/>
          <w:szCs w:val="28"/>
        </w:rPr>
      </w:pPr>
      <w:r w:rsidRPr="00386828">
        <w:rPr>
          <w:rFonts w:ascii="Times New Roman" w:hAnsi="Times New Roman" w:cs="Times New Roman"/>
          <w:bCs/>
          <w:i/>
          <w:sz w:val="28"/>
          <w:szCs w:val="32"/>
          <w:lang w:eastAsia="ru-RU"/>
        </w:rPr>
        <w:t xml:space="preserve">Практика. </w:t>
      </w:r>
      <w:r w:rsidRPr="00386828">
        <w:rPr>
          <w:rFonts w:ascii="Times New Roman" w:hAnsi="Times New Roman" w:cs="Times New Roman"/>
          <w:bCs/>
          <w:sz w:val="28"/>
          <w:szCs w:val="32"/>
          <w:lang w:eastAsia="ru-RU"/>
        </w:rPr>
        <w:t>Дети знакомятся</w:t>
      </w:r>
      <w:r w:rsidRPr="00386828">
        <w:rPr>
          <w:rFonts w:ascii="Times New Roman" w:hAnsi="Times New Roman" w:cs="Times New Roman"/>
          <w:sz w:val="28"/>
          <w:szCs w:val="28"/>
        </w:rPr>
        <w:t xml:space="preserve"> с профессией экскурсовода</w:t>
      </w:r>
      <w:r w:rsidR="001066B2" w:rsidRPr="00386828">
        <w:rPr>
          <w:rFonts w:ascii="Times New Roman" w:hAnsi="Times New Roman" w:cs="Times New Roman"/>
          <w:sz w:val="28"/>
          <w:szCs w:val="28"/>
        </w:rPr>
        <w:t>; с</w:t>
      </w:r>
      <w:r w:rsidR="001066B2" w:rsidRPr="00386828">
        <w:t xml:space="preserve"> </w:t>
      </w:r>
      <w:r w:rsidR="001066B2" w:rsidRPr="00386828">
        <w:rPr>
          <w:rFonts w:ascii="Times New Roman" w:hAnsi="Times New Roman" w:cs="Times New Roman"/>
          <w:sz w:val="28"/>
          <w:szCs w:val="28"/>
        </w:rPr>
        <w:t>целями, задачами и функциями экскурсий;</w:t>
      </w:r>
      <w:r w:rsidRPr="00386828">
        <w:rPr>
          <w:rFonts w:ascii="Times New Roman" w:hAnsi="Times New Roman" w:cs="Times New Roman"/>
          <w:sz w:val="28"/>
          <w:szCs w:val="28"/>
        </w:rPr>
        <w:t xml:space="preserve"> особенностями рассказа и показа</w:t>
      </w:r>
      <w:r w:rsidR="00FA4FDB" w:rsidRPr="00386828">
        <w:rPr>
          <w:rFonts w:ascii="Times New Roman" w:hAnsi="Times New Roman" w:cs="Times New Roman"/>
          <w:sz w:val="28"/>
          <w:szCs w:val="28"/>
        </w:rPr>
        <w:t>; учатся</w:t>
      </w:r>
      <w:r w:rsidRPr="00386828">
        <w:rPr>
          <w:rFonts w:ascii="Times New Roman" w:hAnsi="Times New Roman" w:cs="Times New Roman"/>
          <w:sz w:val="28"/>
          <w:szCs w:val="28"/>
        </w:rPr>
        <w:t xml:space="preserve"> работать над содержанием экскурсий, составлять маршруты.</w:t>
      </w:r>
      <w:r w:rsidRPr="00386828">
        <w:rPr>
          <w:rFonts w:ascii="Times New Roman" w:hAnsi="Times New Roman" w:cs="Times New Roman"/>
          <w:snapToGrid w:val="0"/>
          <w:sz w:val="28"/>
          <w:szCs w:val="32"/>
          <w:lang w:eastAsia="ru-RU"/>
        </w:rPr>
        <w:t xml:space="preserve"> </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 xml:space="preserve">Форма занятий: </w:t>
      </w:r>
      <w:r w:rsidRPr="00386828">
        <w:rPr>
          <w:rFonts w:ascii="Times New Roman" w:hAnsi="Times New Roman" w:cs="Times New Roman"/>
          <w:sz w:val="28"/>
          <w:szCs w:val="32"/>
          <w:lang w:eastAsia="ar-SA"/>
        </w:rPr>
        <w:t>групповая</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Приёмы и методы:</w:t>
      </w:r>
      <w:r w:rsidRPr="00386828">
        <w:rPr>
          <w:rFonts w:ascii="Times New Roman" w:hAnsi="Times New Roman" w:cs="Times New Roman"/>
          <w:sz w:val="28"/>
          <w:szCs w:val="32"/>
          <w:lang w:eastAsia="ar-SA"/>
        </w:rPr>
        <w:t xml:space="preserve"> наглядный, словесный, репродуктивный, создание ситуации успеха, контроль.</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 xml:space="preserve">Дидактический материал и оборудование: </w:t>
      </w:r>
      <w:r w:rsidRPr="00386828">
        <w:rPr>
          <w:rFonts w:ascii="Times New Roman" w:hAnsi="Times New Roman" w:cs="Times New Roman"/>
          <w:sz w:val="28"/>
          <w:szCs w:val="32"/>
          <w:lang w:eastAsia="ar-SA"/>
        </w:rPr>
        <w:t>презентация, ПК.</w:t>
      </w:r>
    </w:p>
    <w:p w:rsidR="0065112B" w:rsidRPr="00386828" w:rsidRDefault="0065112B" w:rsidP="0065112B">
      <w:pPr>
        <w:ind w:firstLine="709"/>
        <w:contextualSpacing/>
        <w:jc w:val="both"/>
        <w:rPr>
          <w:rFonts w:ascii="Times New Roman" w:hAnsi="Times New Roman" w:cs="Times New Roman"/>
          <w:sz w:val="28"/>
          <w:szCs w:val="28"/>
          <w:lang w:eastAsia="ar-SA"/>
        </w:rPr>
      </w:pPr>
      <w:r w:rsidRPr="00386828">
        <w:rPr>
          <w:rFonts w:ascii="Times New Roman" w:hAnsi="Times New Roman" w:cs="Times New Roman"/>
          <w:snapToGrid w:val="0"/>
          <w:sz w:val="28"/>
          <w:szCs w:val="32"/>
          <w:lang w:eastAsia="ru-RU"/>
        </w:rPr>
        <w:t>5</w:t>
      </w:r>
      <w:r w:rsidRPr="00386828">
        <w:rPr>
          <w:rFonts w:ascii="Times New Roman" w:hAnsi="Times New Roman" w:cs="Times New Roman"/>
          <w:i/>
          <w:snapToGrid w:val="0"/>
          <w:sz w:val="28"/>
          <w:szCs w:val="32"/>
          <w:lang w:eastAsia="ru-RU"/>
        </w:rPr>
        <w:t>. Тема.</w:t>
      </w:r>
      <w:r w:rsidRPr="00386828">
        <w:rPr>
          <w:rFonts w:ascii="Times New Roman" w:hAnsi="Times New Roman" w:cs="Times New Roman"/>
          <w:snapToGrid w:val="0"/>
          <w:sz w:val="28"/>
          <w:szCs w:val="32"/>
          <w:lang w:eastAsia="ru-RU"/>
        </w:rPr>
        <w:t xml:space="preserve"> «</w:t>
      </w:r>
      <w:r w:rsidRPr="00386828">
        <w:rPr>
          <w:rFonts w:ascii="Times New Roman" w:hAnsi="Times New Roman" w:cs="Times New Roman"/>
          <w:sz w:val="28"/>
          <w:szCs w:val="32"/>
          <w:lang w:eastAsia="ar-SA"/>
        </w:rPr>
        <w:t>Виртуальная экскурсия в «Музей-заповедник «Прохоровское поле»».</w:t>
      </w:r>
      <w:r w:rsidRPr="00386828">
        <w:rPr>
          <w:rFonts w:ascii="Times New Roman" w:hAnsi="Times New Roman" w:cs="Times New Roman"/>
          <w:sz w:val="28"/>
          <w:szCs w:val="28"/>
          <w:lang w:eastAsia="ar-SA"/>
        </w:rPr>
        <w:t xml:space="preserve"> </w:t>
      </w:r>
    </w:p>
    <w:p w:rsidR="0065112B" w:rsidRPr="00386828" w:rsidRDefault="0065112B" w:rsidP="00BF145F">
      <w:pPr>
        <w:ind w:firstLine="709"/>
        <w:contextualSpacing/>
        <w:jc w:val="both"/>
        <w:rPr>
          <w:rFonts w:ascii="Times New Roman" w:hAnsi="Times New Roman" w:cs="Times New Roman"/>
          <w:sz w:val="28"/>
          <w:szCs w:val="28"/>
          <w:lang w:eastAsia="ru-RU"/>
        </w:rPr>
      </w:pPr>
      <w:r w:rsidRPr="00386828">
        <w:rPr>
          <w:rFonts w:ascii="Times New Roman" w:hAnsi="Times New Roman" w:cs="Times New Roman"/>
          <w:i/>
          <w:sz w:val="28"/>
          <w:szCs w:val="32"/>
          <w:lang w:eastAsia="ar-SA"/>
        </w:rPr>
        <w:t>Практика.</w:t>
      </w:r>
      <w:r w:rsidRPr="00386828">
        <w:rPr>
          <w:rFonts w:ascii="Times New Roman" w:hAnsi="Times New Roman" w:cs="Times New Roman"/>
          <w:sz w:val="28"/>
          <w:szCs w:val="28"/>
          <w:lang w:eastAsia="ru-RU"/>
        </w:rPr>
        <w:t xml:space="preserve"> Дети знакомятся </w:t>
      </w:r>
      <w:r w:rsidR="00BF145F" w:rsidRPr="00386828">
        <w:rPr>
          <w:rFonts w:ascii="Times New Roman" w:hAnsi="Times New Roman" w:cs="Times New Roman"/>
          <w:sz w:val="28"/>
          <w:szCs w:val="28"/>
          <w:lang w:eastAsia="ru-RU"/>
        </w:rPr>
        <w:t>с м</w:t>
      </w:r>
      <w:r w:rsidR="00BF145F" w:rsidRPr="00386828">
        <w:rPr>
          <w:rFonts w:ascii="Times New Roman" w:hAnsi="Times New Roman" w:cs="Times New Roman"/>
          <w:sz w:val="28"/>
          <w:szCs w:val="28"/>
          <w:shd w:val="clear" w:color="auto" w:fill="FFFFFF"/>
        </w:rPr>
        <w:t>атериалами об исторических событиях на</w:t>
      </w:r>
      <w:r w:rsidR="00BF145F" w:rsidRPr="00386828">
        <w:rPr>
          <w:rStyle w:val="apple-converted-space"/>
          <w:rFonts w:ascii="Times New Roman" w:hAnsi="Times New Roman" w:cs="Times New Roman"/>
          <w:sz w:val="28"/>
          <w:szCs w:val="28"/>
          <w:shd w:val="clear" w:color="auto" w:fill="FFFFFF"/>
        </w:rPr>
        <w:t> </w:t>
      </w:r>
      <w:r w:rsidR="00BF145F" w:rsidRPr="00386828">
        <w:rPr>
          <w:rFonts w:ascii="Times New Roman" w:hAnsi="Times New Roman" w:cs="Times New Roman"/>
          <w:bCs/>
          <w:sz w:val="28"/>
          <w:szCs w:val="28"/>
          <w:shd w:val="clear" w:color="auto" w:fill="FFFFFF"/>
        </w:rPr>
        <w:t>Прохоровском</w:t>
      </w:r>
      <w:r w:rsidR="00BF145F" w:rsidRPr="00386828">
        <w:rPr>
          <w:rStyle w:val="apple-converted-space"/>
          <w:rFonts w:ascii="Times New Roman" w:hAnsi="Times New Roman" w:cs="Times New Roman"/>
          <w:sz w:val="28"/>
          <w:szCs w:val="28"/>
          <w:shd w:val="clear" w:color="auto" w:fill="FFFFFF"/>
        </w:rPr>
        <w:t> </w:t>
      </w:r>
      <w:r w:rsidR="00BF145F" w:rsidRPr="00386828">
        <w:rPr>
          <w:rFonts w:ascii="Times New Roman" w:hAnsi="Times New Roman" w:cs="Times New Roman"/>
          <w:bCs/>
          <w:sz w:val="28"/>
          <w:szCs w:val="28"/>
          <w:shd w:val="clear" w:color="auto" w:fill="FFFFFF"/>
        </w:rPr>
        <w:t>поле</w:t>
      </w:r>
      <w:r w:rsidR="00BF145F" w:rsidRPr="00386828">
        <w:rPr>
          <w:rFonts w:ascii="Times New Roman" w:hAnsi="Times New Roman" w:cs="Times New Roman"/>
          <w:sz w:val="28"/>
          <w:szCs w:val="28"/>
          <w:shd w:val="clear" w:color="auto" w:fill="FFFFFF"/>
        </w:rPr>
        <w:t>; с объектами, расположенны</w:t>
      </w:r>
      <w:r w:rsidR="000F712A" w:rsidRPr="00386828">
        <w:rPr>
          <w:rFonts w:ascii="Times New Roman" w:hAnsi="Times New Roman" w:cs="Times New Roman"/>
          <w:sz w:val="28"/>
          <w:szCs w:val="28"/>
          <w:shd w:val="clear" w:color="auto" w:fill="FFFFFF"/>
        </w:rPr>
        <w:t>ми</w:t>
      </w:r>
      <w:r w:rsidR="00BF145F" w:rsidRPr="00386828">
        <w:rPr>
          <w:rFonts w:ascii="Times New Roman" w:hAnsi="Times New Roman" w:cs="Times New Roman"/>
          <w:sz w:val="28"/>
          <w:szCs w:val="28"/>
          <w:shd w:val="clear" w:color="auto" w:fill="FFFFFF"/>
        </w:rPr>
        <w:t xml:space="preserve"> на территории</w:t>
      </w:r>
      <w:r w:rsidR="00BF145F" w:rsidRPr="00386828">
        <w:rPr>
          <w:rStyle w:val="apple-converted-space"/>
          <w:rFonts w:ascii="Times New Roman" w:hAnsi="Times New Roman" w:cs="Times New Roman"/>
          <w:sz w:val="28"/>
          <w:szCs w:val="28"/>
          <w:shd w:val="clear" w:color="auto" w:fill="FFFFFF"/>
        </w:rPr>
        <w:t> </w:t>
      </w:r>
      <w:r w:rsidR="00BF145F" w:rsidRPr="00386828">
        <w:rPr>
          <w:rFonts w:ascii="Times New Roman" w:hAnsi="Times New Roman" w:cs="Times New Roman"/>
          <w:bCs/>
          <w:sz w:val="28"/>
          <w:szCs w:val="28"/>
          <w:shd w:val="clear" w:color="auto" w:fill="FFFFFF"/>
        </w:rPr>
        <w:t>музея</w:t>
      </w:r>
      <w:r w:rsidRPr="00386828">
        <w:rPr>
          <w:rFonts w:ascii="Times New Roman" w:hAnsi="Times New Roman" w:cs="Times New Roman"/>
          <w:sz w:val="28"/>
          <w:szCs w:val="28"/>
          <w:lang w:eastAsia="ru-RU"/>
        </w:rPr>
        <w:t xml:space="preserve">. </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 xml:space="preserve">Форма занятий: </w:t>
      </w:r>
      <w:r w:rsidRPr="00386828">
        <w:rPr>
          <w:rFonts w:ascii="Times New Roman" w:hAnsi="Times New Roman" w:cs="Times New Roman"/>
          <w:sz w:val="28"/>
          <w:szCs w:val="32"/>
          <w:lang w:eastAsia="ar-SA"/>
        </w:rPr>
        <w:t>групповая.</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Приёмы и методы:</w:t>
      </w:r>
      <w:r w:rsidRPr="00386828">
        <w:rPr>
          <w:rFonts w:ascii="Times New Roman" w:hAnsi="Times New Roman" w:cs="Times New Roman"/>
          <w:sz w:val="28"/>
          <w:szCs w:val="32"/>
          <w:lang w:eastAsia="ar-SA"/>
        </w:rPr>
        <w:t xml:space="preserve"> наглядный, словесный, контроль.</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Дидактический материал и оборудование:</w:t>
      </w:r>
      <w:r w:rsidRPr="00386828">
        <w:rPr>
          <w:rFonts w:ascii="Times New Roman" w:hAnsi="Times New Roman" w:cs="Times New Roman"/>
          <w:sz w:val="28"/>
          <w:szCs w:val="32"/>
          <w:lang w:eastAsia="ar-SA"/>
        </w:rPr>
        <w:t xml:space="preserve"> презентация, ПК </w:t>
      </w:r>
    </w:p>
    <w:p w:rsidR="0065112B" w:rsidRPr="00386828" w:rsidRDefault="0065112B" w:rsidP="0065112B">
      <w:pPr>
        <w:spacing w:after="0" w:line="240" w:lineRule="auto"/>
        <w:ind w:firstLine="709"/>
        <w:contextualSpacing/>
        <w:rPr>
          <w:rFonts w:ascii="Times New Roman" w:hAnsi="Times New Roman" w:cs="Times New Roman"/>
          <w:snapToGrid w:val="0"/>
          <w:sz w:val="28"/>
          <w:szCs w:val="32"/>
          <w:lang w:eastAsia="ru-RU"/>
        </w:rPr>
      </w:pPr>
      <w:r w:rsidRPr="00386828">
        <w:rPr>
          <w:rFonts w:ascii="Times New Roman" w:hAnsi="Times New Roman" w:cs="Times New Roman"/>
          <w:snapToGrid w:val="0"/>
          <w:sz w:val="28"/>
          <w:szCs w:val="32"/>
          <w:lang w:eastAsia="ru-RU"/>
        </w:rPr>
        <w:t>6</w:t>
      </w:r>
      <w:r w:rsidRPr="00386828">
        <w:rPr>
          <w:rFonts w:ascii="Times New Roman" w:hAnsi="Times New Roman" w:cs="Times New Roman"/>
          <w:i/>
          <w:snapToGrid w:val="0"/>
          <w:sz w:val="28"/>
          <w:szCs w:val="32"/>
          <w:lang w:eastAsia="ru-RU"/>
        </w:rPr>
        <w:t>. Тема.</w:t>
      </w:r>
      <w:r w:rsidRPr="00386828">
        <w:rPr>
          <w:rFonts w:ascii="Times New Roman" w:hAnsi="Times New Roman" w:cs="Times New Roman"/>
          <w:snapToGrid w:val="0"/>
          <w:sz w:val="28"/>
          <w:szCs w:val="32"/>
          <w:lang w:eastAsia="ru-RU"/>
        </w:rPr>
        <w:t xml:space="preserve"> «Районы Белгородской области».</w:t>
      </w:r>
    </w:p>
    <w:p w:rsidR="0065112B" w:rsidRPr="00386828" w:rsidRDefault="0065112B" w:rsidP="0065112B">
      <w:pPr>
        <w:spacing w:after="0" w:line="240" w:lineRule="auto"/>
        <w:ind w:firstLine="709"/>
        <w:contextualSpacing/>
        <w:rPr>
          <w:rFonts w:ascii="Times New Roman" w:hAnsi="Times New Roman" w:cs="Times New Roman"/>
          <w:snapToGrid w:val="0"/>
          <w:sz w:val="28"/>
          <w:szCs w:val="32"/>
          <w:lang w:eastAsia="ru-RU"/>
        </w:rPr>
      </w:pPr>
      <w:r w:rsidRPr="00386828">
        <w:rPr>
          <w:rFonts w:ascii="Times New Roman" w:hAnsi="Times New Roman" w:cs="Times New Roman"/>
          <w:i/>
          <w:snapToGrid w:val="0"/>
          <w:sz w:val="28"/>
          <w:szCs w:val="32"/>
          <w:lang w:eastAsia="ru-RU"/>
        </w:rPr>
        <w:t>Теория</w:t>
      </w:r>
      <w:r w:rsidRPr="00386828">
        <w:rPr>
          <w:rFonts w:ascii="Times New Roman" w:hAnsi="Times New Roman" w:cs="Times New Roman"/>
          <w:snapToGrid w:val="0"/>
          <w:sz w:val="28"/>
          <w:szCs w:val="32"/>
          <w:lang w:eastAsia="ru-RU"/>
        </w:rPr>
        <w:t>. Понятия «государственные символы» (флаг, герб, гимн).</w:t>
      </w:r>
    </w:p>
    <w:p w:rsidR="0065112B" w:rsidRPr="00386828" w:rsidRDefault="0065112B" w:rsidP="0065112B">
      <w:pPr>
        <w:spacing w:after="0" w:line="240" w:lineRule="auto"/>
        <w:ind w:left="644" w:firstLine="65"/>
        <w:contextualSpacing/>
        <w:rPr>
          <w:rFonts w:ascii="Times New Roman" w:hAnsi="Times New Roman" w:cs="Times New Roman"/>
          <w:sz w:val="28"/>
          <w:szCs w:val="32"/>
          <w:lang w:eastAsia="ar-SA"/>
        </w:rPr>
      </w:pPr>
      <w:r w:rsidRPr="00386828">
        <w:rPr>
          <w:rFonts w:ascii="Times New Roman" w:hAnsi="Times New Roman" w:cs="Times New Roman"/>
          <w:i/>
          <w:snapToGrid w:val="0"/>
          <w:sz w:val="28"/>
          <w:szCs w:val="32"/>
          <w:lang w:eastAsia="ru-RU"/>
        </w:rPr>
        <w:t>Практика.</w:t>
      </w:r>
      <w:r w:rsidRPr="00386828">
        <w:rPr>
          <w:rFonts w:ascii="Times New Roman" w:hAnsi="Times New Roman" w:cs="Times New Roman"/>
          <w:sz w:val="28"/>
        </w:rPr>
        <w:t xml:space="preserve"> Игра «</w:t>
      </w:r>
      <w:r w:rsidRPr="00386828">
        <w:rPr>
          <w:rFonts w:ascii="Times New Roman" w:hAnsi="Times New Roman" w:cs="Times New Roman"/>
          <w:snapToGrid w:val="0"/>
          <w:sz w:val="28"/>
          <w:szCs w:val="32"/>
          <w:lang w:eastAsia="ru-RU"/>
        </w:rPr>
        <w:t>Узнай район» (собрать из пазлов герб района).</w:t>
      </w:r>
      <w:r w:rsidRPr="00386828">
        <w:rPr>
          <w:rFonts w:ascii="Times New Roman" w:hAnsi="Times New Roman" w:cs="Times New Roman"/>
          <w:i/>
          <w:snapToGrid w:val="0"/>
          <w:sz w:val="28"/>
          <w:szCs w:val="32"/>
          <w:lang w:eastAsia="ru-RU"/>
        </w:rPr>
        <w:br/>
      </w:r>
      <w:r w:rsidRPr="00386828">
        <w:rPr>
          <w:rFonts w:ascii="Times New Roman" w:hAnsi="Times New Roman" w:cs="Times New Roman"/>
          <w:i/>
          <w:sz w:val="28"/>
          <w:szCs w:val="32"/>
          <w:lang w:eastAsia="ar-SA"/>
        </w:rPr>
        <w:t xml:space="preserve">Форма занятий: </w:t>
      </w:r>
      <w:r w:rsidRPr="00386828">
        <w:rPr>
          <w:rFonts w:ascii="Times New Roman" w:hAnsi="Times New Roman" w:cs="Times New Roman"/>
          <w:sz w:val="28"/>
          <w:szCs w:val="32"/>
          <w:lang w:eastAsia="ar-SA"/>
        </w:rPr>
        <w:t>групповая, по подгруппам.</w:t>
      </w:r>
    </w:p>
    <w:p w:rsidR="0065112B" w:rsidRPr="00386828" w:rsidRDefault="0065112B" w:rsidP="00455F7B">
      <w:pPr>
        <w:spacing w:after="0" w:line="240" w:lineRule="auto"/>
        <w:ind w:firstLine="709"/>
        <w:contextualSpacing/>
        <w:jc w:val="both"/>
        <w:rPr>
          <w:rFonts w:ascii="Times New Roman" w:hAnsi="Times New Roman" w:cs="Times New Roman"/>
          <w:i/>
          <w:sz w:val="28"/>
          <w:szCs w:val="32"/>
          <w:lang w:eastAsia="ar-SA"/>
        </w:rPr>
      </w:pPr>
      <w:r w:rsidRPr="00386828">
        <w:rPr>
          <w:rFonts w:ascii="Times New Roman" w:hAnsi="Times New Roman" w:cs="Times New Roman"/>
          <w:i/>
          <w:sz w:val="28"/>
          <w:szCs w:val="32"/>
          <w:lang w:eastAsia="ar-SA"/>
        </w:rPr>
        <w:t>Приёмы и методы:</w:t>
      </w:r>
      <w:r w:rsidRPr="00386828">
        <w:rPr>
          <w:rFonts w:ascii="Times New Roman" w:hAnsi="Times New Roman" w:cs="Times New Roman"/>
          <w:sz w:val="28"/>
          <w:szCs w:val="32"/>
          <w:lang w:eastAsia="ar-SA"/>
        </w:rPr>
        <w:t xml:space="preserve"> словесный, игровой, репродуктивный, контроль, создание ситуации успеха.</w:t>
      </w:r>
    </w:p>
    <w:p w:rsidR="0065112B" w:rsidRPr="00386828" w:rsidRDefault="0065112B" w:rsidP="0065112B">
      <w:pPr>
        <w:spacing w:after="0" w:line="240" w:lineRule="auto"/>
        <w:ind w:firstLine="709"/>
        <w:contextualSpacing/>
        <w:rPr>
          <w:rFonts w:ascii="Times New Roman" w:hAnsi="Times New Roman" w:cs="Times New Roman"/>
          <w:snapToGrid w:val="0"/>
          <w:sz w:val="28"/>
          <w:szCs w:val="32"/>
          <w:lang w:eastAsia="ru-RU"/>
        </w:rPr>
      </w:pPr>
      <w:r w:rsidRPr="00386828">
        <w:rPr>
          <w:rFonts w:ascii="Times New Roman" w:hAnsi="Times New Roman" w:cs="Times New Roman"/>
          <w:i/>
          <w:sz w:val="28"/>
          <w:szCs w:val="32"/>
          <w:lang w:eastAsia="ar-SA"/>
        </w:rPr>
        <w:lastRenderedPageBreak/>
        <w:t xml:space="preserve">Дидактический материал: </w:t>
      </w:r>
      <w:r w:rsidRPr="00386828">
        <w:rPr>
          <w:rFonts w:ascii="Times New Roman" w:hAnsi="Times New Roman" w:cs="Times New Roman"/>
          <w:sz w:val="28"/>
          <w:szCs w:val="32"/>
          <w:lang w:eastAsia="ar-SA"/>
        </w:rPr>
        <w:t>конверты с пазлами районов Белгородской области.</w:t>
      </w:r>
    </w:p>
    <w:p w:rsidR="0065112B" w:rsidRPr="00386828" w:rsidRDefault="0065112B" w:rsidP="0065112B">
      <w:pPr>
        <w:spacing w:after="0" w:line="240" w:lineRule="auto"/>
        <w:ind w:left="710"/>
        <w:contextualSpacing/>
        <w:rPr>
          <w:rFonts w:ascii="Times New Roman" w:hAnsi="Times New Roman" w:cs="Times New Roman"/>
          <w:sz w:val="28"/>
          <w:szCs w:val="32"/>
          <w:lang w:eastAsia="ar-SA"/>
        </w:rPr>
      </w:pPr>
      <w:r w:rsidRPr="00386828">
        <w:rPr>
          <w:rFonts w:ascii="Times New Roman" w:hAnsi="Times New Roman" w:cs="Times New Roman"/>
          <w:snapToGrid w:val="0"/>
          <w:sz w:val="28"/>
          <w:szCs w:val="32"/>
          <w:lang w:eastAsia="ru-RU"/>
        </w:rPr>
        <w:t>7</w:t>
      </w:r>
      <w:r w:rsidRPr="00386828">
        <w:rPr>
          <w:rFonts w:ascii="Times New Roman" w:hAnsi="Times New Roman" w:cs="Times New Roman"/>
          <w:i/>
          <w:snapToGrid w:val="0"/>
          <w:sz w:val="28"/>
          <w:szCs w:val="32"/>
          <w:lang w:eastAsia="ru-RU"/>
        </w:rPr>
        <w:t>. Тема.</w:t>
      </w:r>
      <w:r w:rsidRPr="00386828">
        <w:rPr>
          <w:rFonts w:ascii="Times New Roman" w:hAnsi="Times New Roman" w:cs="Times New Roman"/>
          <w:snapToGrid w:val="0"/>
          <w:sz w:val="28"/>
          <w:szCs w:val="32"/>
          <w:lang w:eastAsia="ru-RU"/>
        </w:rPr>
        <w:t xml:space="preserve"> </w:t>
      </w:r>
      <w:r w:rsidRPr="00386828">
        <w:rPr>
          <w:rFonts w:ascii="Times New Roman" w:hAnsi="Times New Roman" w:cs="Times New Roman"/>
          <w:sz w:val="28"/>
          <w:szCs w:val="32"/>
          <w:lang w:eastAsia="ar-SA"/>
        </w:rPr>
        <w:t>Викторина «Курская битва».</w:t>
      </w:r>
      <w:r w:rsidRPr="00386828">
        <w:rPr>
          <w:rFonts w:ascii="Times New Roman" w:hAnsi="Times New Roman" w:cs="Times New Roman"/>
          <w:sz w:val="28"/>
          <w:szCs w:val="32"/>
          <w:lang w:eastAsia="ar-SA"/>
        </w:rPr>
        <w:br/>
      </w:r>
      <w:r w:rsidRPr="00386828">
        <w:rPr>
          <w:rFonts w:ascii="Times New Roman" w:hAnsi="Times New Roman" w:cs="Times New Roman"/>
          <w:i/>
          <w:sz w:val="28"/>
          <w:szCs w:val="32"/>
          <w:lang w:eastAsia="ar-SA"/>
        </w:rPr>
        <w:t>Практика.</w:t>
      </w:r>
      <w:r w:rsidRPr="00386828">
        <w:rPr>
          <w:rFonts w:ascii="Times New Roman" w:hAnsi="Times New Roman" w:cs="Times New Roman"/>
          <w:sz w:val="28"/>
          <w:szCs w:val="28"/>
          <w:lang w:eastAsia="ru-RU"/>
        </w:rPr>
        <w:t xml:space="preserve"> Дети отвечают на вопросы викторины. </w:t>
      </w:r>
      <w:r w:rsidRPr="00386828">
        <w:rPr>
          <w:rFonts w:ascii="Times New Roman" w:hAnsi="Times New Roman" w:cs="Times New Roman"/>
          <w:i/>
          <w:sz w:val="28"/>
          <w:szCs w:val="32"/>
          <w:lang w:eastAsia="ar-SA"/>
        </w:rPr>
        <w:br/>
        <w:t xml:space="preserve">Форма занятий: </w:t>
      </w:r>
      <w:r w:rsidRPr="00386828">
        <w:rPr>
          <w:rFonts w:ascii="Times New Roman" w:hAnsi="Times New Roman" w:cs="Times New Roman"/>
          <w:sz w:val="28"/>
          <w:szCs w:val="32"/>
          <w:lang w:eastAsia="ar-SA"/>
        </w:rPr>
        <w:t>групповая.</w:t>
      </w:r>
    </w:p>
    <w:p w:rsidR="0065112B" w:rsidRPr="00386828" w:rsidRDefault="0065112B" w:rsidP="00455F7B">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Приёмы и методы:</w:t>
      </w:r>
      <w:r w:rsidRPr="00386828">
        <w:rPr>
          <w:rFonts w:ascii="Times New Roman" w:hAnsi="Times New Roman" w:cs="Times New Roman"/>
          <w:sz w:val="28"/>
          <w:szCs w:val="32"/>
          <w:lang w:eastAsia="ar-SA"/>
        </w:rPr>
        <w:t xml:space="preserve"> словесный, игровой, контроль, создание ситуации успеха.</w:t>
      </w:r>
    </w:p>
    <w:p w:rsidR="0065112B" w:rsidRPr="00386828" w:rsidRDefault="0065112B" w:rsidP="004856EC">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 xml:space="preserve">Дидактический материал и оборудование: </w:t>
      </w:r>
      <w:r w:rsidRPr="00386828">
        <w:rPr>
          <w:rFonts w:ascii="Times New Roman" w:hAnsi="Times New Roman" w:cs="Times New Roman"/>
          <w:sz w:val="28"/>
          <w:szCs w:val="32"/>
          <w:lang w:eastAsia="ar-SA"/>
        </w:rPr>
        <w:t>презентация</w:t>
      </w:r>
      <w:r w:rsidRPr="00386828">
        <w:rPr>
          <w:rFonts w:ascii="Times New Roman" w:hAnsi="Times New Roman" w:cs="Times New Roman"/>
          <w:i/>
          <w:sz w:val="28"/>
          <w:szCs w:val="32"/>
          <w:lang w:eastAsia="ar-SA"/>
        </w:rPr>
        <w:t xml:space="preserve"> </w:t>
      </w:r>
      <w:r w:rsidRPr="00386828">
        <w:rPr>
          <w:rFonts w:ascii="Times New Roman" w:hAnsi="Times New Roman" w:cs="Times New Roman"/>
          <w:sz w:val="28"/>
          <w:szCs w:val="32"/>
          <w:lang w:eastAsia="ar-SA"/>
        </w:rPr>
        <w:t>(вопросы к викторине), ПК.</w:t>
      </w:r>
    </w:p>
    <w:p w:rsidR="0065112B" w:rsidRPr="00386828" w:rsidRDefault="0065112B" w:rsidP="0065112B">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snapToGrid w:val="0"/>
          <w:sz w:val="28"/>
          <w:szCs w:val="32"/>
          <w:lang w:eastAsia="ru-RU"/>
        </w:rPr>
        <w:t>8</w:t>
      </w:r>
      <w:r w:rsidRPr="00386828">
        <w:rPr>
          <w:rFonts w:ascii="Times New Roman" w:hAnsi="Times New Roman" w:cs="Times New Roman"/>
          <w:i/>
          <w:snapToGrid w:val="0"/>
          <w:sz w:val="28"/>
          <w:szCs w:val="32"/>
          <w:lang w:eastAsia="ru-RU"/>
        </w:rPr>
        <w:t>. Тема.</w:t>
      </w:r>
      <w:r w:rsidRPr="00386828">
        <w:rPr>
          <w:rFonts w:ascii="Times New Roman" w:hAnsi="Times New Roman" w:cs="Times New Roman"/>
          <w:snapToGrid w:val="0"/>
          <w:sz w:val="28"/>
          <w:szCs w:val="32"/>
          <w:lang w:eastAsia="ru-RU"/>
        </w:rPr>
        <w:t xml:space="preserve"> </w:t>
      </w:r>
      <w:r w:rsidRPr="00386828">
        <w:rPr>
          <w:rFonts w:ascii="Times New Roman" w:hAnsi="Times New Roman" w:cs="Times New Roman"/>
          <w:sz w:val="28"/>
          <w:szCs w:val="32"/>
          <w:lang w:eastAsia="ar-SA"/>
        </w:rPr>
        <w:t>Игра «По местам боевой славы».</w:t>
      </w:r>
    </w:p>
    <w:p w:rsidR="0065112B" w:rsidRPr="00386828" w:rsidRDefault="0065112B" w:rsidP="0065112B">
      <w:pPr>
        <w:spacing w:after="0" w:line="240" w:lineRule="auto"/>
        <w:ind w:firstLine="710"/>
        <w:contextualSpacing/>
        <w:jc w:val="both"/>
        <w:rPr>
          <w:rFonts w:ascii="Times New Roman" w:hAnsi="Times New Roman" w:cs="Times New Roman"/>
          <w:sz w:val="28"/>
          <w:szCs w:val="28"/>
          <w:lang w:eastAsia="ru-RU"/>
        </w:rPr>
      </w:pPr>
      <w:r w:rsidRPr="00386828">
        <w:rPr>
          <w:rFonts w:ascii="Times New Roman" w:hAnsi="Times New Roman" w:cs="Times New Roman"/>
          <w:i/>
          <w:sz w:val="28"/>
          <w:szCs w:val="32"/>
          <w:lang w:eastAsia="ar-SA"/>
        </w:rPr>
        <w:t>Практика.</w:t>
      </w:r>
      <w:r w:rsidRPr="00386828">
        <w:rPr>
          <w:rFonts w:ascii="Times New Roman" w:hAnsi="Times New Roman" w:cs="Times New Roman"/>
          <w:sz w:val="28"/>
          <w:szCs w:val="28"/>
          <w:lang w:eastAsia="ru-RU"/>
        </w:rPr>
        <w:t xml:space="preserve"> Дети закрепляют знания о достопримечательностях района, исторических событиях малой и большой Родины, подвигах земляков, участников Великой Отечественной войны.</w:t>
      </w:r>
    </w:p>
    <w:p w:rsidR="0065112B" w:rsidRPr="00386828" w:rsidRDefault="0065112B" w:rsidP="0065112B">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 xml:space="preserve">Форма занятий: </w:t>
      </w:r>
      <w:r w:rsidRPr="00386828">
        <w:rPr>
          <w:rFonts w:ascii="Times New Roman" w:hAnsi="Times New Roman" w:cs="Times New Roman"/>
          <w:sz w:val="28"/>
          <w:szCs w:val="32"/>
          <w:lang w:eastAsia="ar-SA"/>
        </w:rPr>
        <w:t>групповая.</w:t>
      </w:r>
    </w:p>
    <w:p w:rsidR="0065112B" w:rsidRPr="00386828" w:rsidRDefault="0065112B" w:rsidP="0065112B">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Приёмы и методы:</w:t>
      </w:r>
      <w:r w:rsidRPr="00386828">
        <w:rPr>
          <w:rFonts w:ascii="Times New Roman" w:hAnsi="Times New Roman" w:cs="Times New Roman"/>
          <w:sz w:val="28"/>
          <w:szCs w:val="32"/>
          <w:lang w:eastAsia="ar-SA"/>
        </w:rPr>
        <w:t xml:space="preserve"> словесный, игровой, контроль, создание ситуации успеха.</w:t>
      </w:r>
    </w:p>
    <w:p w:rsidR="0065112B" w:rsidRPr="00386828" w:rsidRDefault="0065112B" w:rsidP="0065112B">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Дидактический материал:</w:t>
      </w:r>
      <w:r w:rsidRPr="00386828">
        <w:rPr>
          <w:rFonts w:ascii="Times New Roman" w:hAnsi="Times New Roman" w:cs="Times New Roman"/>
          <w:sz w:val="28"/>
          <w:szCs w:val="32"/>
          <w:lang w:eastAsia="ar-SA"/>
        </w:rPr>
        <w:t xml:space="preserve"> настольная игра «Поле чудес», карточки с буквами.</w:t>
      </w:r>
    </w:p>
    <w:p w:rsidR="0065112B" w:rsidRPr="00386828" w:rsidRDefault="0065112B" w:rsidP="0065112B">
      <w:pPr>
        <w:spacing w:after="0" w:line="240" w:lineRule="auto"/>
        <w:ind w:firstLine="708"/>
        <w:contextualSpacing/>
        <w:jc w:val="both"/>
        <w:rPr>
          <w:rFonts w:ascii="Times New Roman" w:hAnsi="Times New Roman" w:cs="Times New Roman"/>
          <w:sz w:val="28"/>
          <w:szCs w:val="32"/>
          <w:lang w:eastAsia="ar-SA"/>
        </w:rPr>
      </w:pPr>
      <w:r w:rsidRPr="00386828">
        <w:rPr>
          <w:rFonts w:ascii="Times New Roman" w:hAnsi="Times New Roman" w:cs="Times New Roman"/>
          <w:sz w:val="28"/>
          <w:szCs w:val="32"/>
          <w:lang w:eastAsia="ar-SA"/>
        </w:rPr>
        <w:t>9.</w:t>
      </w:r>
      <w:r w:rsidRPr="00386828">
        <w:rPr>
          <w:rFonts w:ascii="Times New Roman" w:hAnsi="Times New Roman" w:cs="Times New Roman"/>
          <w:i/>
          <w:snapToGrid w:val="0"/>
          <w:sz w:val="28"/>
          <w:szCs w:val="32"/>
          <w:lang w:eastAsia="ru-RU"/>
        </w:rPr>
        <w:t xml:space="preserve"> Тема.</w:t>
      </w:r>
      <w:r w:rsidRPr="00386828">
        <w:rPr>
          <w:rFonts w:ascii="Times New Roman" w:hAnsi="Times New Roman" w:cs="Times New Roman"/>
          <w:snapToGrid w:val="0"/>
          <w:sz w:val="28"/>
          <w:szCs w:val="32"/>
          <w:lang w:eastAsia="ru-RU"/>
        </w:rPr>
        <w:t xml:space="preserve"> </w:t>
      </w:r>
      <w:r w:rsidRPr="00386828">
        <w:rPr>
          <w:rFonts w:ascii="Times New Roman" w:hAnsi="Times New Roman" w:cs="Times New Roman"/>
          <w:sz w:val="28"/>
          <w:szCs w:val="32"/>
          <w:lang w:eastAsia="ar-SA"/>
        </w:rPr>
        <w:t>«Ушла война. Осталась память» (конкурс рисунков).</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Практика.</w:t>
      </w:r>
      <w:r w:rsidRPr="00386828">
        <w:rPr>
          <w:rFonts w:ascii="Times New Roman" w:hAnsi="Times New Roman" w:cs="Times New Roman"/>
          <w:sz w:val="28"/>
          <w:szCs w:val="32"/>
          <w:lang w:eastAsia="ar-SA"/>
        </w:rPr>
        <w:t xml:space="preserve"> Дети выполняют творческую работу, посвящённую Великой Отечественной войне, используя различные техники рисования и цветовую палитру.</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 xml:space="preserve">Форма занятий: </w:t>
      </w:r>
      <w:r w:rsidRPr="00386828">
        <w:rPr>
          <w:rFonts w:ascii="Times New Roman" w:hAnsi="Times New Roman" w:cs="Times New Roman"/>
          <w:sz w:val="28"/>
          <w:szCs w:val="32"/>
          <w:lang w:eastAsia="ar-SA"/>
        </w:rPr>
        <w:t>групповая, индивидуальная.</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Приёмы и методы:</w:t>
      </w:r>
      <w:r w:rsidRPr="00386828">
        <w:rPr>
          <w:rFonts w:ascii="Times New Roman" w:hAnsi="Times New Roman" w:cs="Times New Roman"/>
          <w:sz w:val="28"/>
          <w:szCs w:val="32"/>
          <w:lang w:eastAsia="ar-SA"/>
        </w:rPr>
        <w:t xml:space="preserve"> наглядный, словесный, практический, контроль.</w:t>
      </w:r>
    </w:p>
    <w:p w:rsidR="0065112B" w:rsidRPr="00386828" w:rsidRDefault="0065112B" w:rsidP="0065112B">
      <w:pPr>
        <w:spacing w:after="0" w:line="240" w:lineRule="auto"/>
        <w:ind w:firstLine="709"/>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Дидактический материал и оборудование:</w:t>
      </w:r>
      <w:r w:rsidRPr="00386828">
        <w:rPr>
          <w:rFonts w:ascii="Times New Roman" w:hAnsi="Times New Roman" w:cs="Times New Roman"/>
          <w:sz w:val="28"/>
          <w:szCs w:val="32"/>
          <w:lang w:eastAsia="ar-SA"/>
        </w:rPr>
        <w:t xml:space="preserve"> фотографии с изображением памятников и мемориалов погибшим в годы ВОВ г.Белгорода и Белгородской области. Краски, кисточки, бумага, салфетки, стаканы с водой.</w:t>
      </w:r>
    </w:p>
    <w:p w:rsidR="0065112B" w:rsidRPr="00386828" w:rsidRDefault="0065112B" w:rsidP="0065112B">
      <w:pPr>
        <w:spacing w:after="0" w:line="240" w:lineRule="auto"/>
        <w:ind w:firstLine="710"/>
        <w:contextualSpacing/>
        <w:rPr>
          <w:rFonts w:ascii="Times New Roman" w:hAnsi="Times New Roman" w:cs="Times New Roman"/>
          <w:sz w:val="28"/>
          <w:szCs w:val="28"/>
          <w:lang w:eastAsia="ar-SA"/>
        </w:rPr>
      </w:pPr>
      <w:r w:rsidRPr="00386828">
        <w:rPr>
          <w:rFonts w:ascii="Times New Roman" w:hAnsi="Times New Roman" w:cs="Times New Roman"/>
          <w:snapToGrid w:val="0"/>
          <w:sz w:val="28"/>
          <w:szCs w:val="32"/>
          <w:lang w:eastAsia="ru-RU"/>
        </w:rPr>
        <w:t>10.</w:t>
      </w:r>
      <w:r w:rsidRPr="00386828">
        <w:rPr>
          <w:rFonts w:ascii="Times New Roman" w:hAnsi="Times New Roman" w:cs="Times New Roman"/>
          <w:i/>
          <w:snapToGrid w:val="0"/>
          <w:sz w:val="28"/>
          <w:szCs w:val="32"/>
          <w:lang w:eastAsia="ru-RU"/>
        </w:rPr>
        <w:t> Тема.</w:t>
      </w:r>
      <w:r w:rsidRPr="00386828">
        <w:rPr>
          <w:rFonts w:ascii="Times New Roman" w:hAnsi="Times New Roman" w:cs="Times New Roman"/>
          <w:snapToGrid w:val="0"/>
          <w:sz w:val="28"/>
          <w:szCs w:val="32"/>
          <w:lang w:eastAsia="ru-RU"/>
        </w:rPr>
        <w:t xml:space="preserve"> «</w:t>
      </w:r>
      <w:r w:rsidRPr="00386828">
        <w:rPr>
          <w:rFonts w:ascii="Times New Roman" w:hAnsi="Times New Roman" w:cs="Times New Roman"/>
          <w:sz w:val="28"/>
          <w:szCs w:val="32"/>
          <w:lang w:eastAsia="ar-SA"/>
        </w:rPr>
        <w:t xml:space="preserve">Виртуальная экскурсия в </w:t>
      </w:r>
      <w:r w:rsidRPr="00386828">
        <w:rPr>
          <w:rFonts w:ascii="Times New Roman" w:hAnsi="Times New Roman" w:cs="Times New Roman"/>
          <w:sz w:val="28"/>
          <w:szCs w:val="28"/>
          <w:lang w:eastAsia="ar-SA"/>
        </w:rPr>
        <w:t>«Храм Святых Апостолов Петра и Павла (Прохоровка)».</w:t>
      </w:r>
    </w:p>
    <w:p w:rsidR="0065112B" w:rsidRPr="00386828" w:rsidRDefault="0065112B" w:rsidP="0065112B">
      <w:pPr>
        <w:spacing w:after="0" w:line="240" w:lineRule="auto"/>
        <w:ind w:firstLine="710"/>
        <w:contextualSpacing/>
        <w:jc w:val="both"/>
        <w:rPr>
          <w:rFonts w:ascii="Times New Roman" w:hAnsi="Times New Roman" w:cs="Times New Roman"/>
          <w:sz w:val="28"/>
          <w:szCs w:val="28"/>
          <w:lang w:eastAsia="ru-RU"/>
        </w:rPr>
      </w:pPr>
      <w:r w:rsidRPr="00386828">
        <w:rPr>
          <w:rFonts w:ascii="Times New Roman" w:hAnsi="Times New Roman" w:cs="Times New Roman"/>
          <w:i/>
          <w:sz w:val="28"/>
          <w:szCs w:val="32"/>
          <w:lang w:eastAsia="ar-SA"/>
        </w:rPr>
        <w:t>Практика.</w:t>
      </w:r>
      <w:r w:rsidRPr="00386828">
        <w:rPr>
          <w:rFonts w:ascii="Times New Roman" w:hAnsi="Times New Roman" w:cs="Times New Roman"/>
          <w:sz w:val="28"/>
          <w:szCs w:val="28"/>
          <w:lang w:eastAsia="ru-RU"/>
        </w:rPr>
        <w:t xml:space="preserve"> Дети знакомятся с Храмовым комплексом, подвигами земляков, участников Великой Отечественной войны.</w:t>
      </w:r>
    </w:p>
    <w:p w:rsidR="0065112B" w:rsidRPr="00386828" w:rsidRDefault="0065112B" w:rsidP="0065112B">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 xml:space="preserve">Форма занятий: </w:t>
      </w:r>
      <w:r w:rsidRPr="00386828">
        <w:rPr>
          <w:rFonts w:ascii="Times New Roman" w:hAnsi="Times New Roman" w:cs="Times New Roman"/>
          <w:sz w:val="28"/>
          <w:szCs w:val="32"/>
          <w:lang w:eastAsia="ar-SA"/>
        </w:rPr>
        <w:t>групповая.</w:t>
      </w:r>
    </w:p>
    <w:p w:rsidR="0065112B" w:rsidRPr="00386828" w:rsidRDefault="0065112B" w:rsidP="0065112B">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Приёмы и методы:</w:t>
      </w:r>
      <w:r w:rsidRPr="00386828">
        <w:rPr>
          <w:rFonts w:ascii="Times New Roman" w:hAnsi="Times New Roman" w:cs="Times New Roman"/>
          <w:sz w:val="28"/>
          <w:szCs w:val="32"/>
          <w:lang w:eastAsia="ar-SA"/>
        </w:rPr>
        <w:t xml:space="preserve"> наглядный, словесный, контроль.</w:t>
      </w:r>
    </w:p>
    <w:p w:rsidR="0065112B" w:rsidRPr="00386828" w:rsidRDefault="0065112B" w:rsidP="0065112B">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Дидактический материал и оборудование:</w:t>
      </w:r>
      <w:r w:rsidRPr="00386828">
        <w:rPr>
          <w:rFonts w:ascii="Times New Roman" w:hAnsi="Times New Roman" w:cs="Times New Roman"/>
          <w:sz w:val="28"/>
          <w:szCs w:val="32"/>
          <w:lang w:eastAsia="ar-SA"/>
        </w:rPr>
        <w:t xml:space="preserve"> иллюстрации и книги, презентация, ПК.</w:t>
      </w:r>
    </w:p>
    <w:p w:rsidR="0065112B" w:rsidRPr="00386828" w:rsidRDefault="0065112B" w:rsidP="0065112B">
      <w:pPr>
        <w:spacing w:after="0" w:line="240" w:lineRule="auto"/>
        <w:ind w:firstLine="710"/>
        <w:contextualSpacing/>
        <w:jc w:val="both"/>
        <w:rPr>
          <w:rFonts w:ascii="Times New Roman" w:hAnsi="Times New Roman" w:cs="Times New Roman"/>
          <w:bCs/>
          <w:sz w:val="28"/>
          <w:szCs w:val="32"/>
          <w:lang w:eastAsia="ru-RU"/>
        </w:rPr>
      </w:pPr>
      <w:r w:rsidRPr="00386828">
        <w:rPr>
          <w:rFonts w:ascii="Times New Roman" w:hAnsi="Times New Roman" w:cs="Times New Roman"/>
          <w:sz w:val="28"/>
          <w:szCs w:val="32"/>
          <w:lang w:eastAsia="ar-SA"/>
        </w:rPr>
        <w:t>11. </w:t>
      </w:r>
      <w:r w:rsidRPr="00386828">
        <w:rPr>
          <w:rFonts w:ascii="Times New Roman" w:hAnsi="Times New Roman" w:cs="Times New Roman"/>
          <w:i/>
          <w:snapToGrid w:val="0"/>
          <w:sz w:val="28"/>
          <w:szCs w:val="32"/>
          <w:lang w:eastAsia="ru-RU"/>
        </w:rPr>
        <w:t>Тема.</w:t>
      </w:r>
      <w:r w:rsidRPr="00386828">
        <w:rPr>
          <w:rFonts w:ascii="Times New Roman" w:hAnsi="Times New Roman" w:cs="Times New Roman"/>
          <w:snapToGrid w:val="0"/>
          <w:sz w:val="28"/>
          <w:szCs w:val="32"/>
          <w:lang w:eastAsia="ru-RU"/>
        </w:rPr>
        <w:t xml:space="preserve"> «</w:t>
      </w:r>
      <w:r w:rsidRPr="00386828">
        <w:rPr>
          <w:rFonts w:ascii="Times New Roman" w:hAnsi="Times New Roman" w:cs="Times New Roman"/>
          <w:bCs/>
          <w:sz w:val="28"/>
          <w:szCs w:val="32"/>
          <w:lang w:eastAsia="ru-RU"/>
        </w:rPr>
        <w:t>Виртуальная экскурсия в «Музей природы «Белогорья».</w:t>
      </w:r>
    </w:p>
    <w:p w:rsidR="0065112B" w:rsidRPr="00386828" w:rsidRDefault="0065112B" w:rsidP="0065112B">
      <w:pPr>
        <w:spacing w:after="0" w:line="240" w:lineRule="auto"/>
        <w:ind w:firstLine="710"/>
        <w:contextualSpacing/>
        <w:jc w:val="both"/>
        <w:rPr>
          <w:rFonts w:ascii="Times New Roman" w:hAnsi="Times New Roman" w:cs="Times New Roman"/>
          <w:sz w:val="28"/>
          <w:szCs w:val="28"/>
          <w:lang w:eastAsia="ru-RU"/>
        </w:rPr>
      </w:pPr>
      <w:r w:rsidRPr="00386828">
        <w:rPr>
          <w:rFonts w:ascii="Times New Roman" w:hAnsi="Times New Roman" w:cs="Times New Roman"/>
          <w:bCs/>
          <w:i/>
          <w:sz w:val="28"/>
          <w:szCs w:val="32"/>
          <w:lang w:eastAsia="ru-RU"/>
        </w:rPr>
        <w:t>Практика.</w:t>
      </w:r>
      <w:r w:rsidRPr="00386828">
        <w:rPr>
          <w:rFonts w:ascii="Times New Roman" w:hAnsi="Times New Roman" w:cs="Times New Roman"/>
          <w:sz w:val="28"/>
          <w:szCs w:val="28"/>
          <w:lang w:eastAsia="ru-RU"/>
        </w:rPr>
        <w:t xml:space="preserve"> Дети знакомятся с историей музея, с коллекционным фондом видового состава флоры и фауны, с растениями и животными, занесёнными в красную книгу России.</w:t>
      </w:r>
    </w:p>
    <w:p w:rsidR="0065112B" w:rsidRPr="00386828" w:rsidRDefault="0065112B" w:rsidP="0065112B">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 xml:space="preserve">Форма занятий: </w:t>
      </w:r>
      <w:r w:rsidRPr="00386828">
        <w:rPr>
          <w:rFonts w:ascii="Times New Roman" w:hAnsi="Times New Roman" w:cs="Times New Roman"/>
          <w:sz w:val="28"/>
          <w:szCs w:val="32"/>
          <w:lang w:eastAsia="ar-SA"/>
        </w:rPr>
        <w:t>групповая.</w:t>
      </w:r>
    </w:p>
    <w:p w:rsidR="0065112B" w:rsidRPr="00386828" w:rsidRDefault="0065112B" w:rsidP="0065112B">
      <w:pPr>
        <w:spacing w:after="0" w:line="240" w:lineRule="auto"/>
        <w:ind w:firstLine="710"/>
        <w:contextualSpacing/>
        <w:jc w:val="both"/>
        <w:rPr>
          <w:rFonts w:ascii="Times New Roman" w:hAnsi="Times New Roman" w:cs="Times New Roman"/>
          <w:sz w:val="28"/>
          <w:szCs w:val="32"/>
          <w:lang w:eastAsia="ar-SA"/>
        </w:rPr>
      </w:pPr>
      <w:r w:rsidRPr="00386828">
        <w:rPr>
          <w:rFonts w:ascii="Times New Roman" w:hAnsi="Times New Roman" w:cs="Times New Roman"/>
          <w:i/>
          <w:sz w:val="28"/>
          <w:szCs w:val="32"/>
          <w:lang w:eastAsia="ar-SA"/>
        </w:rPr>
        <w:t>Приёмы и методы:</w:t>
      </w:r>
      <w:r w:rsidRPr="00386828">
        <w:rPr>
          <w:rFonts w:ascii="Times New Roman" w:hAnsi="Times New Roman" w:cs="Times New Roman"/>
          <w:sz w:val="28"/>
          <w:szCs w:val="32"/>
          <w:lang w:eastAsia="ar-SA"/>
        </w:rPr>
        <w:t xml:space="preserve"> наглядный, словесный, контроль.</w:t>
      </w:r>
    </w:p>
    <w:p w:rsidR="0065112B" w:rsidRPr="00386828" w:rsidRDefault="0065112B" w:rsidP="0065112B">
      <w:pPr>
        <w:spacing w:after="0" w:line="240" w:lineRule="auto"/>
        <w:ind w:firstLine="710"/>
        <w:contextualSpacing/>
        <w:jc w:val="both"/>
        <w:rPr>
          <w:rFonts w:ascii="Times New Roman" w:hAnsi="Times New Roman" w:cs="Times New Roman"/>
          <w:sz w:val="28"/>
        </w:rPr>
      </w:pPr>
      <w:r w:rsidRPr="00386828">
        <w:rPr>
          <w:rFonts w:ascii="Times New Roman" w:hAnsi="Times New Roman" w:cs="Times New Roman"/>
          <w:i/>
          <w:sz w:val="28"/>
          <w:szCs w:val="32"/>
          <w:lang w:eastAsia="ar-SA"/>
        </w:rPr>
        <w:t>Дидактический материал и оборудование:</w:t>
      </w:r>
      <w:r w:rsidRPr="00386828">
        <w:rPr>
          <w:rFonts w:ascii="Times New Roman" w:hAnsi="Times New Roman" w:cs="Times New Roman"/>
          <w:sz w:val="28"/>
          <w:szCs w:val="32"/>
          <w:lang w:eastAsia="ar-SA"/>
        </w:rPr>
        <w:t xml:space="preserve"> презентация, ПК. </w:t>
      </w:r>
    </w:p>
    <w:p w:rsidR="00A63AF0" w:rsidRDefault="00A63AF0" w:rsidP="00A63AF0">
      <w:pPr>
        <w:shd w:val="clear" w:color="auto" w:fill="FFFFFF"/>
        <w:tabs>
          <w:tab w:val="left" w:pos="1134"/>
        </w:tabs>
        <w:spacing w:after="120" w:line="240" w:lineRule="atLeast"/>
        <w:ind w:left="709" w:right="-2"/>
        <w:contextualSpacing/>
        <w:jc w:val="both"/>
        <w:rPr>
          <w:rFonts w:ascii="Times New Roman" w:hAnsi="Times New Roman" w:cs="Times New Roman"/>
          <w:sz w:val="28"/>
          <w:szCs w:val="28"/>
          <w:lang w:eastAsia="ru-RU"/>
        </w:rPr>
      </w:pPr>
    </w:p>
    <w:p w:rsidR="00FA2FB0" w:rsidRDefault="00FA2FB0" w:rsidP="00A63AF0">
      <w:pPr>
        <w:shd w:val="clear" w:color="auto" w:fill="FFFFFF"/>
        <w:tabs>
          <w:tab w:val="left" w:pos="1134"/>
        </w:tabs>
        <w:spacing w:after="120" w:line="240" w:lineRule="atLeast"/>
        <w:ind w:left="709" w:right="-2"/>
        <w:contextualSpacing/>
        <w:jc w:val="center"/>
        <w:rPr>
          <w:rFonts w:ascii="Times New Roman" w:hAnsi="Times New Roman" w:cs="Times New Roman"/>
          <w:b/>
          <w:i/>
          <w:sz w:val="28"/>
          <w:szCs w:val="28"/>
          <w:lang w:eastAsia="ru-RU"/>
        </w:rPr>
      </w:pPr>
    </w:p>
    <w:p w:rsidR="00A63AF0" w:rsidRPr="00A63AF0" w:rsidRDefault="00A63AF0" w:rsidP="00A63AF0">
      <w:pPr>
        <w:shd w:val="clear" w:color="auto" w:fill="FFFFFF"/>
        <w:tabs>
          <w:tab w:val="left" w:pos="1134"/>
        </w:tabs>
        <w:spacing w:after="120" w:line="240" w:lineRule="atLeast"/>
        <w:ind w:left="709" w:right="-2"/>
        <w:contextualSpacing/>
        <w:jc w:val="center"/>
        <w:rPr>
          <w:rFonts w:ascii="Times New Roman" w:hAnsi="Times New Roman" w:cs="Times New Roman"/>
          <w:b/>
          <w:i/>
          <w:sz w:val="28"/>
          <w:szCs w:val="28"/>
          <w:lang w:eastAsia="ru-RU"/>
        </w:rPr>
      </w:pPr>
      <w:r w:rsidRPr="00A63AF0">
        <w:rPr>
          <w:rFonts w:ascii="Times New Roman" w:hAnsi="Times New Roman" w:cs="Times New Roman"/>
          <w:b/>
          <w:i/>
          <w:sz w:val="28"/>
          <w:szCs w:val="28"/>
          <w:lang w:eastAsia="ru-RU"/>
        </w:rPr>
        <w:lastRenderedPageBreak/>
        <w:t>Ожидаемые результаты</w:t>
      </w:r>
    </w:p>
    <w:p w:rsidR="00A63AF0" w:rsidRPr="00471514" w:rsidRDefault="00A63AF0" w:rsidP="00A63AF0">
      <w:pPr>
        <w:shd w:val="clear" w:color="auto" w:fill="FFFFFF"/>
        <w:tabs>
          <w:tab w:val="left" w:pos="1134"/>
        </w:tabs>
        <w:spacing w:after="120" w:line="240" w:lineRule="atLeast"/>
        <w:ind w:right="-2"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Дети должны име</w:t>
      </w:r>
      <w:r w:rsidRPr="00471514">
        <w:rPr>
          <w:rFonts w:ascii="Times New Roman" w:hAnsi="Times New Roman" w:cs="Times New Roman"/>
          <w:sz w:val="28"/>
          <w:szCs w:val="28"/>
          <w:lang w:eastAsia="ru-RU"/>
        </w:rPr>
        <w:t>т</w:t>
      </w:r>
      <w:r>
        <w:rPr>
          <w:rFonts w:ascii="Times New Roman" w:hAnsi="Times New Roman" w:cs="Times New Roman"/>
          <w:sz w:val="28"/>
          <w:szCs w:val="28"/>
          <w:lang w:eastAsia="ru-RU"/>
        </w:rPr>
        <w:t>ь</w:t>
      </w:r>
      <w:r w:rsidRPr="00471514">
        <w:rPr>
          <w:rFonts w:ascii="Times New Roman" w:hAnsi="Times New Roman" w:cs="Times New Roman"/>
          <w:sz w:val="28"/>
          <w:szCs w:val="28"/>
          <w:lang w:eastAsia="ru-RU"/>
        </w:rPr>
        <w:t xml:space="preserve"> представления об историческом прошлом и настоящем малой Родины; о </w:t>
      </w:r>
      <w:r w:rsidR="002B6E73">
        <w:rPr>
          <w:rFonts w:ascii="Times New Roman" w:hAnsi="Times New Roman" w:cs="Times New Roman"/>
          <w:sz w:val="28"/>
          <w:szCs w:val="28"/>
          <w:lang w:eastAsia="ru-RU"/>
        </w:rPr>
        <w:t xml:space="preserve">выдающихся </w:t>
      </w:r>
      <w:r w:rsidRPr="00471514">
        <w:rPr>
          <w:rFonts w:ascii="Times New Roman" w:hAnsi="Times New Roman" w:cs="Times New Roman"/>
          <w:sz w:val="28"/>
          <w:szCs w:val="28"/>
          <w:lang w:eastAsia="ru-RU"/>
        </w:rPr>
        <w:t>личностях, оставивших заметный след в истории; о вкладе, который внесли соотечественники в историческое и культурное наследие города, края, страны; демонстрир</w:t>
      </w:r>
      <w:r>
        <w:rPr>
          <w:rFonts w:ascii="Times New Roman" w:hAnsi="Times New Roman" w:cs="Times New Roman"/>
          <w:sz w:val="28"/>
          <w:szCs w:val="28"/>
          <w:lang w:eastAsia="ru-RU"/>
        </w:rPr>
        <w:t>овать</w:t>
      </w:r>
      <w:r w:rsidRPr="00471514">
        <w:rPr>
          <w:rFonts w:ascii="Times New Roman" w:hAnsi="Times New Roman" w:cs="Times New Roman"/>
          <w:sz w:val="28"/>
          <w:szCs w:val="28"/>
          <w:lang w:eastAsia="ru-RU"/>
        </w:rPr>
        <w:t xml:space="preserve"> умения и навыки поисковой деятельности: умет</w:t>
      </w:r>
      <w:r>
        <w:rPr>
          <w:rFonts w:ascii="Times New Roman" w:hAnsi="Times New Roman" w:cs="Times New Roman"/>
          <w:sz w:val="28"/>
          <w:szCs w:val="28"/>
          <w:lang w:eastAsia="ru-RU"/>
        </w:rPr>
        <w:t>ь</w:t>
      </w:r>
      <w:r w:rsidRPr="00471514">
        <w:rPr>
          <w:rFonts w:ascii="Times New Roman" w:hAnsi="Times New Roman" w:cs="Times New Roman"/>
          <w:sz w:val="28"/>
          <w:szCs w:val="28"/>
          <w:lang w:eastAsia="ru-RU"/>
        </w:rPr>
        <w:t xml:space="preserve"> находить и описывать факты, систематизировать собранный материал, оформлять его.</w:t>
      </w:r>
    </w:p>
    <w:p w:rsidR="0065112B" w:rsidRPr="00386828" w:rsidRDefault="0065112B" w:rsidP="0065112B">
      <w:pPr>
        <w:spacing w:after="0" w:line="240" w:lineRule="auto"/>
        <w:ind w:firstLine="709"/>
        <w:contextualSpacing/>
        <w:rPr>
          <w:rFonts w:ascii="Times New Roman" w:hAnsi="Times New Roman" w:cs="Times New Roman"/>
          <w:sz w:val="28"/>
        </w:rPr>
      </w:pPr>
    </w:p>
    <w:p w:rsidR="00292F64" w:rsidRDefault="0024095E" w:rsidP="008C6F76">
      <w:pPr>
        <w:spacing w:after="0" w:line="240" w:lineRule="auto"/>
        <w:jc w:val="center"/>
        <w:rPr>
          <w:rFonts w:ascii="Times New Roman" w:hAnsi="Times New Roman" w:cs="Times New Roman"/>
          <w:b/>
          <w:i/>
          <w:color w:val="FF0000"/>
          <w:sz w:val="28"/>
          <w:szCs w:val="28"/>
        </w:rPr>
      </w:pPr>
      <w:r w:rsidRPr="00292F64">
        <w:rPr>
          <w:rFonts w:ascii="Times New Roman" w:hAnsi="Times New Roman" w:cs="Times New Roman"/>
          <w:b/>
          <w:i/>
          <w:sz w:val="28"/>
          <w:szCs w:val="28"/>
        </w:rPr>
        <w:t xml:space="preserve">5.1.3. </w:t>
      </w:r>
      <w:r w:rsidR="00C60A54" w:rsidRPr="00292F64">
        <w:rPr>
          <w:rFonts w:ascii="Times New Roman" w:hAnsi="Times New Roman" w:cs="Times New Roman"/>
          <w:b/>
          <w:i/>
          <w:sz w:val="28"/>
          <w:szCs w:val="28"/>
        </w:rPr>
        <w:t xml:space="preserve">Содержание </w:t>
      </w:r>
      <w:r w:rsidRPr="00292F64">
        <w:rPr>
          <w:rFonts w:ascii="Times New Roman" w:hAnsi="Times New Roman" w:cs="Times New Roman"/>
          <w:b/>
          <w:i/>
          <w:sz w:val="28"/>
          <w:szCs w:val="28"/>
        </w:rPr>
        <w:t>раздела</w:t>
      </w:r>
      <w:r>
        <w:rPr>
          <w:rFonts w:ascii="Times New Roman" w:hAnsi="Times New Roman" w:cs="Times New Roman"/>
          <w:b/>
          <w:i/>
          <w:color w:val="FF0000"/>
          <w:sz w:val="28"/>
          <w:szCs w:val="28"/>
        </w:rPr>
        <w:t xml:space="preserve"> </w:t>
      </w:r>
    </w:p>
    <w:p w:rsidR="008C6F76" w:rsidRDefault="008C6F76" w:rsidP="008C6F76">
      <w:pPr>
        <w:spacing w:after="0" w:line="240" w:lineRule="auto"/>
        <w:jc w:val="center"/>
        <w:rPr>
          <w:rFonts w:ascii="Times New Roman" w:hAnsi="Times New Roman" w:cs="Times New Roman"/>
          <w:b/>
          <w:i/>
          <w:sz w:val="28"/>
          <w:szCs w:val="28"/>
          <w:shd w:val="clear" w:color="auto" w:fill="FFFFFF"/>
        </w:rPr>
      </w:pPr>
      <w:r w:rsidRPr="00386828">
        <w:rPr>
          <w:rFonts w:ascii="Times New Roman" w:hAnsi="Times New Roman"/>
          <w:b/>
          <w:i/>
          <w:sz w:val="28"/>
          <w:szCs w:val="28"/>
        </w:rPr>
        <w:t xml:space="preserve"> «</w:t>
      </w:r>
      <w:r>
        <w:rPr>
          <w:rFonts w:ascii="Times New Roman" w:hAnsi="Times New Roman"/>
          <w:b/>
          <w:i/>
          <w:sz w:val="28"/>
          <w:szCs w:val="28"/>
        </w:rPr>
        <w:t xml:space="preserve">Социализация детей </w:t>
      </w:r>
      <w:r w:rsidRPr="00386828">
        <w:rPr>
          <w:rFonts w:ascii="Times New Roman" w:hAnsi="Times New Roman" w:cs="Times New Roman"/>
          <w:b/>
          <w:i/>
          <w:sz w:val="28"/>
          <w:szCs w:val="28"/>
          <w:shd w:val="clear" w:color="auto" w:fill="FFFFFF"/>
        </w:rPr>
        <w:t xml:space="preserve">с ОВЗ </w:t>
      </w:r>
      <w:r>
        <w:rPr>
          <w:rFonts w:ascii="Times New Roman" w:hAnsi="Times New Roman" w:cs="Times New Roman"/>
          <w:b/>
          <w:i/>
          <w:sz w:val="28"/>
          <w:szCs w:val="28"/>
          <w:shd w:val="clear" w:color="auto" w:fill="FFFFFF"/>
        </w:rPr>
        <w:t xml:space="preserve">через </w:t>
      </w:r>
      <w:r w:rsidR="00292F64">
        <w:rPr>
          <w:rFonts w:ascii="Times New Roman" w:hAnsi="Times New Roman" w:cs="Times New Roman"/>
          <w:b/>
          <w:i/>
          <w:sz w:val="28"/>
          <w:szCs w:val="28"/>
          <w:shd w:val="clear" w:color="auto" w:fill="FFFFFF"/>
        </w:rPr>
        <w:t>инте</w:t>
      </w:r>
      <w:r w:rsidR="00D046E6">
        <w:rPr>
          <w:rFonts w:ascii="Times New Roman" w:hAnsi="Times New Roman" w:cs="Times New Roman"/>
          <w:b/>
          <w:i/>
          <w:sz w:val="28"/>
          <w:szCs w:val="28"/>
          <w:shd w:val="clear" w:color="auto" w:fill="FFFFFF"/>
        </w:rPr>
        <w:t>р</w:t>
      </w:r>
      <w:r w:rsidR="00292F64">
        <w:rPr>
          <w:rFonts w:ascii="Times New Roman" w:hAnsi="Times New Roman" w:cs="Times New Roman"/>
          <w:b/>
          <w:i/>
          <w:sz w:val="28"/>
          <w:szCs w:val="28"/>
          <w:shd w:val="clear" w:color="auto" w:fill="FFFFFF"/>
        </w:rPr>
        <w:t>активное обучение</w:t>
      </w:r>
      <w:r>
        <w:rPr>
          <w:rFonts w:ascii="Times New Roman" w:hAnsi="Times New Roman" w:cs="Times New Roman"/>
          <w:b/>
          <w:i/>
          <w:sz w:val="28"/>
          <w:szCs w:val="28"/>
          <w:shd w:val="clear" w:color="auto" w:fill="FFFFFF"/>
        </w:rPr>
        <w:t>»</w:t>
      </w:r>
    </w:p>
    <w:p w:rsidR="00B713BD" w:rsidRPr="00882EA4" w:rsidRDefault="007808C2" w:rsidP="00292F64">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Форма занятий –</w:t>
      </w:r>
      <w:r w:rsidR="00B713BD" w:rsidRPr="00882EA4">
        <w:rPr>
          <w:rFonts w:ascii="Times New Roman" w:hAnsi="Times New Roman" w:cs="Times New Roman"/>
          <w:i/>
          <w:sz w:val="28"/>
          <w:szCs w:val="28"/>
        </w:rPr>
        <w:t xml:space="preserve"> </w:t>
      </w:r>
      <w:r w:rsidR="00B713BD" w:rsidRPr="00882EA4">
        <w:rPr>
          <w:rFonts w:ascii="Times New Roman" w:hAnsi="Times New Roman" w:cs="Times New Roman"/>
          <w:sz w:val="28"/>
          <w:szCs w:val="28"/>
        </w:rPr>
        <w:t>групповая.</w:t>
      </w:r>
    </w:p>
    <w:p w:rsidR="00B713BD" w:rsidRPr="00882EA4" w:rsidRDefault="00B713BD" w:rsidP="00B713BD">
      <w:pPr>
        <w:spacing w:after="0" w:line="240" w:lineRule="auto"/>
        <w:ind w:firstLine="708"/>
        <w:jc w:val="both"/>
        <w:rPr>
          <w:rFonts w:ascii="Times New Roman" w:hAnsi="Times New Roman" w:cs="Times New Roman"/>
          <w:sz w:val="28"/>
          <w:szCs w:val="28"/>
        </w:rPr>
      </w:pPr>
      <w:r w:rsidRPr="00C60A54">
        <w:rPr>
          <w:rFonts w:ascii="Times New Roman" w:hAnsi="Times New Roman" w:cs="Times New Roman"/>
          <w:i/>
          <w:sz w:val="28"/>
          <w:szCs w:val="28"/>
        </w:rPr>
        <w:t xml:space="preserve">1. </w:t>
      </w:r>
      <w:r w:rsidR="007808C2" w:rsidRPr="00C60A54">
        <w:rPr>
          <w:rFonts w:ascii="Times New Roman" w:hAnsi="Times New Roman" w:cs="Times New Roman"/>
          <w:i/>
          <w:sz w:val="28"/>
          <w:szCs w:val="28"/>
        </w:rPr>
        <w:t>Тема</w:t>
      </w:r>
      <w:r w:rsidR="007808C2">
        <w:rPr>
          <w:rFonts w:ascii="Times New Roman" w:hAnsi="Times New Roman" w:cs="Times New Roman"/>
          <w:sz w:val="28"/>
          <w:szCs w:val="28"/>
        </w:rPr>
        <w:t xml:space="preserve">. </w:t>
      </w:r>
      <w:r w:rsidRPr="00882EA4">
        <w:rPr>
          <w:rFonts w:ascii="Times New Roman" w:hAnsi="Times New Roman" w:cs="Times New Roman"/>
          <w:sz w:val="28"/>
          <w:szCs w:val="28"/>
        </w:rPr>
        <w:t>«</w:t>
      </w:r>
      <w:r w:rsidRPr="00882EA4">
        <w:rPr>
          <w:rFonts w:ascii="Times New Roman" w:hAnsi="Times New Roman" w:cs="Times New Roman"/>
          <w:bCs/>
          <w:sz w:val="28"/>
          <w:szCs w:val="28"/>
        </w:rPr>
        <w:t>Творчество в различных видах деятельности</w:t>
      </w:r>
      <w:r w:rsidRPr="00882EA4">
        <w:rPr>
          <w:rFonts w:ascii="Times New Roman" w:hAnsi="Times New Roman" w:cs="Times New Roman"/>
          <w:sz w:val="28"/>
          <w:szCs w:val="28"/>
        </w:rPr>
        <w:t>».</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bCs/>
          <w:i/>
          <w:sz w:val="28"/>
          <w:szCs w:val="28"/>
        </w:rPr>
        <w:t>Теория</w:t>
      </w:r>
      <w:r w:rsidRPr="00882EA4">
        <w:rPr>
          <w:rFonts w:ascii="Times New Roman" w:hAnsi="Times New Roman" w:cs="Times New Roman"/>
          <w:b/>
          <w:bCs/>
          <w:sz w:val="28"/>
          <w:szCs w:val="28"/>
        </w:rPr>
        <w:t xml:space="preserve">. </w:t>
      </w:r>
      <w:r w:rsidRPr="00882EA4">
        <w:rPr>
          <w:rFonts w:ascii="Times New Roman" w:hAnsi="Times New Roman" w:cs="Times New Roman"/>
          <w:bCs/>
          <w:sz w:val="28"/>
          <w:szCs w:val="28"/>
        </w:rPr>
        <w:t xml:space="preserve">Стандартное и нестандартное мышление. </w:t>
      </w:r>
      <w:r>
        <w:rPr>
          <w:rFonts w:ascii="Times New Roman" w:hAnsi="Times New Roman" w:cs="Times New Roman"/>
          <w:bCs/>
          <w:sz w:val="28"/>
          <w:szCs w:val="28"/>
        </w:rPr>
        <w:t xml:space="preserve">Психологическая инерция. </w:t>
      </w:r>
      <w:r w:rsidRPr="00882EA4">
        <w:rPr>
          <w:rFonts w:ascii="Times New Roman" w:hAnsi="Times New Roman" w:cs="Times New Roman"/>
          <w:bCs/>
          <w:sz w:val="28"/>
          <w:szCs w:val="28"/>
        </w:rPr>
        <w:t xml:space="preserve">Черты креативного мышления.  </w:t>
      </w:r>
      <w:r w:rsidRPr="00882EA4">
        <w:rPr>
          <w:rFonts w:ascii="Times New Roman" w:hAnsi="Times New Roman" w:cs="Times New Roman"/>
          <w:sz w:val="28"/>
          <w:szCs w:val="28"/>
        </w:rPr>
        <w:t>Значения креативно</w:t>
      </w:r>
      <w:r>
        <w:rPr>
          <w:rFonts w:ascii="Times New Roman" w:hAnsi="Times New Roman" w:cs="Times New Roman"/>
          <w:sz w:val="28"/>
          <w:szCs w:val="28"/>
        </w:rPr>
        <w:t xml:space="preserve"> </w:t>
      </w:r>
      <w:r w:rsidRPr="00882EA4">
        <w:rPr>
          <w:rFonts w:ascii="Times New Roman" w:hAnsi="Times New Roman" w:cs="Times New Roman"/>
          <w:sz w:val="28"/>
          <w:szCs w:val="28"/>
        </w:rPr>
        <w:t>мыслящих людей в развитии общества</w:t>
      </w:r>
      <w:r>
        <w:rPr>
          <w:rFonts w:ascii="Times New Roman" w:hAnsi="Times New Roman" w:cs="Times New Roman"/>
          <w:sz w:val="28"/>
          <w:szCs w:val="28"/>
        </w:rPr>
        <w:t>.</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i/>
          <w:sz w:val="28"/>
          <w:szCs w:val="28"/>
        </w:rPr>
        <w:t>Практика</w:t>
      </w:r>
      <w:r w:rsidRPr="00882EA4">
        <w:rPr>
          <w:rFonts w:ascii="Times New Roman" w:hAnsi="Times New Roman" w:cs="Times New Roman"/>
          <w:sz w:val="28"/>
          <w:szCs w:val="28"/>
        </w:rPr>
        <w:t>. Дети  выполняют вводное тестирование, определяющее степен</w:t>
      </w:r>
      <w:r>
        <w:rPr>
          <w:rFonts w:ascii="Times New Roman" w:hAnsi="Times New Roman" w:cs="Times New Roman"/>
          <w:sz w:val="28"/>
          <w:szCs w:val="28"/>
        </w:rPr>
        <w:t>ь развития креативного мышления,</w:t>
      </w:r>
      <w:r w:rsidR="007808C2">
        <w:rPr>
          <w:rFonts w:ascii="Times New Roman" w:hAnsi="Times New Roman" w:cs="Times New Roman"/>
          <w:sz w:val="28"/>
          <w:szCs w:val="28"/>
        </w:rPr>
        <w:t xml:space="preserve"> упражнения:  «</w:t>
      </w:r>
      <w:r w:rsidRPr="00882EA4">
        <w:rPr>
          <w:rFonts w:ascii="Times New Roman" w:hAnsi="Times New Roman" w:cs="Times New Roman"/>
          <w:sz w:val="28"/>
          <w:szCs w:val="28"/>
        </w:rPr>
        <w:t>Поиск общего»</w:t>
      </w:r>
      <w:r w:rsidR="007808C2">
        <w:rPr>
          <w:rFonts w:ascii="Times New Roman" w:hAnsi="Times New Roman" w:cs="Times New Roman"/>
          <w:sz w:val="28"/>
          <w:szCs w:val="28"/>
        </w:rPr>
        <w:t>, «Преодоление пространства», «</w:t>
      </w:r>
      <w:r w:rsidRPr="00882EA4">
        <w:rPr>
          <w:rFonts w:ascii="Times New Roman" w:hAnsi="Times New Roman" w:cs="Times New Roman"/>
          <w:sz w:val="28"/>
          <w:szCs w:val="28"/>
        </w:rPr>
        <w:t>Арка».</w:t>
      </w:r>
    </w:p>
    <w:p w:rsidR="00B713BD" w:rsidRPr="00882EA4" w:rsidRDefault="00B713BD" w:rsidP="00B713BD">
      <w:pPr>
        <w:spacing w:after="0" w:line="240" w:lineRule="auto"/>
        <w:ind w:firstLine="709"/>
        <w:jc w:val="both"/>
        <w:rPr>
          <w:rFonts w:ascii="Times New Roman" w:hAnsi="Times New Roman" w:cs="Times New Roman"/>
          <w:i/>
          <w:sz w:val="28"/>
          <w:szCs w:val="28"/>
        </w:rPr>
      </w:pPr>
      <w:r w:rsidRPr="00882EA4">
        <w:rPr>
          <w:rFonts w:ascii="Times New Roman" w:hAnsi="Times New Roman" w:cs="Times New Roman"/>
          <w:i/>
          <w:sz w:val="28"/>
          <w:szCs w:val="28"/>
        </w:rPr>
        <w:t xml:space="preserve">Приёмы и методы: </w:t>
      </w:r>
      <w:r w:rsidRPr="00882EA4">
        <w:rPr>
          <w:rFonts w:ascii="Times New Roman" w:hAnsi="Times New Roman" w:cs="Times New Roman"/>
          <w:sz w:val="28"/>
          <w:szCs w:val="28"/>
        </w:rPr>
        <w:t>словесный, решение проблемных ситуаций, игровой, создание ситуации успеха.</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bCs/>
          <w:i/>
          <w:sz w:val="28"/>
          <w:szCs w:val="28"/>
        </w:rPr>
        <w:t>Дидактические материалы и оборудование</w:t>
      </w:r>
      <w:r w:rsidRPr="00882EA4">
        <w:rPr>
          <w:rFonts w:ascii="Times New Roman" w:hAnsi="Times New Roman" w:cs="Times New Roman"/>
          <w:bCs/>
          <w:sz w:val="28"/>
          <w:szCs w:val="28"/>
        </w:rPr>
        <w:t xml:space="preserve">: </w:t>
      </w:r>
      <w:r w:rsidRPr="00882EA4">
        <w:rPr>
          <w:rFonts w:ascii="Times New Roman" w:hAnsi="Times New Roman" w:cs="Times New Roman"/>
          <w:sz w:val="28"/>
          <w:szCs w:val="28"/>
        </w:rPr>
        <w:t>карточки с тест</w:t>
      </w:r>
      <w:r w:rsidR="007808C2">
        <w:rPr>
          <w:rFonts w:ascii="Times New Roman" w:hAnsi="Times New Roman" w:cs="Times New Roman"/>
          <w:sz w:val="28"/>
          <w:szCs w:val="28"/>
        </w:rPr>
        <w:t>овым заданием; бумага формата А</w:t>
      </w:r>
      <w:r w:rsidRPr="00882EA4">
        <w:rPr>
          <w:rFonts w:ascii="Times New Roman" w:hAnsi="Times New Roman" w:cs="Times New Roman"/>
          <w:sz w:val="28"/>
          <w:szCs w:val="28"/>
        </w:rPr>
        <w:t>4, авторучки.</w:t>
      </w:r>
    </w:p>
    <w:p w:rsidR="00B713BD" w:rsidRPr="00882EA4" w:rsidRDefault="00B713BD" w:rsidP="00B713BD">
      <w:pPr>
        <w:spacing w:after="0" w:line="240" w:lineRule="auto"/>
        <w:ind w:firstLine="708"/>
        <w:jc w:val="both"/>
        <w:rPr>
          <w:rFonts w:ascii="Times New Roman" w:hAnsi="Times New Roman" w:cs="Times New Roman"/>
          <w:sz w:val="28"/>
          <w:szCs w:val="28"/>
        </w:rPr>
      </w:pPr>
      <w:r w:rsidRPr="00C60A54">
        <w:rPr>
          <w:rFonts w:ascii="Times New Roman" w:hAnsi="Times New Roman" w:cs="Times New Roman"/>
          <w:i/>
          <w:sz w:val="28"/>
          <w:szCs w:val="28"/>
        </w:rPr>
        <w:t>2</w:t>
      </w:r>
      <w:r w:rsidRPr="00882EA4">
        <w:rPr>
          <w:rFonts w:ascii="Times New Roman" w:hAnsi="Times New Roman" w:cs="Times New Roman"/>
          <w:sz w:val="28"/>
          <w:szCs w:val="28"/>
        </w:rPr>
        <w:t>. </w:t>
      </w:r>
      <w:r w:rsidRPr="00882EA4">
        <w:rPr>
          <w:rFonts w:ascii="Times New Roman" w:hAnsi="Times New Roman" w:cs="Times New Roman"/>
          <w:i/>
          <w:sz w:val="28"/>
          <w:szCs w:val="28"/>
        </w:rPr>
        <w:t xml:space="preserve">Тема. </w:t>
      </w:r>
      <w:r w:rsidRPr="00882EA4">
        <w:rPr>
          <w:rFonts w:ascii="Times New Roman" w:hAnsi="Times New Roman" w:cs="Times New Roman"/>
          <w:sz w:val="28"/>
          <w:szCs w:val="28"/>
        </w:rPr>
        <w:t xml:space="preserve"> </w:t>
      </w:r>
      <w:r w:rsidR="00293CDB">
        <w:rPr>
          <w:rFonts w:ascii="Times New Roman" w:hAnsi="Times New Roman" w:cs="Times New Roman"/>
          <w:sz w:val="28"/>
          <w:szCs w:val="28"/>
        </w:rPr>
        <w:t>«</w:t>
      </w:r>
      <w:r w:rsidRPr="00882EA4">
        <w:rPr>
          <w:rFonts w:ascii="Times New Roman" w:hAnsi="Times New Roman" w:cs="Times New Roman"/>
          <w:sz w:val="28"/>
          <w:szCs w:val="28"/>
        </w:rPr>
        <w:t>Игровая программа «</w:t>
      </w:r>
      <w:r w:rsidRPr="00882EA4">
        <w:rPr>
          <w:rFonts w:ascii="Times New Roman" w:hAnsi="Times New Roman" w:cs="Times New Roman"/>
          <w:bCs/>
          <w:sz w:val="28"/>
          <w:szCs w:val="28"/>
        </w:rPr>
        <w:t>Мы</w:t>
      </w:r>
      <w:r>
        <w:rPr>
          <w:rFonts w:ascii="Times New Roman" w:hAnsi="Times New Roman" w:cs="Times New Roman"/>
          <w:bCs/>
          <w:sz w:val="28"/>
          <w:szCs w:val="28"/>
        </w:rPr>
        <w:t xml:space="preserve"> </w:t>
      </w:r>
      <w:r w:rsidR="007808C2">
        <w:rPr>
          <w:rFonts w:ascii="Times New Roman" w:hAnsi="Times New Roman" w:cs="Times New Roman"/>
          <w:bCs/>
          <w:sz w:val="28"/>
          <w:szCs w:val="28"/>
        </w:rPr>
        <w:t>–</w:t>
      </w:r>
      <w:r w:rsidRPr="00882EA4">
        <w:rPr>
          <w:rFonts w:ascii="Times New Roman" w:hAnsi="Times New Roman" w:cs="Times New Roman"/>
          <w:bCs/>
          <w:sz w:val="28"/>
          <w:szCs w:val="28"/>
        </w:rPr>
        <w:t xml:space="preserve"> команда</w:t>
      </w:r>
      <w:r w:rsidRPr="00882EA4">
        <w:rPr>
          <w:rFonts w:ascii="Times New Roman" w:hAnsi="Times New Roman" w:cs="Times New Roman"/>
          <w:sz w:val="28"/>
          <w:szCs w:val="28"/>
        </w:rPr>
        <w:t>».</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bCs/>
          <w:i/>
          <w:sz w:val="28"/>
          <w:szCs w:val="28"/>
        </w:rPr>
        <w:t>Теория</w:t>
      </w:r>
      <w:r w:rsidRPr="00882EA4">
        <w:rPr>
          <w:rFonts w:ascii="Times New Roman" w:hAnsi="Times New Roman" w:cs="Times New Roman"/>
          <w:b/>
          <w:bCs/>
          <w:sz w:val="28"/>
          <w:szCs w:val="28"/>
        </w:rPr>
        <w:t>.</w:t>
      </w:r>
      <w:r w:rsidRPr="00882EA4">
        <w:rPr>
          <w:rFonts w:ascii="Times New Roman" w:hAnsi="Times New Roman" w:cs="Times New Roman"/>
          <w:sz w:val="28"/>
          <w:szCs w:val="28"/>
        </w:rPr>
        <w:t xml:space="preserve"> Понятия: лидер, организатор, генератор идей, исполнитель. Правила игр.  «толерантное общение». Правила обсуждения проблемных ситуаций в группе, диалоговое общение.</w:t>
      </w:r>
    </w:p>
    <w:p w:rsidR="00B713BD" w:rsidRPr="00882EA4" w:rsidRDefault="00B713BD" w:rsidP="007D7325">
      <w:pPr>
        <w:spacing w:after="0" w:line="240" w:lineRule="auto"/>
        <w:ind w:firstLine="708"/>
        <w:jc w:val="both"/>
        <w:rPr>
          <w:rFonts w:ascii="Times New Roman" w:hAnsi="Times New Roman" w:cs="Times New Roman"/>
          <w:sz w:val="28"/>
          <w:szCs w:val="28"/>
        </w:rPr>
      </w:pPr>
      <w:r w:rsidRPr="00882EA4">
        <w:rPr>
          <w:rFonts w:ascii="Times New Roman" w:hAnsi="Times New Roman" w:cs="Times New Roman"/>
          <w:i/>
          <w:sz w:val="28"/>
          <w:szCs w:val="28"/>
        </w:rPr>
        <w:t>Практика</w:t>
      </w:r>
      <w:r w:rsidRPr="00882EA4">
        <w:rPr>
          <w:rFonts w:ascii="Times New Roman" w:hAnsi="Times New Roman" w:cs="Times New Roman"/>
          <w:sz w:val="28"/>
          <w:szCs w:val="28"/>
        </w:rPr>
        <w:t>. Ролевая игра «Рекламный ролик», упражнения «</w:t>
      </w:r>
      <w:r w:rsidR="007D7325">
        <w:rPr>
          <w:rFonts w:ascii="Times New Roman" w:hAnsi="Times New Roman" w:cs="Times New Roman"/>
          <w:sz w:val="28"/>
          <w:szCs w:val="28"/>
        </w:rPr>
        <w:t>Вавилонская башня», «</w:t>
      </w:r>
      <w:r w:rsidRPr="00882EA4">
        <w:rPr>
          <w:rFonts w:ascii="Times New Roman" w:hAnsi="Times New Roman" w:cs="Times New Roman"/>
          <w:sz w:val="28"/>
          <w:szCs w:val="28"/>
        </w:rPr>
        <w:t>Перекинь мяч». Обсуждение проблемных ситуаций в группах–командах; аргументация выбранных решений, планирование своей деятельности.</w:t>
      </w:r>
    </w:p>
    <w:p w:rsidR="00B713BD" w:rsidRPr="00882EA4" w:rsidRDefault="00B713BD" w:rsidP="00B713BD">
      <w:pPr>
        <w:spacing w:after="0" w:line="240" w:lineRule="auto"/>
        <w:ind w:firstLine="709"/>
        <w:jc w:val="both"/>
        <w:rPr>
          <w:rFonts w:ascii="Times New Roman" w:hAnsi="Times New Roman" w:cs="Times New Roman"/>
          <w:i/>
          <w:sz w:val="28"/>
          <w:szCs w:val="28"/>
        </w:rPr>
      </w:pPr>
      <w:r w:rsidRPr="00882EA4">
        <w:rPr>
          <w:rFonts w:ascii="Times New Roman" w:hAnsi="Times New Roman" w:cs="Times New Roman"/>
          <w:i/>
          <w:sz w:val="28"/>
          <w:szCs w:val="28"/>
        </w:rPr>
        <w:t xml:space="preserve">Приёмы и методы: </w:t>
      </w:r>
      <w:r w:rsidRPr="00882EA4">
        <w:rPr>
          <w:rFonts w:ascii="Times New Roman" w:hAnsi="Times New Roman" w:cs="Times New Roman"/>
          <w:sz w:val="28"/>
          <w:szCs w:val="28"/>
        </w:rPr>
        <w:t>словесный, решение проблемных ситуаций, игровой, создание ситуации успеха, поощрение.</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bCs/>
          <w:i/>
          <w:sz w:val="28"/>
          <w:szCs w:val="28"/>
        </w:rPr>
        <w:t>Дидактические материалы и оборудование</w:t>
      </w:r>
      <w:r w:rsidRPr="00882EA4">
        <w:rPr>
          <w:rFonts w:ascii="Times New Roman" w:hAnsi="Times New Roman" w:cs="Times New Roman"/>
          <w:bCs/>
          <w:sz w:val="28"/>
          <w:szCs w:val="28"/>
        </w:rPr>
        <w:t>: газеты, небольшие мячики по количес</w:t>
      </w:r>
      <w:r w:rsidR="007D7325">
        <w:rPr>
          <w:rFonts w:ascii="Times New Roman" w:hAnsi="Times New Roman" w:cs="Times New Roman"/>
          <w:bCs/>
          <w:sz w:val="28"/>
          <w:szCs w:val="28"/>
        </w:rPr>
        <w:t>тву команд, бумага формат А</w:t>
      </w:r>
      <w:r w:rsidRPr="00882EA4">
        <w:rPr>
          <w:rFonts w:ascii="Times New Roman" w:hAnsi="Times New Roman" w:cs="Times New Roman"/>
          <w:bCs/>
          <w:sz w:val="28"/>
          <w:szCs w:val="28"/>
        </w:rPr>
        <w:t>4 , ручки.</w:t>
      </w:r>
    </w:p>
    <w:p w:rsidR="00B713BD" w:rsidRPr="00882EA4" w:rsidRDefault="00B713BD" w:rsidP="00B713BD">
      <w:pPr>
        <w:spacing w:after="0" w:line="240" w:lineRule="auto"/>
        <w:ind w:firstLine="708"/>
        <w:jc w:val="both"/>
        <w:rPr>
          <w:rFonts w:ascii="Times New Roman" w:hAnsi="Times New Roman" w:cs="Times New Roman"/>
          <w:sz w:val="28"/>
          <w:szCs w:val="28"/>
        </w:rPr>
      </w:pPr>
      <w:r w:rsidRPr="00C60A54">
        <w:rPr>
          <w:rFonts w:ascii="Times New Roman" w:hAnsi="Times New Roman" w:cs="Times New Roman"/>
          <w:i/>
          <w:sz w:val="28"/>
          <w:szCs w:val="28"/>
        </w:rPr>
        <w:t>3.</w:t>
      </w:r>
      <w:r w:rsidRPr="00882EA4">
        <w:rPr>
          <w:rFonts w:ascii="Times New Roman" w:hAnsi="Times New Roman" w:cs="Times New Roman"/>
          <w:sz w:val="28"/>
          <w:szCs w:val="28"/>
        </w:rPr>
        <w:t> </w:t>
      </w:r>
      <w:r w:rsidRPr="00882EA4">
        <w:rPr>
          <w:rFonts w:ascii="Times New Roman" w:hAnsi="Times New Roman" w:cs="Times New Roman"/>
          <w:i/>
          <w:sz w:val="28"/>
          <w:szCs w:val="28"/>
        </w:rPr>
        <w:t xml:space="preserve">Тема. </w:t>
      </w:r>
      <w:r w:rsidRPr="00882EA4">
        <w:rPr>
          <w:rFonts w:ascii="Times New Roman" w:hAnsi="Times New Roman" w:cs="Times New Roman"/>
          <w:sz w:val="28"/>
          <w:szCs w:val="28"/>
        </w:rPr>
        <w:t xml:space="preserve"> «</w:t>
      </w:r>
      <w:r w:rsidRPr="00882EA4">
        <w:rPr>
          <w:rFonts w:ascii="Times New Roman" w:hAnsi="Times New Roman" w:cs="Times New Roman"/>
          <w:bCs/>
          <w:sz w:val="28"/>
          <w:szCs w:val="28"/>
        </w:rPr>
        <w:t>Цветные разговоры или радуга общения</w:t>
      </w:r>
      <w:r w:rsidRPr="00882EA4">
        <w:rPr>
          <w:rFonts w:ascii="Times New Roman" w:hAnsi="Times New Roman" w:cs="Times New Roman"/>
          <w:sz w:val="28"/>
          <w:szCs w:val="28"/>
        </w:rPr>
        <w:t>».</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bCs/>
          <w:i/>
          <w:sz w:val="28"/>
          <w:szCs w:val="28"/>
        </w:rPr>
        <w:t>Теория</w:t>
      </w:r>
      <w:r w:rsidRPr="00882EA4">
        <w:rPr>
          <w:rFonts w:ascii="Times New Roman" w:hAnsi="Times New Roman" w:cs="Times New Roman"/>
          <w:b/>
          <w:bCs/>
          <w:sz w:val="28"/>
          <w:szCs w:val="28"/>
        </w:rPr>
        <w:t>.</w:t>
      </w:r>
      <w:r w:rsidRPr="00882EA4">
        <w:rPr>
          <w:rFonts w:ascii="Times New Roman" w:hAnsi="Times New Roman" w:cs="Times New Roman"/>
          <w:sz w:val="28"/>
          <w:szCs w:val="28"/>
        </w:rPr>
        <w:t xml:space="preserve"> Качества человека для позитивного общения; вербальное и невербальное общение, правила ведения беседы.</w:t>
      </w:r>
    </w:p>
    <w:p w:rsidR="00B713BD" w:rsidRPr="00882EA4" w:rsidRDefault="00B713BD" w:rsidP="007D7325">
      <w:pPr>
        <w:spacing w:after="0" w:line="240" w:lineRule="auto"/>
        <w:ind w:firstLine="708"/>
        <w:jc w:val="both"/>
        <w:rPr>
          <w:rFonts w:ascii="Times New Roman" w:hAnsi="Times New Roman" w:cs="Times New Roman"/>
          <w:sz w:val="28"/>
          <w:szCs w:val="28"/>
        </w:rPr>
      </w:pPr>
      <w:r w:rsidRPr="00882EA4">
        <w:rPr>
          <w:rFonts w:ascii="Times New Roman" w:hAnsi="Times New Roman" w:cs="Times New Roman"/>
          <w:i/>
          <w:sz w:val="28"/>
          <w:szCs w:val="28"/>
        </w:rPr>
        <w:t xml:space="preserve"> Практика</w:t>
      </w:r>
      <w:r w:rsidRPr="00882EA4">
        <w:rPr>
          <w:rFonts w:ascii="Times New Roman" w:hAnsi="Times New Roman" w:cs="Times New Roman"/>
          <w:sz w:val="28"/>
          <w:szCs w:val="28"/>
        </w:rPr>
        <w:t>. Упражнение «Объявление в газету»,</w:t>
      </w:r>
      <w:r w:rsidR="007D7325">
        <w:rPr>
          <w:rFonts w:ascii="Times New Roman" w:hAnsi="Times New Roman" w:cs="Times New Roman"/>
          <w:sz w:val="28"/>
          <w:szCs w:val="28"/>
        </w:rPr>
        <w:t xml:space="preserve"> в</w:t>
      </w:r>
      <w:r w:rsidRPr="00882EA4">
        <w:rPr>
          <w:rFonts w:ascii="Times New Roman" w:hAnsi="Times New Roman" w:cs="Times New Roman"/>
          <w:sz w:val="28"/>
          <w:szCs w:val="28"/>
        </w:rPr>
        <w:t>ыявление проблем подростков и поиск вариантов ее решения.</w:t>
      </w:r>
    </w:p>
    <w:p w:rsidR="00B713BD" w:rsidRPr="00882EA4" w:rsidRDefault="00B713BD" w:rsidP="00B713BD">
      <w:pPr>
        <w:spacing w:after="0" w:line="240" w:lineRule="auto"/>
        <w:ind w:firstLine="709"/>
        <w:jc w:val="both"/>
        <w:rPr>
          <w:rFonts w:ascii="Times New Roman" w:hAnsi="Times New Roman" w:cs="Times New Roman"/>
          <w:i/>
          <w:sz w:val="28"/>
          <w:szCs w:val="28"/>
        </w:rPr>
      </w:pPr>
      <w:r w:rsidRPr="00882EA4">
        <w:rPr>
          <w:rFonts w:ascii="Times New Roman" w:hAnsi="Times New Roman" w:cs="Times New Roman"/>
          <w:i/>
          <w:sz w:val="28"/>
          <w:szCs w:val="28"/>
        </w:rPr>
        <w:t xml:space="preserve">Приёмы и методы: </w:t>
      </w:r>
      <w:r w:rsidRPr="00882EA4">
        <w:rPr>
          <w:rFonts w:ascii="Times New Roman" w:hAnsi="Times New Roman" w:cs="Times New Roman"/>
          <w:sz w:val="28"/>
          <w:szCs w:val="28"/>
        </w:rPr>
        <w:t>словесный, «мозговой штурм», создание ситуации успеха, поощрение.</w:t>
      </w:r>
    </w:p>
    <w:p w:rsidR="00B713BD" w:rsidRPr="00882EA4" w:rsidRDefault="00B713BD" w:rsidP="00B713BD">
      <w:pPr>
        <w:spacing w:after="0" w:line="240" w:lineRule="auto"/>
        <w:ind w:firstLine="708"/>
        <w:jc w:val="both"/>
        <w:rPr>
          <w:rFonts w:ascii="Times New Roman" w:hAnsi="Times New Roman" w:cs="Times New Roman"/>
          <w:sz w:val="28"/>
          <w:szCs w:val="28"/>
        </w:rPr>
      </w:pPr>
      <w:r w:rsidRPr="00882EA4">
        <w:rPr>
          <w:rFonts w:ascii="Times New Roman" w:hAnsi="Times New Roman" w:cs="Times New Roman"/>
          <w:bCs/>
          <w:i/>
          <w:sz w:val="28"/>
          <w:szCs w:val="28"/>
        </w:rPr>
        <w:t>Дидактические материалы</w:t>
      </w:r>
      <w:r w:rsidRPr="00882EA4">
        <w:rPr>
          <w:rFonts w:ascii="Times New Roman" w:hAnsi="Times New Roman" w:cs="Times New Roman"/>
          <w:bCs/>
          <w:sz w:val="28"/>
          <w:szCs w:val="28"/>
        </w:rPr>
        <w:t xml:space="preserve">: </w:t>
      </w:r>
      <w:r w:rsidRPr="00882EA4">
        <w:rPr>
          <w:rFonts w:ascii="Times New Roman" w:hAnsi="Times New Roman" w:cs="Times New Roman"/>
          <w:sz w:val="28"/>
          <w:szCs w:val="28"/>
        </w:rPr>
        <w:t>картон, маркеры, ручки, бумага.</w:t>
      </w:r>
    </w:p>
    <w:p w:rsidR="00B713BD" w:rsidRPr="00882EA4" w:rsidRDefault="00B713BD" w:rsidP="00B713BD">
      <w:pPr>
        <w:spacing w:after="0" w:line="240" w:lineRule="auto"/>
        <w:ind w:firstLine="708"/>
        <w:jc w:val="both"/>
        <w:rPr>
          <w:rFonts w:ascii="Times New Roman" w:hAnsi="Times New Roman" w:cs="Times New Roman"/>
          <w:sz w:val="28"/>
          <w:szCs w:val="28"/>
        </w:rPr>
      </w:pPr>
      <w:r w:rsidRPr="00C60A54">
        <w:rPr>
          <w:rFonts w:ascii="Times New Roman" w:hAnsi="Times New Roman" w:cs="Times New Roman"/>
          <w:i/>
          <w:sz w:val="28"/>
          <w:szCs w:val="28"/>
        </w:rPr>
        <w:t>4</w:t>
      </w:r>
      <w:r w:rsidRPr="00882EA4">
        <w:rPr>
          <w:rFonts w:ascii="Times New Roman" w:hAnsi="Times New Roman" w:cs="Times New Roman"/>
          <w:sz w:val="28"/>
          <w:szCs w:val="28"/>
        </w:rPr>
        <w:t>. </w:t>
      </w:r>
      <w:r w:rsidRPr="00882EA4">
        <w:rPr>
          <w:rFonts w:ascii="Times New Roman" w:hAnsi="Times New Roman" w:cs="Times New Roman"/>
          <w:i/>
          <w:sz w:val="28"/>
          <w:szCs w:val="28"/>
        </w:rPr>
        <w:t>Тема. </w:t>
      </w:r>
      <w:r w:rsidRPr="00882EA4">
        <w:rPr>
          <w:rFonts w:ascii="Times New Roman" w:hAnsi="Times New Roman" w:cs="Times New Roman"/>
          <w:color w:val="000000"/>
          <w:sz w:val="28"/>
          <w:szCs w:val="28"/>
          <w:shd w:val="clear" w:color="auto" w:fill="FFFFFF"/>
        </w:rPr>
        <w:t xml:space="preserve"> </w:t>
      </w:r>
      <w:r w:rsidR="00293CDB">
        <w:rPr>
          <w:rFonts w:ascii="Times New Roman" w:hAnsi="Times New Roman" w:cs="Times New Roman"/>
          <w:color w:val="000000"/>
          <w:sz w:val="28"/>
          <w:szCs w:val="28"/>
          <w:shd w:val="clear" w:color="auto" w:fill="FFFFFF"/>
        </w:rPr>
        <w:t>«</w:t>
      </w:r>
      <w:r w:rsidR="007D7325" w:rsidRPr="00882EA4">
        <w:rPr>
          <w:rFonts w:ascii="Times New Roman" w:hAnsi="Times New Roman" w:cs="Times New Roman"/>
          <w:bCs/>
          <w:sz w:val="28"/>
          <w:szCs w:val="28"/>
        </w:rPr>
        <w:t xml:space="preserve">Тренинг </w:t>
      </w:r>
      <w:r w:rsidRPr="00882EA4">
        <w:rPr>
          <w:rFonts w:ascii="Times New Roman" w:hAnsi="Times New Roman" w:cs="Times New Roman"/>
          <w:bCs/>
          <w:sz w:val="28"/>
          <w:szCs w:val="28"/>
        </w:rPr>
        <w:t>«Бесконфликтное общение</w:t>
      </w:r>
      <w:r w:rsidRPr="00882EA4">
        <w:rPr>
          <w:rFonts w:ascii="Times New Roman" w:hAnsi="Times New Roman" w:cs="Times New Roman"/>
          <w:color w:val="000000"/>
          <w:sz w:val="28"/>
          <w:szCs w:val="28"/>
          <w:shd w:val="clear" w:color="auto" w:fill="FFFFFF"/>
        </w:rPr>
        <w:t>».</w:t>
      </w:r>
      <w:r w:rsidRPr="00882EA4">
        <w:rPr>
          <w:rFonts w:ascii="Times New Roman" w:hAnsi="Times New Roman" w:cs="Times New Roman"/>
          <w:b/>
          <w:color w:val="000000"/>
          <w:sz w:val="28"/>
          <w:szCs w:val="28"/>
          <w:shd w:val="clear" w:color="auto" w:fill="FFFFFF"/>
        </w:rPr>
        <w:t xml:space="preserve"> </w:t>
      </w:r>
    </w:p>
    <w:p w:rsidR="00B713BD" w:rsidRPr="00882EA4" w:rsidRDefault="00B713BD" w:rsidP="00B713BD">
      <w:pPr>
        <w:spacing w:after="0" w:line="240" w:lineRule="auto"/>
        <w:ind w:firstLine="708"/>
        <w:jc w:val="both"/>
        <w:rPr>
          <w:rFonts w:ascii="Times New Roman" w:hAnsi="Times New Roman" w:cs="Times New Roman"/>
          <w:bCs/>
          <w:color w:val="333333"/>
          <w:sz w:val="28"/>
          <w:szCs w:val="28"/>
        </w:rPr>
      </w:pPr>
      <w:r w:rsidRPr="00882EA4">
        <w:rPr>
          <w:rFonts w:ascii="Times New Roman" w:hAnsi="Times New Roman" w:cs="Times New Roman"/>
          <w:bCs/>
          <w:i/>
          <w:sz w:val="28"/>
          <w:szCs w:val="28"/>
        </w:rPr>
        <w:lastRenderedPageBreak/>
        <w:t>Теория</w:t>
      </w:r>
      <w:r w:rsidRPr="00882EA4">
        <w:rPr>
          <w:rFonts w:ascii="Times New Roman" w:hAnsi="Times New Roman" w:cs="Times New Roman"/>
          <w:b/>
          <w:bCs/>
          <w:sz w:val="28"/>
          <w:szCs w:val="28"/>
        </w:rPr>
        <w:t>.</w:t>
      </w:r>
      <w:r w:rsidRPr="00882EA4">
        <w:rPr>
          <w:rFonts w:ascii="Times New Roman" w:hAnsi="Times New Roman" w:cs="Times New Roman"/>
          <w:sz w:val="28"/>
          <w:szCs w:val="28"/>
        </w:rPr>
        <w:t xml:space="preserve"> Конфликт, стадии конфликта, пути выхода из конфликтных ситуаций</w:t>
      </w:r>
    </w:p>
    <w:p w:rsidR="00B713BD" w:rsidRPr="00882EA4" w:rsidRDefault="00B713BD" w:rsidP="007D7325">
      <w:pPr>
        <w:spacing w:after="0" w:line="240" w:lineRule="auto"/>
        <w:ind w:firstLine="708"/>
        <w:jc w:val="both"/>
        <w:rPr>
          <w:rFonts w:ascii="Times New Roman" w:hAnsi="Times New Roman" w:cs="Times New Roman"/>
          <w:sz w:val="28"/>
          <w:szCs w:val="28"/>
        </w:rPr>
      </w:pPr>
      <w:r w:rsidRPr="00882EA4">
        <w:rPr>
          <w:rFonts w:ascii="Times New Roman" w:hAnsi="Times New Roman" w:cs="Times New Roman"/>
          <w:i/>
          <w:sz w:val="28"/>
          <w:szCs w:val="28"/>
        </w:rPr>
        <w:t>Практика</w:t>
      </w:r>
      <w:r w:rsidRPr="00882EA4">
        <w:rPr>
          <w:rFonts w:ascii="Times New Roman" w:hAnsi="Times New Roman" w:cs="Times New Roman"/>
          <w:sz w:val="28"/>
          <w:szCs w:val="28"/>
        </w:rPr>
        <w:t xml:space="preserve">. </w:t>
      </w:r>
      <w:r w:rsidR="00336253" w:rsidRPr="00882EA4">
        <w:rPr>
          <w:rFonts w:ascii="Times New Roman" w:hAnsi="Times New Roman" w:cs="Times New Roman"/>
          <w:sz w:val="28"/>
          <w:szCs w:val="28"/>
        </w:rPr>
        <w:t>Упражнения</w:t>
      </w:r>
      <w:r w:rsidR="00336253">
        <w:rPr>
          <w:rFonts w:ascii="Times New Roman" w:hAnsi="Times New Roman" w:cs="Times New Roman"/>
          <w:sz w:val="28"/>
          <w:szCs w:val="28"/>
        </w:rPr>
        <w:t xml:space="preserve"> «</w:t>
      </w:r>
      <w:r w:rsidRPr="00882EA4">
        <w:rPr>
          <w:rFonts w:ascii="Times New Roman" w:hAnsi="Times New Roman" w:cs="Times New Roman"/>
          <w:sz w:val="28"/>
          <w:szCs w:val="28"/>
        </w:rPr>
        <w:t>Скульптура»,  «Единство». Ролевая игра</w:t>
      </w:r>
      <w:r w:rsidR="007D7325">
        <w:rPr>
          <w:rFonts w:ascii="Times New Roman" w:hAnsi="Times New Roman" w:cs="Times New Roman"/>
          <w:sz w:val="28"/>
          <w:szCs w:val="28"/>
        </w:rPr>
        <w:t xml:space="preserve"> </w:t>
      </w:r>
      <w:r w:rsidRPr="00882EA4">
        <w:rPr>
          <w:rFonts w:ascii="Times New Roman" w:hAnsi="Times New Roman" w:cs="Times New Roman"/>
          <w:sz w:val="28"/>
          <w:szCs w:val="28"/>
        </w:rPr>
        <w:t>«Официант в моем супе муха»</w:t>
      </w:r>
      <w:r w:rsidR="008C2537">
        <w:rPr>
          <w:rFonts w:ascii="Times New Roman" w:hAnsi="Times New Roman" w:cs="Times New Roman"/>
          <w:sz w:val="28"/>
          <w:szCs w:val="28"/>
        </w:rPr>
        <w:t>.</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Приёмы и методы</w:t>
      </w:r>
      <w:r w:rsidRPr="00882EA4">
        <w:rPr>
          <w:rFonts w:ascii="Times New Roman" w:hAnsi="Times New Roman" w:cs="Times New Roman"/>
          <w:sz w:val="28"/>
          <w:szCs w:val="28"/>
          <w:bdr w:val="none" w:sz="0" w:space="0" w:color="auto" w:frame="1"/>
        </w:rPr>
        <w:t>: словесный, объяснительно-иллюстративный,  активного обучения (дискуссия), поощрения.</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Дидактический материал</w:t>
      </w:r>
      <w:r w:rsidRPr="00882EA4">
        <w:rPr>
          <w:rFonts w:ascii="Times New Roman" w:hAnsi="Times New Roman" w:cs="Times New Roman"/>
          <w:sz w:val="28"/>
          <w:szCs w:val="28"/>
          <w:bdr w:val="none" w:sz="0" w:space="0" w:color="auto" w:frame="1"/>
        </w:rPr>
        <w:t>: карточки с проблемными ситуациями.</w:t>
      </w:r>
    </w:p>
    <w:p w:rsidR="00B713BD" w:rsidRPr="00882EA4" w:rsidRDefault="00B713BD" w:rsidP="008C2537">
      <w:pPr>
        <w:spacing w:after="0" w:line="240" w:lineRule="auto"/>
        <w:ind w:firstLine="708"/>
        <w:rPr>
          <w:rFonts w:ascii="Times New Roman" w:hAnsi="Times New Roman" w:cs="Times New Roman"/>
          <w:sz w:val="28"/>
          <w:szCs w:val="28"/>
          <w:bdr w:val="none" w:sz="0" w:space="0" w:color="auto" w:frame="1"/>
        </w:rPr>
      </w:pPr>
      <w:r w:rsidRPr="00F9100C">
        <w:rPr>
          <w:rFonts w:ascii="Times New Roman" w:hAnsi="Times New Roman" w:cs="Times New Roman"/>
          <w:i/>
          <w:sz w:val="28"/>
          <w:szCs w:val="28"/>
          <w:bdr w:val="none" w:sz="0" w:space="0" w:color="auto" w:frame="1"/>
        </w:rPr>
        <w:t>5.</w:t>
      </w:r>
      <w:r w:rsidRPr="00882EA4">
        <w:rPr>
          <w:rFonts w:ascii="Times New Roman" w:hAnsi="Times New Roman" w:cs="Times New Roman"/>
          <w:sz w:val="28"/>
          <w:szCs w:val="28"/>
          <w:bdr w:val="none" w:sz="0" w:space="0" w:color="auto" w:frame="1"/>
        </w:rPr>
        <w:t> </w:t>
      </w:r>
      <w:r w:rsidRPr="00882EA4">
        <w:rPr>
          <w:rFonts w:ascii="Times New Roman" w:hAnsi="Times New Roman" w:cs="Times New Roman"/>
          <w:i/>
          <w:sz w:val="28"/>
          <w:szCs w:val="28"/>
          <w:bdr w:val="none" w:sz="0" w:space="0" w:color="auto" w:frame="1"/>
        </w:rPr>
        <w:t xml:space="preserve">Тема. </w:t>
      </w:r>
      <w:r w:rsidRPr="00882EA4">
        <w:rPr>
          <w:rFonts w:ascii="Times New Roman" w:hAnsi="Times New Roman" w:cs="Times New Roman"/>
          <w:b/>
          <w:sz w:val="28"/>
          <w:szCs w:val="28"/>
          <w:bdr w:val="none" w:sz="0" w:space="0" w:color="auto" w:frame="1"/>
        </w:rPr>
        <w:t xml:space="preserve"> </w:t>
      </w:r>
      <w:r w:rsidR="008C2537" w:rsidRPr="00882EA4">
        <w:rPr>
          <w:rFonts w:ascii="Times New Roman" w:hAnsi="Times New Roman" w:cs="Times New Roman"/>
          <w:bCs/>
          <w:sz w:val="28"/>
          <w:szCs w:val="28"/>
        </w:rPr>
        <w:t xml:space="preserve">Тренинг </w:t>
      </w:r>
      <w:r w:rsidRPr="00882EA4">
        <w:rPr>
          <w:rFonts w:ascii="Times New Roman" w:hAnsi="Times New Roman" w:cs="Times New Roman"/>
          <w:bCs/>
          <w:sz w:val="28"/>
          <w:szCs w:val="28"/>
        </w:rPr>
        <w:t>«Бесконфликтное общение»</w:t>
      </w:r>
      <w:r w:rsidRPr="00882EA4">
        <w:rPr>
          <w:rFonts w:ascii="Times New Roman" w:hAnsi="Times New Roman" w:cs="Times New Roman"/>
          <w:sz w:val="28"/>
          <w:szCs w:val="28"/>
          <w:bdr w:val="none" w:sz="0" w:space="0" w:color="auto" w:frame="1"/>
        </w:rPr>
        <w:t xml:space="preserve"> </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i/>
          <w:sz w:val="28"/>
          <w:szCs w:val="28"/>
          <w:bdr w:val="none" w:sz="0" w:space="0" w:color="auto" w:frame="1"/>
        </w:rPr>
        <w:t>Теория</w:t>
      </w:r>
      <w:r w:rsidR="00726643">
        <w:rPr>
          <w:rFonts w:ascii="Times New Roman" w:hAnsi="Times New Roman" w:cs="Times New Roman"/>
          <w:i/>
          <w:sz w:val="28"/>
          <w:szCs w:val="28"/>
          <w:bdr w:val="none" w:sz="0" w:space="0" w:color="auto" w:frame="1"/>
        </w:rPr>
        <w:t>.</w:t>
      </w:r>
      <w:r w:rsidRPr="00882EA4">
        <w:rPr>
          <w:rFonts w:ascii="Times New Roman" w:hAnsi="Times New Roman" w:cs="Times New Roman"/>
          <w:sz w:val="28"/>
          <w:szCs w:val="28"/>
          <w:bdr w:val="none" w:sz="0" w:space="0" w:color="auto" w:frame="1"/>
        </w:rPr>
        <w:t xml:space="preserve"> </w:t>
      </w:r>
      <w:r w:rsidR="00726643">
        <w:rPr>
          <w:rFonts w:ascii="Times New Roman" w:hAnsi="Times New Roman" w:cs="Times New Roman"/>
          <w:sz w:val="28"/>
          <w:szCs w:val="28"/>
        </w:rPr>
        <w:t xml:space="preserve">Притча </w:t>
      </w:r>
      <w:r w:rsidR="008C2537">
        <w:rPr>
          <w:rFonts w:ascii="Times New Roman" w:hAnsi="Times New Roman" w:cs="Times New Roman"/>
          <w:sz w:val="28"/>
          <w:szCs w:val="28"/>
        </w:rPr>
        <w:t>«</w:t>
      </w:r>
      <w:r w:rsidRPr="00882EA4">
        <w:rPr>
          <w:rFonts w:ascii="Times New Roman" w:hAnsi="Times New Roman" w:cs="Times New Roman"/>
          <w:sz w:val="28"/>
          <w:szCs w:val="28"/>
        </w:rPr>
        <w:t>Н</w:t>
      </w:r>
      <w:r w:rsidR="008C2537">
        <w:rPr>
          <w:rFonts w:ascii="Times New Roman" w:hAnsi="Times New Roman" w:cs="Times New Roman"/>
          <w:sz w:val="28"/>
          <w:szCs w:val="28"/>
        </w:rPr>
        <w:t>ебольшая разница», метод ТРИЗ –</w:t>
      </w:r>
      <w:r w:rsidRPr="00882EA4">
        <w:rPr>
          <w:rFonts w:ascii="Times New Roman" w:hAnsi="Times New Roman" w:cs="Times New Roman"/>
          <w:sz w:val="28"/>
          <w:szCs w:val="28"/>
        </w:rPr>
        <w:t xml:space="preserve">  «метод маленьких человечков».</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Приёмы и методы</w:t>
      </w:r>
      <w:r w:rsidRPr="00882EA4">
        <w:rPr>
          <w:rFonts w:ascii="Times New Roman" w:hAnsi="Times New Roman" w:cs="Times New Roman"/>
          <w:sz w:val="28"/>
          <w:szCs w:val="28"/>
          <w:bdr w:val="none" w:sz="0" w:space="0" w:color="auto" w:frame="1"/>
        </w:rPr>
        <w:t>: словесный, наглядный, практический, создание ситуации успеха.</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Дидактический материал</w:t>
      </w:r>
      <w:r w:rsidR="008C2537">
        <w:rPr>
          <w:rFonts w:ascii="Times New Roman" w:hAnsi="Times New Roman" w:cs="Times New Roman"/>
          <w:sz w:val="28"/>
          <w:szCs w:val="28"/>
          <w:bdr w:val="none" w:sz="0" w:space="0" w:color="auto" w:frame="1"/>
        </w:rPr>
        <w:t>: схема по методу ТРИЗ «</w:t>
      </w:r>
      <w:r w:rsidRPr="00882EA4">
        <w:rPr>
          <w:rFonts w:ascii="Times New Roman" w:hAnsi="Times New Roman" w:cs="Times New Roman"/>
          <w:sz w:val="28"/>
          <w:szCs w:val="28"/>
          <w:bdr w:val="none" w:sz="0" w:space="0" w:color="auto" w:frame="1"/>
        </w:rPr>
        <w:t>маленьких человечков» проблемной конфликтной ситуации.</w:t>
      </w:r>
    </w:p>
    <w:p w:rsidR="00B713BD" w:rsidRPr="00882EA4" w:rsidRDefault="00B713BD" w:rsidP="00B713BD">
      <w:pPr>
        <w:spacing w:after="0" w:line="240" w:lineRule="auto"/>
        <w:ind w:firstLine="709"/>
        <w:rPr>
          <w:rFonts w:ascii="Times New Roman" w:hAnsi="Times New Roman" w:cs="Times New Roman"/>
          <w:sz w:val="28"/>
          <w:szCs w:val="28"/>
          <w:bdr w:val="none" w:sz="0" w:space="0" w:color="auto" w:frame="1"/>
        </w:rPr>
      </w:pPr>
      <w:r w:rsidRPr="00F9100C">
        <w:rPr>
          <w:rFonts w:ascii="Times New Roman" w:hAnsi="Times New Roman" w:cs="Times New Roman"/>
          <w:i/>
          <w:sz w:val="28"/>
          <w:szCs w:val="28"/>
          <w:bdr w:val="none" w:sz="0" w:space="0" w:color="auto" w:frame="1"/>
        </w:rPr>
        <w:t>6.</w:t>
      </w:r>
      <w:r w:rsidRPr="00882EA4">
        <w:rPr>
          <w:rFonts w:ascii="Times New Roman" w:hAnsi="Times New Roman" w:cs="Times New Roman"/>
          <w:sz w:val="28"/>
          <w:szCs w:val="28"/>
          <w:bdr w:val="none" w:sz="0" w:space="0" w:color="auto" w:frame="1"/>
        </w:rPr>
        <w:t> </w:t>
      </w:r>
      <w:r w:rsidRPr="00882EA4">
        <w:rPr>
          <w:rFonts w:ascii="Times New Roman" w:hAnsi="Times New Roman" w:cs="Times New Roman"/>
          <w:i/>
          <w:sz w:val="28"/>
          <w:szCs w:val="28"/>
          <w:bdr w:val="none" w:sz="0" w:space="0" w:color="auto" w:frame="1"/>
        </w:rPr>
        <w:t>Тема.</w:t>
      </w:r>
      <w:r w:rsidRPr="00882EA4">
        <w:rPr>
          <w:rFonts w:ascii="Times New Roman" w:hAnsi="Times New Roman" w:cs="Times New Roman"/>
          <w:sz w:val="28"/>
          <w:szCs w:val="28"/>
          <w:bdr w:val="none" w:sz="0" w:space="0" w:color="auto" w:frame="1"/>
        </w:rPr>
        <w:t xml:space="preserve"> «</w:t>
      </w:r>
      <w:r w:rsidRPr="00882EA4">
        <w:rPr>
          <w:rFonts w:ascii="Times New Roman" w:hAnsi="Times New Roman" w:cs="Times New Roman"/>
          <w:bCs/>
          <w:sz w:val="28"/>
          <w:szCs w:val="28"/>
        </w:rPr>
        <w:t>Волшебные слова»</w:t>
      </w:r>
      <w:r w:rsidRPr="00882EA4">
        <w:rPr>
          <w:rFonts w:ascii="Times New Roman" w:hAnsi="Times New Roman" w:cs="Times New Roman"/>
          <w:sz w:val="28"/>
          <w:szCs w:val="28"/>
          <w:bdr w:val="none" w:sz="0" w:space="0" w:color="auto" w:frame="1"/>
        </w:rPr>
        <w:t>.</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i/>
          <w:sz w:val="28"/>
          <w:szCs w:val="28"/>
        </w:rPr>
        <w:t>Теория</w:t>
      </w:r>
      <w:r w:rsidRPr="00882EA4">
        <w:rPr>
          <w:rFonts w:ascii="Times New Roman" w:hAnsi="Times New Roman" w:cs="Times New Roman"/>
          <w:sz w:val="28"/>
          <w:szCs w:val="28"/>
        </w:rPr>
        <w:t>.  Этикет. Речевой этикет, смысл вежливых слов.</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Практика</w:t>
      </w:r>
      <w:r w:rsidRPr="00882EA4">
        <w:rPr>
          <w:rFonts w:ascii="Times New Roman" w:hAnsi="Times New Roman" w:cs="Times New Roman"/>
          <w:sz w:val="28"/>
          <w:szCs w:val="28"/>
          <w:bdr w:val="none" w:sz="0" w:space="0" w:color="auto" w:frame="1"/>
        </w:rPr>
        <w:t xml:space="preserve">.  </w:t>
      </w:r>
      <w:r w:rsidRPr="00882EA4">
        <w:rPr>
          <w:rFonts w:ascii="Times New Roman" w:hAnsi="Times New Roman" w:cs="Times New Roman"/>
          <w:sz w:val="28"/>
          <w:szCs w:val="28"/>
        </w:rPr>
        <w:t>Решение проблемных ситуаций</w:t>
      </w:r>
      <w:r w:rsidR="008C2537">
        <w:rPr>
          <w:rFonts w:ascii="Times New Roman" w:hAnsi="Times New Roman" w:cs="Times New Roman"/>
          <w:sz w:val="28"/>
          <w:szCs w:val="28"/>
        </w:rPr>
        <w:t>.</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Приёмы и методы</w:t>
      </w:r>
      <w:r w:rsidRPr="00882EA4">
        <w:rPr>
          <w:rFonts w:ascii="Times New Roman" w:hAnsi="Times New Roman" w:cs="Times New Roman"/>
          <w:sz w:val="28"/>
          <w:szCs w:val="28"/>
          <w:bdr w:val="none" w:sz="0" w:space="0" w:color="auto" w:frame="1"/>
        </w:rPr>
        <w:t>: словесный, наглядный, практический, создание ситуации успеха.</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Дидактический материал</w:t>
      </w:r>
      <w:r w:rsidRPr="00882EA4">
        <w:rPr>
          <w:rFonts w:ascii="Times New Roman" w:hAnsi="Times New Roman" w:cs="Times New Roman"/>
          <w:sz w:val="28"/>
          <w:szCs w:val="28"/>
          <w:bdr w:val="none" w:sz="0" w:space="0" w:color="auto" w:frame="1"/>
        </w:rPr>
        <w:t xml:space="preserve">: карточки с заданиями. </w:t>
      </w:r>
    </w:p>
    <w:p w:rsidR="00B713BD" w:rsidRPr="00882EA4" w:rsidRDefault="00B713BD" w:rsidP="00B713BD">
      <w:pPr>
        <w:spacing w:after="0" w:line="240" w:lineRule="auto"/>
        <w:ind w:firstLine="709"/>
        <w:rPr>
          <w:rFonts w:ascii="Times New Roman" w:hAnsi="Times New Roman" w:cs="Times New Roman"/>
          <w:sz w:val="28"/>
          <w:szCs w:val="28"/>
          <w:bdr w:val="none" w:sz="0" w:space="0" w:color="auto" w:frame="1"/>
        </w:rPr>
      </w:pPr>
      <w:r w:rsidRPr="00F9100C">
        <w:rPr>
          <w:rFonts w:ascii="Times New Roman" w:hAnsi="Times New Roman" w:cs="Times New Roman"/>
          <w:i/>
          <w:sz w:val="28"/>
          <w:szCs w:val="28"/>
          <w:bdr w:val="none" w:sz="0" w:space="0" w:color="auto" w:frame="1"/>
        </w:rPr>
        <w:t>7.</w:t>
      </w:r>
      <w:r w:rsidRPr="00882EA4">
        <w:rPr>
          <w:rFonts w:ascii="Times New Roman" w:hAnsi="Times New Roman" w:cs="Times New Roman"/>
          <w:sz w:val="28"/>
          <w:szCs w:val="28"/>
          <w:bdr w:val="none" w:sz="0" w:space="0" w:color="auto" w:frame="1"/>
        </w:rPr>
        <w:t> </w:t>
      </w:r>
      <w:r w:rsidRPr="00882EA4">
        <w:rPr>
          <w:rFonts w:ascii="Times New Roman" w:hAnsi="Times New Roman" w:cs="Times New Roman"/>
          <w:i/>
          <w:sz w:val="28"/>
          <w:szCs w:val="28"/>
          <w:bdr w:val="none" w:sz="0" w:space="0" w:color="auto" w:frame="1"/>
        </w:rPr>
        <w:t>Тема.</w:t>
      </w:r>
      <w:r w:rsidRPr="00882EA4">
        <w:rPr>
          <w:rFonts w:ascii="Times New Roman" w:hAnsi="Times New Roman" w:cs="Times New Roman"/>
          <w:sz w:val="28"/>
          <w:szCs w:val="28"/>
          <w:bdr w:val="none" w:sz="0" w:space="0" w:color="auto" w:frame="1"/>
        </w:rPr>
        <w:t xml:space="preserve"> </w:t>
      </w:r>
      <w:r w:rsidR="00293CDB">
        <w:rPr>
          <w:rFonts w:ascii="Times New Roman" w:hAnsi="Times New Roman" w:cs="Times New Roman"/>
          <w:sz w:val="28"/>
          <w:szCs w:val="28"/>
          <w:bdr w:val="none" w:sz="0" w:space="0" w:color="auto" w:frame="1"/>
        </w:rPr>
        <w:t>«</w:t>
      </w:r>
      <w:r w:rsidRPr="00882EA4">
        <w:rPr>
          <w:rFonts w:ascii="Times New Roman" w:hAnsi="Times New Roman" w:cs="Times New Roman"/>
          <w:bCs/>
          <w:sz w:val="28"/>
          <w:szCs w:val="28"/>
        </w:rPr>
        <w:t>Форсай–сессия «Карта успешного будущего»</w:t>
      </w:r>
      <w:r w:rsidR="001921FF">
        <w:rPr>
          <w:rFonts w:ascii="Times New Roman" w:hAnsi="Times New Roman" w:cs="Times New Roman"/>
          <w:bCs/>
          <w:sz w:val="28"/>
          <w:szCs w:val="28"/>
        </w:rPr>
        <w:t>.</w:t>
      </w:r>
      <w:r w:rsidRPr="00882EA4">
        <w:rPr>
          <w:rFonts w:ascii="Times New Roman" w:hAnsi="Times New Roman" w:cs="Times New Roman"/>
          <w:sz w:val="28"/>
          <w:szCs w:val="28"/>
          <w:bdr w:val="none" w:sz="0" w:space="0" w:color="auto" w:frame="1"/>
        </w:rPr>
        <w:t xml:space="preserve"> </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i/>
          <w:sz w:val="28"/>
          <w:szCs w:val="28"/>
        </w:rPr>
        <w:t>Теория</w:t>
      </w:r>
      <w:r w:rsidRPr="00882EA4">
        <w:rPr>
          <w:rFonts w:ascii="Times New Roman" w:hAnsi="Times New Roman" w:cs="Times New Roman"/>
          <w:sz w:val="28"/>
          <w:szCs w:val="28"/>
        </w:rPr>
        <w:t>.  Правила ф</w:t>
      </w:r>
      <w:r w:rsidR="001921FF">
        <w:rPr>
          <w:rFonts w:ascii="Times New Roman" w:hAnsi="Times New Roman" w:cs="Times New Roman"/>
          <w:sz w:val="28"/>
          <w:szCs w:val="28"/>
        </w:rPr>
        <w:t>орсайт–сессии, права граждан Р</w:t>
      </w:r>
      <w:r w:rsidRPr="00882EA4">
        <w:rPr>
          <w:rFonts w:ascii="Times New Roman" w:hAnsi="Times New Roman" w:cs="Times New Roman"/>
          <w:sz w:val="28"/>
          <w:szCs w:val="28"/>
        </w:rPr>
        <w:t>Ф.</w:t>
      </w:r>
    </w:p>
    <w:p w:rsidR="00B713BD" w:rsidRPr="00882EA4" w:rsidRDefault="00B713BD" w:rsidP="001921FF">
      <w:pPr>
        <w:spacing w:after="0" w:line="240" w:lineRule="auto"/>
        <w:ind w:firstLine="708"/>
        <w:jc w:val="both"/>
        <w:rPr>
          <w:rFonts w:ascii="Times New Roman" w:hAnsi="Times New Roman" w:cs="Times New Roman"/>
          <w:sz w:val="28"/>
          <w:szCs w:val="28"/>
        </w:rPr>
      </w:pPr>
      <w:r w:rsidRPr="00882EA4">
        <w:rPr>
          <w:rFonts w:ascii="Times New Roman" w:hAnsi="Times New Roman" w:cs="Times New Roman"/>
          <w:i/>
          <w:sz w:val="28"/>
          <w:szCs w:val="28"/>
          <w:bdr w:val="none" w:sz="0" w:space="0" w:color="auto" w:frame="1"/>
        </w:rPr>
        <w:t>Практика</w:t>
      </w:r>
      <w:r w:rsidRPr="00882EA4">
        <w:rPr>
          <w:rFonts w:ascii="Times New Roman" w:hAnsi="Times New Roman" w:cs="Times New Roman"/>
          <w:sz w:val="28"/>
          <w:szCs w:val="28"/>
          <w:bdr w:val="none" w:sz="0" w:space="0" w:color="auto" w:frame="1"/>
        </w:rPr>
        <w:t xml:space="preserve">.  </w:t>
      </w:r>
      <w:r w:rsidRPr="00882EA4">
        <w:rPr>
          <w:rFonts w:ascii="Times New Roman" w:hAnsi="Times New Roman" w:cs="Times New Roman"/>
          <w:sz w:val="28"/>
          <w:szCs w:val="28"/>
        </w:rPr>
        <w:t>Мозговой штурм</w:t>
      </w:r>
      <w:r w:rsidR="001921FF">
        <w:rPr>
          <w:rFonts w:ascii="Times New Roman" w:hAnsi="Times New Roman" w:cs="Times New Roman"/>
          <w:sz w:val="28"/>
          <w:szCs w:val="28"/>
        </w:rPr>
        <w:t xml:space="preserve"> «</w:t>
      </w:r>
      <w:r w:rsidRPr="00882EA4">
        <w:rPr>
          <w:rFonts w:ascii="Times New Roman" w:hAnsi="Times New Roman" w:cs="Times New Roman"/>
          <w:sz w:val="28"/>
          <w:szCs w:val="28"/>
        </w:rPr>
        <w:t>Какие тенденции в правах человека необходимо развивать для его будущего?». Упражнение «Карта успешного будущего»</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Приёмы и методы</w:t>
      </w:r>
      <w:r w:rsidRPr="00882EA4">
        <w:rPr>
          <w:rFonts w:ascii="Times New Roman" w:hAnsi="Times New Roman" w:cs="Times New Roman"/>
          <w:sz w:val="28"/>
          <w:szCs w:val="28"/>
          <w:bdr w:val="none" w:sz="0" w:space="0" w:color="auto" w:frame="1"/>
        </w:rPr>
        <w:t>: словесный, наглядный, практический, создание ситуации успеха.</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i/>
          <w:sz w:val="28"/>
          <w:szCs w:val="28"/>
          <w:bdr w:val="none" w:sz="0" w:space="0" w:color="auto" w:frame="1"/>
        </w:rPr>
        <w:t>Дидактический материал</w:t>
      </w:r>
      <w:r w:rsidRPr="00882EA4">
        <w:rPr>
          <w:rFonts w:ascii="Times New Roman" w:hAnsi="Times New Roman" w:cs="Times New Roman"/>
          <w:sz w:val="28"/>
          <w:szCs w:val="28"/>
          <w:bdr w:val="none" w:sz="0" w:space="0" w:color="auto" w:frame="1"/>
        </w:rPr>
        <w:t>:  Конституция Р</w:t>
      </w:r>
      <w:r w:rsidR="001921FF">
        <w:rPr>
          <w:rFonts w:ascii="Times New Roman" w:hAnsi="Times New Roman" w:cs="Times New Roman"/>
          <w:sz w:val="28"/>
          <w:szCs w:val="28"/>
          <w:bdr w:val="none" w:sz="0" w:space="0" w:color="auto" w:frame="1"/>
        </w:rPr>
        <w:t>Ф</w:t>
      </w:r>
      <w:r w:rsidRPr="00882EA4">
        <w:rPr>
          <w:rFonts w:ascii="Times New Roman" w:hAnsi="Times New Roman" w:cs="Times New Roman"/>
          <w:sz w:val="28"/>
          <w:szCs w:val="28"/>
          <w:bdr w:val="none" w:sz="0" w:space="0" w:color="auto" w:frame="1"/>
        </w:rPr>
        <w:t xml:space="preserve"> гл</w:t>
      </w:r>
      <w:r w:rsidR="00301B32">
        <w:rPr>
          <w:rFonts w:ascii="Times New Roman" w:hAnsi="Times New Roman" w:cs="Times New Roman"/>
          <w:sz w:val="28"/>
          <w:szCs w:val="28"/>
          <w:bdr w:val="none" w:sz="0" w:space="0" w:color="auto" w:frame="1"/>
        </w:rPr>
        <w:t>ава</w:t>
      </w:r>
      <w:r w:rsidRPr="00882EA4">
        <w:rPr>
          <w:rFonts w:ascii="Times New Roman" w:hAnsi="Times New Roman" w:cs="Times New Roman"/>
          <w:sz w:val="28"/>
          <w:szCs w:val="28"/>
          <w:bdr w:val="none" w:sz="0" w:space="0" w:color="auto" w:frame="1"/>
        </w:rPr>
        <w:t xml:space="preserve"> №2</w:t>
      </w:r>
      <w:r w:rsidR="00301B32">
        <w:rPr>
          <w:rFonts w:ascii="Times New Roman" w:hAnsi="Times New Roman" w:cs="Times New Roman"/>
          <w:sz w:val="28"/>
          <w:szCs w:val="28"/>
          <w:bdr w:val="none" w:sz="0" w:space="0" w:color="auto" w:frame="1"/>
        </w:rPr>
        <w:t>,</w:t>
      </w:r>
      <w:r w:rsidRPr="00882EA4">
        <w:rPr>
          <w:rFonts w:ascii="Times New Roman" w:hAnsi="Times New Roman" w:cs="Times New Roman"/>
          <w:sz w:val="28"/>
          <w:szCs w:val="28"/>
          <w:bdr w:val="none" w:sz="0" w:space="0" w:color="auto" w:frame="1"/>
        </w:rPr>
        <w:t xml:space="preserve"> схема, показывающая различные сферы жизни и деятельности подростка, бумага каждому формата А4, ручки</w:t>
      </w:r>
      <w:r w:rsidR="00301B32">
        <w:rPr>
          <w:rFonts w:ascii="Times New Roman" w:hAnsi="Times New Roman" w:cs="Times New Roman"/>
          <w:sz w:val="28"/>
          <w:szCs w:val="28"/>
          <w:bdr w:val="none" w:sz="0" w:space="0" w:color="auto" w:frame="1"/>
        </w:rPr>
        <w:t>.</w:t>
      </w:r>
    </w:p>
    <w:p w:rsidR="00B713BD" w:rsidRPr="00882EA4" w:rsidRDefault="00B713BD" w:rsidP="00B713BD">
      <w:pPr>
        <w:spacing w:after="0" w:line="240" w:lineRule="auto"/>
        <w:ind w:firstLine="709"/>
        <w:rPr>
          <w:rFonts w:ascii="Times New Roman" w:hAnsi="Times New Roman" w:cs="Times New Roman"/>
          <w:bCs/>
          <w:sz w:val="28"/>
          <w:szCs w:val="28"/>
        </w:rPr>
      </w:pPr>
      <w:r w:rsidRPr="00F9100C">
        <w:rPr>
          <w:rFonts w:ascii="Times New Roman" w:hAnsi="Times New Roman" w:cs="Times New Roman"/>
          <w:i/>
          <w:sz w:val="28"/>
          <w:szCs w:val="28"/>
          <w:bdr w:val="none" w:sz="0" w:space="0" w:color="auto" w:frame="1"/>
        </w:rPr>
        <w:t>8</w:t>
      </w:r>
      <w:r w:rsidRPr="00882EA4">
        <w:rPr>
          <w:rFonts w:ascii="Times New Roman" w:hAnsi="Times New Roman" w:cs="Times New Roman"/>
          <w:sz w:val="28"/>
          <w:szCs w:val="28"/>
          <w:bdr w:val="none" w:sz="0" w:space="0" w:color="auto" w:frame="1"/>
        </w:rPr>
        <w:t>. </w:t>
      </w:r>
      <w:r w:rsidRPr="00882EA4">
        <w:rPr>
          <w:rFonts w:ascii="Times New Roman" w:hAnsi="Times New Roman" w:cs="Times New Roman"/>
          <w:i/>
          <w:sz w:val="28"/>
          <w:szCs w:val="28"/>
          <w:bdr w:val="none" w:sz="0" w:space="0" w:color="auto" w:frame="1"/>
        </w:rPr>
        <w:t>Тема.</w:t>
      </w:r>
      <w:r w:rsidRPr="00882EA4">
        <w:rPr>
          <w:rFonts w:ascii="Times New Roman" w:hAnsi="Times New Roman" w:cs="Times New Roman"/>
          <w:sz w:val="28"/>
          <w:szCs w:val="28"/>
          <w:bdr w:val="none" w:sz="0" w:space="0" w:color="auto" w:frame="1"/>
        </w:rPr>
        <w:t xml:space="preserve"> </w:t>
      </w:r>
      <w:r w:rsidRPr="00882EA4">
        <w:rPr>
          <w:rFonts w:ascii="Times New Roman" w:hAnsi="Times New Roman" w:cs="Times New Roman"/>
          <w:bCs/>
          <w:sz w:val="28"/>
          <w:szCs w:val="28"/>
        </w:rPr>
        <w:t>«Рукотворный мир»</w:t>
      </w:r>
      <w:r w:rsidR="00293CDB">
        <w:rPr>
          <w:rFonts w:ascii="Times New Roman" w:hAnsi="Times New Roman" w:cs="Times New Roman"/>
          <w:bCs/>
          <w:sz w:val="28"/>
          <w:szCs w:val="28"/>
        </w:rPr>
        <w:t>.</w:t>
      </w:r>
    </w:p>
    <w:p w:rsidR="00B713BD" w:rsidRPr="00882EA4" w:rsidRDefault="00B713BD" w:rsidP="00301B32">
      <w:pPr>
        <w:spacing w:after="0" w:line="240" w:lineRule="auto"/>
        <w:ind w:firstLine="709"/>
        <w:jc w:val="both"/>
        <w:rPr>
          <w:rFonts w:ascii="Times New Roman" w:hAnsi="Times New Roman" w:cs="Times New Roman"/>
          <w:sz w:val="28"/>
          <w:szCs w:val="28"/>
          <w:bdr w:val="none" w:sz="0" w:space="0" w:color="auto" w:frame="1"/>
        </w:rPr>
      </w:pPr>
      <w:r w:rsidRPr="00301B32">
        <w:rPr>
          <w:rFonts w:ascii="Times New Roman" w:hAnsi="Times New Roman" w:cs="Times New Roman"/>
          <w:i/>
          <w:sz w:val="28"/>
          <w:szCs w:val="28"/>
        </w:rPr>
        <w:t>Теория</w:t>
      </w:r>
      <w:r w:rsidR="00726643">
        <w:rPr>
          <w:rFonts w:ascii="Times New Roman" w:hAnsi="Times New Roman" w:cs="Times New Roman"/>
          <w:i/>
          <w:sz w:val="28"/>
          <w:szCs w:val="28"/>
        </w:rPr>
        <w:t>.</w:t>
      </w:r>
      <w:r w:rsidRPr="00882EA4">
        <w:rPr>
          <w:rFonts w:ascii="Times New Roman" w:hAnsi="Times New Roman" w:cs="Times New Roman"/>
          <w:sz w:val="28"/>
          <w:szCs w:val="28"/>
        </w:rPr>
        <w:t xml:space="preserve"> </w:t>
      </w:r>
      <w:r w:rsidR="00726643" w:rsidRPr="00882EA4">
        <w:rPr>
          <w:rFonts w:ascii="Times New Roman" w:hAnsi="Times New Roman" w:cs="Times New Roman"/>
          <w:sz w:val="28"/>
          <w:szCs w:val="28"/>
        </w:rPr>
        <w:t xml:space="preserve">Понятие </w:t>
      </w:r>
      <w:r w:rsidR="00301B32">
        <w:rPr>
          <w:rFonts w:ascii="Times New Roman" w:hAnsi="Times New Roman" w:cs="Times New Roman"/>
          <w:sz w:val="28"/>
          <w:szCs w:val="28"/>
        </w:rPr>
        <w:t>«</w:t>
      </w:r>
      <w:r w:rsidRPr="00882EA4">
        <w:rPr>
          <w:rFonts w:ascii="Times New Roman" w:hAnsi="Times New Roman" w:cs="Times New Roman"/>
          <w:sz w:val="28"/>
          <w:szCs w:val="28"/>
        </w:rPr>
        <w:t>рукотворный мир</w:t>
      </w:r>
      <w:r w:rsidR="00301B32">
        <w:rPr>
          <w:rFonts w:ascii="Times New Roman" w:hAnsi="Times New Roman" w:cs="Times New Roman"/>
          <w:sz w:val="28"/>
          <w:szCs w:val="28"/>
        </w:rPr>
        <w:t>»</w:t>
      </w:r>
      <w:r w:rsidRPr="00882EA4">
        <w:rPr>
          <w:rFonts w:ascii="Times New Roman" w:hAnsi="Times New Roman" w:cs="Times New Roman"/>
          <w:sz w:val="28"/>
          <w:szCs w:val="28"/>
        </w:rPr>
        <w:t xml:space="preserve">, значение и тенденции в его развитии. Идеи Ж. Верна, воплотившиеся в жизнь. Понятия </w:t>
      </w:r>
      <w:r w:rsidR="00301B32">
        <w:rPr>
          <w:rFonts w:ascii="Times New Roman" w:hAnsi="Times New Roman" w:cs="Times New Roman"/>
          <w:sz w:val="28"/>
          <w:szCs w:val="28"/>
        </w:rPr>
        <w:t>«</w:t>
      </w:r>
      <w:r w:rsidRPr="00882EA4">
        <w:rPr>
          <w:rFonts w:ascii="Times New Roman" w:hAnsi="Times New Roman" w:cs="Times New Roman"/>
          <w:sz w:val="28"/>
          <w:szCs w:val="28"/>
        </w:rPr>
        <w:t>фантазия</w:t>
      </w:r>
      <w:r w:rsidR="00301B32">
        <w:rPr>
          <w:rFonts w:ascii="Times New Roman" w:hAnsi="Times New Roman" w:cs="Times New Roman"/>
          <w:sz w:val="28"/>
          <w:szCs w:val="28"/>
        </w:rPr>
        <w:t>»</w:t>
      </w:r>
      <w:r w:rsidRPr="00882EA4">
        <w:rPr>
          <w:rFonts w:ascii="Times New Roman" w:hAnsi="Times New Roman" w:cs="Times New Roman"/>
          <w:sz w:val="28"/>
          <w:szCs w:val="28"/>
        </w:rPr>
        <w:t xml:space="preserve"> и </w:t>
      </w:r>
      <w:r w:rsidR="00301B32">
        <w:rPr>
          <w:rFonts w:ascii="Times New Roman" w:hAnsi="Times New Roman" w:cs="Times New Roman"/>
          <w:sz w:val="28"/>
          <w:szCs w:val="28"/>
        </w:rPr>
        <w:t>«</w:t>
      </w:r>
      <w:r w:rsidRPr="00882EA4">
        <w:rPr>
          <w:rFonts w:ascii="Times New Roman" w:hAnsi="Times New Roman" w:cs="Times New Roman"/>
          <w:sz w:val="28"/>
          <w:szCs w:val="28"/>
        </w:rPr>
        <w:t>воображение</w:t>
      </w:r>
      <w:r w:rsidR="00301B32">
        <w:rPr>
          <w:rFonts w:ascii="Times New Roman" w:hAnsi="Times New Roman" w:cs="Times New Roman"/>
          <w:sz w:val="28"/>
          <w:szCs w:val="28"/>
        </w:rPr>
        <w:t>»</w:t>
      </w:r>
      <w:r w:rsidRPr="00882EA4">
        <w:rPr>
          <w:rFonts w:ascii="Times New Roman" w:hAnsi="Times New Roman" w:cs="Times New Roman"/>
          <w:sz w:val="28"/>
          <w:szCs w:val="28"/>
        </w:rPr>
        <w:t>. Способы фантазирования.</w:t>
      </w:r>
    </w:p>
    <w:p w:rsidR="00B713BD" w:rsidRPr="00882EA4" w:rsidRDefault="00B713BD" w:rsidP="00301B32">
      <w:pPr>
        <w:spacing w:after="0" w:line="240" w:lineRule="auto"/>
        <w:ind w:firstLine="708"/>
        <w:jc w:val="both"/>
        <w:rPr>
          <w:rFonts w:ascii="Times New Roman" w:hAnsi="Times New Roman" w:cs="Times New Roman"/>
          <w:sz w:val="28"/>
          <w:szCs w:val="28"/>
        </w:rPr>
      </w:pPr>
      <w:r w:rsidRPr="00882EA4">
        <w:rPr>
          <w:rFonts w:ascii="Times New Roman" w:hAnsi="Times New Roman" w:cs="Times New Roman"/>
          <w:i/>
          <w:sz w:val="28"/>
          <w:szCs w:val="28"/>
          <w:bdr w:val="none" w:sz="0" w:space="0" w:color="auto" w:frame="1"/>
        </w:rPr>
        <w:t>Практика</w:t>
      </w:r>
      <w:r w:rsidRPr="00882EA4">
        <w:rPr>
          <w:rFonts w:ascii="Times New Roman" w:hAnsi="Times New Roman" w:cs="Times New Roman"/>
          <w:sz w:val="28"/>
          <w:szCs w:val="28"/>
          <w:bdr w:val="none" w:sz="0" w:space="0" w:color="auto" w:frame="1"/>
        </w:rPr>
        <w:t xml:space="preserve">  </w:t>
      </w:r>
      <w:r w:rsidR="00726643">
        <w:rPr>
          <w:rFonts w:ascii="Times New Roman" w:hAnsi="Times New Roman" w:cs="Times New Roman"/>
          <w:sz w:val="28"/>
          <w:szCs w:val="28"/>
          <w:bdr w:val="none" w:sz="0" w:space="0" w:color="auto" w:frame="1"/>
        </w:rPr>
        <w:t>У</w:t>
      </w:r>
      <w:r w:rsidR="00726643">
        <w:rPr>
          <w:rFonts w:ascii="Times New Roman" w:hAnsi="Times New Roman" w:cs="Times New Roman"/>
          <w:sz w:val="28"/>
          <w:szCs w:val="28"/>
        </w:rPr>
        <w:t xml:space="preserve">пражнения </w:t>
      </w:r>
      <w:r w:rsidR="00301B32">
        <w:rPr>
          <w:rFonts w:ascii="Times New Roman" w:hAnsi="Times New Roman" w:cs="Times New Roman"/>
          <w:sz w:val="28"/>
          <w:szCs w:val="28"/>
        </w:rPr>
        <w:t>«Колобок», «</w:t>
      </w:r>
      <w:r w:rsidRPr="00882EA4">
        <w:rPr>
          <w:rFonts w:ascii="Times New Roman" w:hAnsi="Times New Roman" w:cs="Times New Roman"/>
          <w:sz w:val="28"/>
          <w:szCs w:val="28"/>
        </w:rPr>
        <w:t xml:space="preserve">Общие черты разных предметов. </w:t>
      </w:r>
      <w:r w:rsidR="00F0670C" w:rsidRPr="00882EA4">
        <w:rPr>
          <w:rFonts w:ascii="Times New Roman" w:hAnsi="Times New Roman" w:cs="Times New Roman"/>
          <w:sz w:val="28"/>
          <w:szCs w:val="28"/>
        </w:rPr>
        <w:t xml:space="preserve">Свойства </w:t>
      </w:r>
      <w:r w:rsidRPr="00882EA4">
        <w:rPr>
          <w:rFonts w:ascii="Times New Roman" w:hAnsi="Times New Roman" w:cs="Times New Roman"/>
          <w:sz w:val="28"/>
          <w:szCs w:val="28"/>
        </w:rPr>
        <w:t>частей предмета»</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Приёмы и методы</w:t>
      </w:r>
      <w:r w:rsidRPr="00882EA4">
        <w:rPr>
          <w:rFonts w:ascii="Times New Roman" w:hAnsi="Times New Roman" w:cs="Times New Roman"/>
          <w:sz w:val="28"/>
          <w:szCs w:val="28"/>
          <w:bdr w:val="none" w:sz="0" w:space="0" w:color="auto" w:frame="1"/>
        </w:rPr>
        <w:t>: словесный, наглядный, создание ситуации успеха, поощрение, контроль.</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i/>
          <w:sz w:val="28"/>
          <w:szCs w:val="28"/>
          <w:bdr w:val="none" w:sz="0" w:space="0" w:color="auto" w:frame="1"/>
        </w:rPr>
        <w:t>Дидактический материал и оборудование</w:t>
      </w:r>
      <w:r w:rsidRPr="00882EA4">
        <w:rPr>
          <w:rFonts w:ascii="Times New Roman" w:hAnsi="Times New Roman" w:cs="Times New Roman"/>
          <w:sz w:val="28"/>
          <w:szCs w:val="28"/>
          <w:bdr w:val="none" w:sz="0" w:space="0" w:color="auto" w:frame="1"/>
        </w:rPr>
        <w:t>: презентация, ПК.</w:t>
      </w:r>
    </w:p>
    <w:p w:rsidR="00B713BD" w:rsidRPr="00882EA4" w:rsidRDefault="00B713BD" w:rsidP="00B713BD">
      <w:pPr>
        <w:spacing w:after="0" w:line="240" w:lineRule="auto"/>
        <w:ind w:firstLine="709"/>
        <w:rPr>
          <w:rFonts w:ascii="Times New Roman" w:hAnsi="Times New Roman" w:cs="Times New Roman"/>
          <w:sz w:val="28"/>
          <w:szCs w:val="28"/>
        </w:rPr>
      </w:pPr>
      <w:r w:rsidRPr="00F9100C">
        <w:rPr>
          <w:rFonts w:ascii="Times New Roman" w:hAnsi="Times New Roman" w:cs="Times New Roman"/>
          <w:i/>
          <w:sz w:val="28"/>
          <w:szCs w:val="28"/>
          <w:bdr w:val="none" w:sz="0" w:space="0" w:color="auto" w:frame="1"/>
        </w:rPr>
        <w:t>9.</w:t>
      </w:r>
      <w:r w:rsidRPr="00882EA4">
        <w:rPr>
          <w:rFonts w:ascii="Times New Roman" w:hAnsi="Times New Roman" w:cs="Times New Roman"/>
          <w:sz w:val="28"/>
          <w:szCs w:val="28"/>
          <w:bdr w:val="none" w:sz="0" w:space="0" w:color="auto" w:frame="1"/>
        </w:rPr>
        <w:t> </w:t>
      </w:r>
      <w:r w:rsidRPr="00882EA4">
        <w:rPr>
          <w:rFonts w:ascii="Times New Roman" w:hAnsi="Times New Roman" w:cs="Times New Roman"/>
          <w:i/>
          <w:sz w:val="28"/>
          <w:szCs w:val="28"/>
          <w:bdr w:val="none" w:sz="0" w:space="0" w:color="auto" w:frame="1"/>
        </w:rPr>
        <w:t>Тема.</w:t>
      </w:r>
      <w:r w:rsidRPr="00882EA4">
        <w:rPr>
          <w:rFonts w:ascii="Times New Roman" w:hAnsi="Times New Roman" w:cs="Times New Roman"/>
          <w:sz w:val="28"/>
          <w:szCs w:val="28"/>
          <w:bdr w:val="none" w:sz="0" w:space="0" w:color="auto" w:frame="1"/>
        </w:rPr>
        <w:t xml:space="preserve"> </w:t>
      </w:r>
      <w:r w:rsidR="00293CDB">
        <w:rPr>
          <w:rFonts w:ascii="Times New Roman" w:hAnsi="Times New Roman" w:cs="Times New Roman"/>
          <w:sz w:val="28"/>
          <w:szCs w:val="28"/>
          <w:bdr w:val="none" w:sz="0" w:space="0" w:color="auto" w:frame="1"/>
        </w:rPr>
        <w:t>«</w:t>
      </w:r>
      <w:r w:rsidRPr="00882EA4">
        <w:rPr>
          <w:rFonts w:ascii="Times New Roman" w:hAnsi="Times New Roman" w:cs="Times New Roman"/>
          <w:bCs/>
          <w:sz w:val="28"/>
          <w:szCs w:val="28"/>
        </w:rPr>
        <w:t>Тренинг на развитие воображения</w:t>
      </w:r>
      <w:r w:rsidR="00293CDB">
        <w:rPr>
          <w:rFonts w:ascii="Times New Roman" w:hAnsi="Times New Roman" w:cs="Times New Roman"/>
          <w:bCs/>
          <w:sz w:val="28"/>
          <w:szCs w:val="28"/>
        </w:rPr>
        <w:t>»</w:t>
      </w:r>
      <w:r w:rsidR="00F0670C">
        <w:rPr>
          <w:rFonts w:ascii="Times New Roman" w:hAnsi="Times New Roman" w:cs="Times New Roman"/>
          <w:bCs/>
          <w:sz w:val="28"/>
          <w:szCs w:val="28"/>
        </w:rPr>
        <w:t>.</w:t>
      </w:r>
    </w:p>
    <w:p w:rsidR="00B713BD" w:rsidRPr="00882EA4" w:rsidRDefault="00B713BD" w:rsidP="00F0670C">
      <w:pPr>
        <w:spacing w:after="0" w:line="240" w:lineRule="auto"/>
        <w:ind w:firstLine="709"/>
        <w:jc w:val="both"/>
        <w:rPr>
          <w:rFonts w:ascii="Times New Roman" w:hAnsi="Times New Roman" w:cs="Times New Roman"/>
          <w:sz w:val="28"/>
          <w:szCs w:val="28"/>
          <w:bdr w:val="none" w:sz="0" w:space="0" w:color="auto" w:frame="1"/>
        </w:rPr>
      </w:pPr>
      <w:r w:rsidRPr="00F0670C">
        <w:rPr>
          <w:rFonts w:ascii="Times New Roman" w:hAnsi="Times New Roman" w:cs="Times New Roman"/>
          <w:i/>
          <w:sz w:val="28"/>
          <w:szCs w:val="28"/>
        </w:rPr>
        <w:t>Теория</w:t>
      </w:r>
      <w:r w:rsidR="00F56010">
        <w:rPr>
          <w:rFonts w:ascii="Times New Roman" w:hAnsi="Times New Roman" w:cs="Times New Roman"/>
          <w:sz w:val="28"/>
          <w:szCs w:val="28"/>
        </w:rPr>
        <w:t>.</w:t>
      </w:r>
      <w:r w:rsidR="00F0670C">
        <w:rPr>
          <w:rFonts w:ascii="Times New Roman" w:hAnsi="Times New Roman" w:cs="Times New Roman"/>
          <w:sz w:val="28"/>
          <w:szCs w:val="28"/>
        </w:rPr>
        <w:t xml:space="preserve"> </w:t>
      </w:r>
      <w:r w:rsidR="00336253">
        <w:rPr>
          <w:rFonts w:ascii="Times New Roman" w:hAnsi="Times New Roman" w:cs="Times New Roman"/>
          <w:sz w:val="28"/>
          <w:szCs w:val="28"/>
        </w:rPr>
        <w:t>К</w:t>
      </w:r>
      <w:r w:rsidR="00336253" w:rsidRPr="00882EA4">
        <w:rPr>
          <w:rFonts w:ascii="Times New Roman" w:hAnsi="Times New Roman" w:cs="Times New Roman"/>
          <w:sz w:val="28"/>
          <w:szCs w:val="28"/>
        </w:rPr>
        <w:t xml:space="preserve">ачества </w:t>
      </w:r>
      <w:r w:rsidRPr="00882EA4">
        <w:rPr>
          <w:rFonts w:ascii="Times New Roman" w:hAnsi="Times New Roman" w:cs="Times New Roman"/>
          <w:sz w:val="28"/>
          <w:szCs w:val="28"/>
        </w:rPr>
        <w:t>креативности, метод фантазирования: синектика, морфологический анализ.</w:t>
      </w:r>
    </w:p>
    <w:p w:rsidR="00B713BD" w:rsidRPr="00A83CBB" w:rsidRDefault="00B713BD" w:rsidP="00F0670C">
      <w:pPr>
        <w:spacing w:after="0" w:line="240" w:lineRule="auto"/>
        <w:ind w:firstLine="708"/>
        <w:jc w:val="both"/>
        <w:rPr>
          <w:rFonts w:ascii="Times New Roman" w:hAnsi="Times New Roman" w:cs="Times New Roman"/>
          <w:sz w:val="28"/>
          <w:szCs w:val="28"/>
        </w:rPr>
      </w:pPr>
      <w:r w:rsidRPr="00882EA4">
        <w:rPr>
          <w:rFonts w:ascii="Times New Roman" w:hAnsi="Times New Roman" w:cs="Times New Roman"/>
          <w:i/>
          <w:sz w:val="28"/>
          <w:szCs w:val="28"/>
          <w:bdr w:val="none" w:sz="0" w:space="0" w:color="auto" w:frame="1"/>
        </w:rPr>
        <w:t>Практика</w:t>
      </w:r>
      <w:r w:rsidRPr="00882EA4">
        <w:rPr>
          <w:rFonts w:ascii="Times New Roman" w:hAnsi="Times New Roman" w:cs="Times New Roman"/>
          <w:sz w:val="28"/>
          <w:szCs w:val="28"/>
          <w:bdr w:val="none" w:sz="0" w:space="0" w:color="auto" w:frame="1"/>
        </w:rPr>
        <w:t xml:space="preserve">. </w:t>
      </w:r>
      <w:r w:rsidR="00726643">
        <w:rPr>
          <w:rFonts w:ascii="Times New Roman" w:hAnsi="Times New Roman" w:cs="Times New Roman"/>
          <w:sz w:val="28"/>
          <w:szCs w:val="28"/>
        </w:rPr>
        <w:t>Упражнения</w:t>
      </w:r>
      <w:r w:rsidR="00726643" w:rsidRPr="00882EA4">
        <w:rPr>
          <w:rFonts w:ascii="Times New Roman" w:hAnsi="Times New Roman" w:cs="Times New Roman"/>
          <w:sz w:val="28"/>
          <w:szCs w:val="28"/>
        </w:rPr>
        <w:t xml:space="preserve"> </w:t>
      </w:r>
      <w:r w:rsidRPr="00882EA4">
        <w:rPr>
          <w:rFonts w:ascii="Times New Roman" w:hAnsi="Times New Roman" w:cs="Times New Roman"/>
          <w:sz w:val="28"/>
          <w:szCs w:val="28"/>
        </w:rPr>
        <w:t>«Теремок»; «Ассоциации», «Пос</w:t>
      </w:r>
      <w:r w:rsidR="00F0670C">
        <w:rPr>
          <w:rFonts w:ascii="Times New Roman" w:hAnsi="Times New Roman" w:cs="Times New Roman"/>
          <w:sz w:val="28"/>
          <w:szCs w:val="28"/>
        </w:rPr>
        <w:t>мотри на мир чужими глазами», «</w:t>
      </w:r>
      <w:r w:rsidRPr="00882EA4">
        <w:rPr>
          <w:rFonts w:ascii="Times New Roman" w:hAnsi="Times New Roman" w:cs="Times New Roman"/>
          <w:sz w:val="28"/>
          <w:szCs w:val="28"/>
        </w:rPr>
        <w:t>Дорисуй цифру»</w:t>
      </w:r>
      <w:r w:rsidR="00F0670C">
        <w:rPr>
          <w:rFonts w:ascii="Times New Roman" w:hAnsi="Times New Roman" w:cs="Times New Roman"/>
          <w:sz w:val="28"/>
          <w:szCs w:val="28"/>
        </w:rPr>
        <w:t>.</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lastRenderedPageBreak/>
        <w:t>Приёмы и методы</w:t>
      </w:r>
      <w:r w:rsidRPr="00882EA4">
        <w:rPr>
          <w:rFonts w:ascii="Times New Roman" w:hAnsi="Times New Roman" w:cs="Times New Roman"/>
          <w:sz w:val="28"/>
          <w:szCs w:val="28"/>
          <w:bdr w:val="none" w:sz="0" w:space="0" w:color="auto" w:frame="1"/>
        </w:rPr>
        <w:t>: словесный, наглядный, игровой, создание ситуации успеха, поощрение, контроль.</w:t>
      </w:r>
    </w:p>
    <w:p w:rsidR="00B713BD" w:rsidRPr="00882EA4" w:rsidRDefault="00B713BD" w:rsidP="00B713BD">
      <w:pPr>
        <w:spacing w:after="0" w:line="240" w:lineRule="auto"/>
        <w:ind w:firstLine="709"/>
        <w:jc w:val="both"/>
        <w:rPr>
          <w:rFonts w:ascii="Times New Roman" w:hAnsi="Times New Roman" w:cs="Times New Roman"/>
          <w:sz w:val="28"/>
          <w:szCs w:val="28"/>
        </w:rPr>
      </w:pPr>
      <w:r w:rsidRPr="00882EA4">
        <w:rPr>
          <w:rFonts w:ascii="Times New Roman" w:hAnsi="Times New Roman" w:cs="Times New Roman"/>
          <w:i/>
          <w:sz w:val="28"/>
          <w:szCs w:val="28"/>
          <w:bdr w:val="none" w:sz="0" w:space="0" w:color="auto" w:frame="1"/>
        </w:rPr>
        <w:t>Дидактический материал и оборудование</w:t>
      </w:r>
      <w:r w:rsidRPr="00882EA4">
        <w:rPr>
          <w:rFonts w:ascii="Times New Roman" w:hAnsi="Times New Roman" w:cs="Times New Roman"/>
          <w:sz w:val="28"/>
          <w:szCs w:val="28"/>
          <w:bdr w:val="none" w:sz="0" w:space="0" w:color="auto" w:frame="1"/>
        </w:rPr>
        <w:t xml:space="preserve">: 5 разных  </w:t>
      </w:r>
      <w:r>
        <w:rPr>
          <w:rFonts w:ascii="Times New Roman" w:hAnsi="Times New Roman" w:cs="Times New Roman"/>
          <w:color w:val="000000"/>
          <w:sz w:val="28"/>
          <w:szCs w:val="28"/>
          <w:shd w:val="clear" w:color="auto" w:fill="FFFFFF"/>
        </w:rPr>
        <w:t>предметов</w:t>
      </w:r>
      <w:r w:rsidRPr="00882EA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F0670C">
        <w:rPr>
          <w:rFonts w:ascii="Times New Roman" w:hAnsi="Times New Roman" w:cs="Times New Roman"/>
          <w:color w:val="000000"/>
          <w:sz w:val="28"/>
          <w:szCs w:val="28"/>
          <w:shd w:val="clear" w:color="auto" w:fill="FFFFFF"/>
        </w:rPr>
        <w:t>бумага формат А</w:t>
      </w:r>
      <w:r w:rsidRPr="00882EA4">
        <w:rPr>
          <w:rFonts w:ascii="Times New Roman" w:hAnsi="Times New Roman" w:cs="Times New Roman"/>
          <w:color w:val="000000"/>
          <w:sz w:val="28"/>
          <w:szCs w:val="28"/>
          <w:shd w:val="clear" w:color="auto" w:fill="FFFFFF"/>
        </w:rPr>
        <w:t>4, цветные карандаши.</w:t>
      </w:r>
    </w:p>
    <w:p w:rsidR="00B713BD" w:rsidRPr="00882EA4" w:rsidRDefault="00B713BD" w:rsidP="00F9100C">
      <w:pPr>
        <w:pStyle w:val="af8"/>
        <w:spacing w:after="0" w:line="240" w:lineRule="auto"/>
        <w:ind w:firstLine="426"/>
        <w:rPr>
          <w:rFonts w:ascii="Times New Roman" w:hAnsi="Times New Roman"/>
          <w:sz w:val="28"/>
          <w:szCs w:val="28"/>
        </w:rPr>
      </w:pPr>
      <w:r w:rsidRPr="00F9100C">
        <w:rPr>
          <w:rFonts w:ascii="Times New Roman" w:hAnsi="Times New Roman"/>
          <w:i/>
          <w:sz w:val="28"/>
          <w:szCs w:val="28"/>
          <w:bdr w:val="none" w:sz="0" w:space="0" w:color="auto" w:frame="1"/>
        </w:rPr>
        <w:t>10</w:t>
      </w:r>
      <w:r w:rsidRPr="00882EA4">
        <w:rPr>
          <w:rFonts w:ascii="Times New Roman" w:hAnsi="Times New Roman"/>
          <w:sz w:val="28"/>
          <w:szCs w:val="28"/>
          <w:bdr w:val="none" w:sz="0" w:space="0" w:color="auto" w:frame="1"/>
        </w:rPr>
        <w:t>. </w:t>
      </w:r>
      <w:r w:rsidRPr="00882EA4">
        <w:rPr>
          <w:rFonts w:ascii="Times New Roman" w:hAnsi="Times New Roman"/>
          <w:i/>
          <w:sz w:val="28"/>
          <w:szCs w:val="28"/>
          <w:bdr w:val="none" w:sz="0" w:space="0" w:color="auto" w:frame="1"/>
        </w:rPr>
        <w:t>Тема.</w:t>
      </w:r>
      <w:r w:rsidRPr="00882EA4">
        <w:rPr>
          <w:rFonts w:ascii="Times New Roman" w:hAnsi="Times New Roman"/>
          <w:bCs/>
          <w:sz w:val="28"/>
          <w:szCs w:val="28"/>
        </w:rPr>
        <w:t xml:space="preserve"> </w:t>
      </w:r>
      <w:r w:rsidR="00293CDB">
        <w:rPr>
          <w:rFonts w:ascii="Times New Roman" w:hAnsi="Times New Roman"/>
          <w:bCs/>
          <w:sz w:val="28"/>
          <w:szCs w:val="28"/>
        </w:rPr>
        <w:t>«</w:t>
      </w:r>
      <w:r w:rsidRPr="00882EA4">
        <w:rPr>
          <w:rFonts w:ascii="Times New Roman" w:hAnsi="Times New Roman"/>
          <w:bCs/>
          <w:sz w:val="28"/>
          <w:szCs w:val="28"/>
        </w:rPr>
        <w:t>Тренинг на развитие воображения</w:t>
      </w:r>
      <w:r w:rsidR="00293CDB">
        <w:rPr>
          <w:rFonts w:ascii="Times New Roman" w:hAnsi="Times New Roman"/>
          <w:bCs/>
          <w:sz w:val="28"/>
          <w:szCs w:val="28"/>
        </w:rPr>
        <w:t>».</w:t>
      </w:r>
      <w:r w:rsidRPr="00882EA4">
        <w:rPr>
          <w:rFonts w:ascii="Times New Roman" w:hAnsi="Times New Roman"/>
          <w:sz w:val="28"/>
          <w:szCs w:val="28"/>
          <w:bdr w:val="none" w:sz="0" w:space="0" w:color="auto" w:frame="1"/>
        </w:rPr>
        <w:t xml:space="preserve"> </w:t>
      </w:r>
    </w:p>
    <w:p w:rsidR="00B713BD" w:rsidRPr="00882EA4" w:rsidRDefault="00B713BD" w:rsidP="00293CDB">
      <w:pPr>
        <w:spacing w:after="0" w:line="240" w:lineRule="auto"/>
        <w:ind w:firstLine="709"/>
        <w:jc w:val="both"/>
        <w:rPr>
          <w:rFonts w:ascii="Times New Roman" w:hAnsi="Times New Roman" w:cs="Times New Roman"/>
          <w:i/>
          <w:sz w:val="28"/>
          <w:szCs w:val="28"/>
          <w:bdr w:val="none" w:sz="0" w:space="0" w:color="auto" w:frame="1"/>
        </w:rPr>
      </w:pPr>
      <w:r w:rsidRPr="00882EA4">
        <w:rPr>
          <w:rFonts w:ascii="Times New Roman" w:hAnsi="Times New Roman" w:cs="Times New Roman"/>
          <w:i/>
          <w:sz w:val="28"/>
          <w:szCs w:val="28"/>
          <w:bdr w:val="none" w:sz="0" w:space="0" w:color="auto" w:frame="1"/>
        </w:rPr>
        <w:t>Теория.</w:t>
      </w:r>
      <w:r w:rsidRPr="00882EA4">
        <w:rPr>
          <w:rFonts w:ascii="Times New Roman" w:hAnsi="Times New Roman" w:cs="Times New Roman"/>
          <w:color w:val="000000"/>
          <w:sz w:val="28"/>
          <w:szCs w:val="28"/>
        </w:rPr>
        <w:t xml:space="preserve"> </w:t>
      </w:r>
      <w:r w:rsidRPr="00882EA4">
        <w:rPr>
          <w:rFonts w:ascii="Times New Roman" w:hAnsi="Times New Roman" w:cs="Times New Roman"/>
          <w:sz w:val="28"/>
          <w:szCs w:val="28"/>
        </w:rPr>
        <w:t xml:space="preserve">Психологические особенности креативного человека, методы ТРИЗ: метод Друллов, метод </w:t>
      </w:r>
      <w:r w:rsidR="00F9100C">
        <w:rPr>
          <w:rFonts w:ascii="Times New Roman" w:hAnsi="Times New Roman" w:cs="Times New Roman"/>
          <w:sz w:val="28"/>
          <w:szCs w:val="28"/>
        </w:rPr>
        <w:t>да Винчи, метод Робинзона.</w:t>
      </w:r>
    </w:p>
    <w:p w:rsidR="00B713BD" w:rsidRPr="00882EA4" w:rsidRDefault="00B713BD" w:rsidP="00B713BD">
      <w:pPr>
        <w:shd w:val="clear" w:color="auto" w:fill="FFFFFF"/>
        <w:spacing w:after="0" w:line="240" w:lineRule="auto"/>
        <w:ind w:firstLine="708"/>
        <w:jc w:val="both"/>
        <w:rPr>
          <w:rFonts w:ascii="Times New Roman" w:hAnsi="Times New Roman" w:cs="Times New Roman"/>
          <w:color w:val="000000"/>
          <w:sz w:val="28"/>
          <w:szCs w:val="28"/>
        </w:rPr>
      </w:pPr>
      <w:r w:rsidRPr="00882EA4">
        <w:rPr>
          <w:rFonts w:ascii="Times New Roman" w:hAnsi="Times New Roman" w:cs="Times New Roman"/>
          <w:i/>
          <w:sz w:val="28"/>
          <w:szCs w:val="28"/>
          <w:bdr w:val="none" w:sz="0" w:space="0" w:color="auto" w:frame="1"/>
        </w:rPr>
        <w:t>Практика</w:t>
      </w:r>
      <w:r w:rsidR="00336253">
        <w:rPr>
          <w:rFonts w:ascii="Times New Roman" w:hAnsi="Times New Roman" w:cs="Times New Roman"/>
          <w:sz w:val="28"/>
          <w:szCs w:val="28"/>
          <w:bdr w:val="none" w:sz="0" w:space="0" w:color="auto" w:frame="1"/>
        </w:rPr>
        <w:t>.</w:t>
      </w:r>
      <w:r w:rsidRPr="00882EA4">
        <w:rPr>
          <w:rFonts w:ascii="Times New Roman" w:hAnsi="Times New Roman" w:cs="Times New Roman"/>
          <w:sz w:val="28"/>
          <w:szCs w:val="28"/>
          <w:bdr w:val="none" w:sz="0" w:space="0" w:color="auto" w:frame="1"/>
        </w:rPr>
        <w:t xml:space="preserve"> </w:t>
      </w:r>
      <w:r w:rsidR="00336253">
        <w:rPr>
          <w:rFonts w:ascii="Times New Roman" w:hAnsi="Times New Roman" w:cs="Times New Roman"/>
          <w:sz w:val="28"/>
          <w:szCs w:val="28"/>
        </w:rPr>
        <w:t xml:space="preserve">Упражнения </w:t>
      </w:r>
      <w:r w:rsidR="00F9100C">
        <w:rPr>
          <w:rFonts w:ascii="Times New Roman" w:hAnsi="Times New Roman" w:cs="Times New Roman"/>
          <w:sz w:val="28"/>
          <w:szCs w:val="28"/>
        </w:rPr>
        <w:t>«</w:t>
      </w:r>
      <w:r w:rsidRPr="00882EA4">
        <w:rPr>
          <w:rFonts w:ascii="Times New Roman" w:hAnsi="Times New Roman" w:cs="Times New Roman"/>
          <w:sz w:val="28"/>
          <w:szCs w:val="28"/>
        </w:rPr>
        <w:t>Общий рисунок</w:t>
      </w:r>
      <w:r w:rsidR="00F9100C">
        <w:rPr>
          <w:rFonts w:ascii="Times New Roman" w:hAnsi="Times New Roman" w:cs="Times New Roman"/>
          <w:sz w:val="28"/>
          <w:szCs w:val="28"/>
        </w:rPr>
        <w:t>», «Что это и откуда взялось?», «</w:t>
      </w:r>
      <w:r>
        <w:rPr>
          <w:rFonts w:ascii="Times New Roman" w:hAnsi="Times New Roman" w:cs="Times New Roman"/>
          <w:sz w:val="28"/>
          <w:szCs w:val="28"/>
        </w:rPr>
        <w:t>Б</w:t>
      </w:r>
      <w:r w:rsidRPr="00882EA4">
        <w:rPr>
          <w:rFonts w:ascii="Times New Roman" w:hAnsi="Times New Roman" w:cs="Times New Roman"/>
          <w:sz w:val="28"/>
          <w:szCs w:val="28"/>
        </w:rPr>
        <w:t>уква потерялась».</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Приёмы и методы</w:t>
      </w:r>
      <w:r w:rsidRPr="00882EA4">
        <w:rPr>
          <w:rFonts w:ascii="Times New Roman" w:hAnsi="Times New Roman" w:cs="Times New Roman"/>
          <w:sz w:val="28"/>
          <w:szCs w:val="28"/>
          <w:bdr w:val="none" w:sz="0" w:space="0" w:color="auto" w:frame="1"/>
        </w:rPr>
        <w:t>: словесный, наглядный, игровой, создание ситуации успеха, поощрение, контроль.</w:t>
      </w:r>
    </w:p>
    <w:p w:rsidR="00B713BD" w:rsidRPr="00882EA4" w:rsidRDefault="00B713BD" w:rsidP="00B713BD">
      <w:pPr>
        <w:spacing w:after="0" w:line="240" w:lineRule="auto"/>
        <w:ind w:firstLine="708"/>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Дидактический материал и оборудование</w:t>
      </w:r>
      <w:r w:rsidRPr="00882EA4">
        <w:rPr>
          <w:rFonts w:ascii="Times New Roman" w:hAnsi="Times New Roman" w:cs="Times New Roman"/>
          <w:sz w:val="28"/>
          <w:szCs w:val="28"/>
          <w:bdr w:val="none" w:sz="0" w:space="0" w:color="auto" w:frame="1"/>
        </w:rPr>
        <w:t xml:space="preserve">: </w:t>
      </w:r>
      <w:r w:rsidRPr="00882EA4">
        <w:rPr>
          <w:rFonts w:ascii="Times New Roman" w:hAnsi="Times New Roman" w:cs="Times New Roman"/>
          <w:color w:val="000000"/>
          <w:sz w:val="28"/>
          <w:szCs w:val="28"/>
          <w:shd w:val="clear" w:color="auto" w:fill="FFFFFF"/>
        </w:rPr>
        <w:t>карточки с заданиями, бумага, маркеры, ручки, фломастеры, листы ватмана.</w:t>
      </w:r>
    </w:p>
    <w:p w:rsidR="00B713BD" w:rsidRPr="00882EA4" w:rsidRDefault="00B713BD" w:rsidP="00F9100C">
      <w:pPr>
        <w:spacing w:after="0" w:line="240" w:lineRule="auto"/>
        <w:ind w:firstLine="708"/>
        <w:jc w:val="both"/>
        <w:rPr>
          <w:rFonts w:ascii="Times New Roman" w:hAnsi="Times New Roman" w:cs="Times New Roman"/>
          <w:bCs/>
          <w:sz w:val="28"/>
          <w:szCs w:val="28"/>
        </w:rPr>
      </w:pPr>
      <w:r w:rsidRPr="00F9100C">
        <w:rPr>
          <w:rFonts w:ascii="Times New Roman" w:hAnsi="Times New Roman" w:cs="Times New Roman"/>
          <w:i/>
          <w:sz w:val="28"/>
          <w:szCs w:val="28"/>
          <w:bdr w:val="none" w:sz="0" w:space="0" w:color="auto" w:frame="1"/>
        </w:rPr>
        <w:t>11.</w:t>
      </w:r>
      <w:r w:rsidRPr="00882EA4">
        <w:rPr>
          <w:rFonts w:ascii="Times New Roman" w:hAnsi="Times New Roman" w:cs="Times New Roman"/>
          <w:sz w:val="28"/>
          <w:szCs w:val="28"/>
          <w:bdr w:val="none" w:sz="0" w:space="0" w:color="auto" w:frame="1"/>
        </w:rPr>
        <w:t> </w:t>
      </w:r>
      <w:r w:rsidRPr="00882EA4">
        <w:rPr>
          <w:rFonts w:ascii="Times New Roman" w:hAnsi="Times New Roman" w:cs="Times New Roman"/>
          <w:i/>
          <w:sz w:val="28"/>
          <w:szCs w:val="28"/>
          <w:bdr w:val="none" w:sz="0" w:space="0" w:color="auto" w:frame="1"/>
        </w:rPr>
        <w:t>Тема.</w:t>
      </w:r>
      <w:r w:rsidRPr="00882EA4">
        <w:rPr>
          <w:rFonts w:ascii="Times New Roman" w:hAnsi="Times New Roman" w:cs="Times New Roman"/>
          <w:sz w:val="28"/>
          <w:szCs w:val="28"/>
          <w:bdr w:val="none" w:sz="0" w:space="0" w:color="auto" w:frame="1"/>
        </w:rPr>
        <w:t xml:space="preserve"> </w:t>
      </w:r>
      <w:r w:rsidRPr="00882EA4">
        <w:rPr>
          <w:rFonts w:ascii="Times New Roman" w:hAnsi="Times New Roman" w:cs="Times New Roman"/>
          <w:bCs/>
          <w:sz w:val="28"/>
          <w:szCs w:val="28"/>
        </w:rPr>
        <w:t>Творческая мастерская « Фантазеры»</w:t>
      </w:r>
    </w:p>
    <w:p w:rsidR="00B713BD" w:rsidRPr="00882EA4" w:rsidRDefault="00B713BD" w:rsidP="00B713BD">
      <w:pPr>
        <w:spacing w:after="0" w:line="240" w:lineRule="auto"/>
        <w:ind w:firstLine="709"/>
        <w:jc w:val="both"/>
        <w:rPr>
          <w:rFonts w:ascii="Times New Roman" w:hAnsi="Times New Roman" w:cs="Times New Roman"/>
          <w:i/>
          <w:sz w:val="28"/>
          <w:szCs w:val="28"/>
          <w:bdr w:val="none" w:sz="0" w:space="0" w:color="auto" w:frame="1"/>
        </w:rPr>
      </w:pPr>
      <w:r w:rsidRPr="00882EA4">
        <w:rPr>
          <w:rFonts w:ascii="Times New Roman" w:hAnsi="Times New Roman" w:cs="Times New Roman"/>
          <w:i/>
          <w:sz w:val="28"/>
          <w:szCs w:val="28"/>
          <w:bdr w:val="none" w:sz="0" w:space="0" w:color="auto" w:frame="1"/>
        </w:rPr>
        <w:t>Теория.</w:t>
      </w:r>
      <w:r w:rsidRPr="00882EA4">
        <w:rPr>
          <w:rFonts w:ascii="Times New Roman" w:hAnsi="Times New Roman" w:cs="Times New Roman"/>
          <w:color w:val="000000"/>
          <w:sz w:val="28"/>
          <w:szCs w:val="28"/>
        </w:rPr>
        <w:t xml:space="preserve"> </w:t>
      </w:r>
      <w:r w:rsidR="0006481F" w:rsidRPr="00882EA4">
        <w:rPr>
          <w:rFonts w:ascii="Times New Roman" w:hAnsi="Times New Roman" w:cs="Times New Roman"/>
          <w:sz w:val="28"/>
          <w:szCs w:val="28"/>
        </w:rPr>
        <w:t>Презентация</w:t>
      </w:r>
      <w:r w:rsidR="0006481F" w:rsidRPr="00882EA4">
        <w:rPr>
          <w:rFonts w:ascii="Times New Roman" w:hAnsi="Times New Roman" w:cs="Times New Roman"/>
          <w:b/>
          <w:sz w:val="28"/>
          <w:szCs w:val="28"/>
        </w:rPr>
        <w:t xml:space="preserve"> </w:t>
      </w:r>
      <w:r w:rsidRPr="00882EA4">
        <w:rPr>
          <w:rFonts w:ascii="Times New Roman" w:hAnsi="Times New Roman" w:cs="Times New Roman"/>
          <w:b/>
          <w:sz w:val="28"/>
          <w:szCs w:val="28"/>
        </w:rPr>
        <w:t>«</w:t>
      </w:r>
      <w:r w:rsidRPr="00882EA4">
        <w:rPr>
          <w:rFonts w:ascii="Times New Roman" w:hAnsi="Times New Roman" w:cs="Times New Roman"/>
          <w:sz w:val="28"/>
          <w:szCs w:val="28"/>
        </w:rPr>
        <w:t>Изобретения детей, воплотившиеся в жизнь», авторское право, метод фокальных объектов</w:t>
      </w:r>
      <w:r>
        <w:rPr>
          <w:rFonts w:ascii="Times New Roman" w:hAnsi="Times New Roman" w:cs="Times New Roman"/>
          <w:sz w:val="28"/>
          <w:szCs w:val="28"/>
        </w:rPr>
        <w:t>, правила голосования</w:t>
      </w:r>
      <w:r w:rsidRPr="00882EA4">
        <w:rPr>
          <w:rFonts w:ascii="Times New Roman" w:hAnsi="Times New Roman" w:cs="Times New Roman"/>
          <w:sz w:val="28"/>
          <w:szCs w:val="28"/>
        </w:rPr>
        <w:t>.</w:t>
      </w:r>
    </w:p>
    <w:p w:rsidR="00B713BD" w:rsidRPr="00882EA4" w:rsidRDefault="00B713BD" w:rsidP="00B713BD">
      <w:pPr>
        <w:shd w:val="clear" w:color="auto" w:fill="FFFFFF"/>
        <w:spacing w:after="0" w:line="240" w:lineRule="auto"/>
        <w:ind w:firstLine="708"/>
        <w:jc w:val="both"/>
        <w:rPr>
          <w:rFonts w:ascii="Times New Roman" w:hAnsi="Times New Roman" w:cs="Times New Roman"/>
          <w:color w:val="000000"/>
          <w:sz w:val="28"/>
          <w:szCs w:val="28"/>
        </w:rPr>
      </w:pPr>
      <w:r w:rsidRPr="00882EA4">
        <w:rPr>
          <w:rFonts w:ascii="Times New Roman" w:hAnsi="Times New Roman" w:cs="Times New Roman"/>
          <w:i/>
          <w:sz w:val="28"/>
          <w:szCs w:val="28"/>
          <w:bdr w:val="none" w:sz="0" w:space="0" w:color="auto" w:frame="1"/>
        </w:rPr>
        <w:t>Практика</w:t>
      </w:r>
      <w:r w:rsidRPr="00882EA4">
        <w:rPr>
          <w:rFonts w:ascii="Times New Roman" w:hAnsi="Times New Roman" w:cs="Times New Roman"/>
          <w:sz w:val="28"/>
          <w:szCs w:val="28"/>
          <w:bdr w:val="none" w:sz="0" w:space="0" w:color="auto" w:frame="1"/>
        </w:rPr>
        <w:t xml:space="preserve">. </w:t>
      </w:r>
      <w:r w:rsidRPr="00882EA4">
        <w:rPr>
          <w:rFonts w:ascii="Times New Roman" w:hAnsi="Times New Roman" w:cs="Times New Roman"/>
          <w:color w:val="000000"/>
          <w:sz w:val="28"/>
          <w:szCs w:val="28"/>
        </w:rPr>
        <w:t xml:space="preserve">Разбивка на команды. </w:t>
      </w:r>
      <w:r w:rsidRPr="00882EA4">
        <w:rPr>
          <w:rFonts w:ascii="Times New Roman" w:hAnsi="Times New Roman" w:cs="Times New Roman"/>
          <w:sz w:val="28"/>
          <w:szCs w:val="28"/>
        </w:rPr>
        <w:t xml:space="preserve">Презентация ребятами своих проектов-изобретений и его защита. </w:t>
      </w:r>
      <w:r w:rsidRPr="00882EA4">
        <w:rPr>
          <w:rFonts w:ascii="Times New Roman" w:hAnsi="Times New Roman" w:cs="Times New Roman"/>
          <w:color w:val="000000"/>
          <w:sz w:val="28"/>
          <w:szCs w:val="28"/>
        </w:rPr>
        <w:t>Голосование.</w:t>
      </w:r>
    </w:p>
    <w:p w:rsidR="00B713BD" w:rsidRPr="00882EA4" w:rsidRDefault="00B713BD" w:rsidP="00B713BD">
      <w:pPr>
        <w:spacing w:after="0" w:line="240" w:lineRule="auto"/>
        <w:ind w:firstLine="709"/>
        <w:jc w:val="both"/>
        <w:rPr>
          <w:rFonts w:ascii="Times New Roman" w:hAnsi="Times New Roman" w:cs="Times New Roman"/>
          <w:sz w:val="28"/>
          <w:szCs w:val="28"/>
          <w:bdr w:val="none" w:sz="0" w:space="0" w:color="auto" w:frame="1"/>
        </w:rPr>
      </w:pPr>
      <w:r w:rsidRPr="00882EA4">
        <w:rPr>
          <w:rFonts w:ascii="Times New Roman" w:hAnsi="Times New Roman" w:cs="Times New Roman"/>
          <w:i/>
          <w:sz w:val="28"/>
          <w:szCs w:val="28"/>
          <w:bdr w:val="none" w:sz="0" w:space="0" w:color="auto" w:frame="1"/>
        </w:rPr>
        <w:t>Приёмы и методы</w:t>
      </w:r>
      <w:r w:rsidRPr="00882EA4">
        <w:rPr>
          <w:rFonts w:ascii="Times New Roman" w:hAnsi="Times New Roman" w:cs="Times New Roman"/>
          <w:sz w:val="28"/>
          <w:szCs w:val="28"/>
          <w:bdr w:val="none" w:sz="0" w:space="0" w:color="auto" w:frame="1"/>
        </w:rPr>
        <w:t>: словесный, наглядный, игровой, создание ситуации успеха, поощрение, контроль.</w:t>
      </w:r>
    </w:p>
    <w:p w:rsidR="00B713BD" w:rsidRPr="00882EA4" w:rsidRDefault="00B713BD" w:rsidP="00BD6F18">
      <w:pPr>
        <w:spacing w:after="0" w:line="240" w:lineRule="auto"/>
        <w:ind w:firstLine="708"/>
        <w:jc w:val="both"/>
        <w:rPr>
          <w:rFonts w:ascii="Times New Roman" w:hAnsi="Times New Roman" w:cs="Times New Roman"/>
          <w:color w:val="000000"/>
          <w:sz w:val="28"/>
          <w:szCs w:val="28"/>
          <w:shd w:val="clear" w:color="auto" w:fill="FFFFFF"/>
        </w:rPr>
      </w:pPr>
      <w:r w:rsidRPr="00882EA4">
        <w:rPr>
          <w:rFonts w:ascii="Times New Roman" w:hAnsi="Times New Roman" w:cs="Times New Roman"/>
          <w:i/>
          <w:sz w:val="28"/>
          <w:szCs w:val="28"/>
          <w:bdr w:val="none" w:sz="0" w:space="0" w:color="auto" w:frame="1"/>
        </w:rPr>
        <w:t>Дидактический материал и оборудование</w:t>
      </w:r>
      <w:r w:rsidRPr="00882EA4">
        <w:rPr>
          <w:rFonts w:ascii="Times New Roman" w:hAnsi="Times New Roman" w:cs="Times New Roman"/>
          <w:sz w:val="28"/>
          <w:szCs w:val="28"/>
          <w:bdr w:val="none" w:sz="0" w:space="0" w:color="auto" w:frame="1"/>
        </w:rPr>
        <w:t xml:space="preserve">: </w:t>
      </w:r>
      <w:r w:rsidRPr="00882EA4">
        <w:rPr>
          <w:rFonts w:ascii="Times New Roman" w:hAnsi="Times New Roman" w:cs="Times New Roman"/>
          <w:color w:val="000000"/>
          <w:sz w:val="28"/>
          <w:szCs w:val="28"/>
          <w:shd w:val="clear" w:color="auto" w:fill="FFFFFF"/>
        </w:rPr>
        <w:t>пр</w:t>
      </w:r>
      <w:r w:rsidR="00BD6F18">
        <w:rPr>
          <w:rFonts w:ascii="Times New Roman" w:hAnsi="Times New Roman" w:cs="Times New Roman"/>
          <w:color w:val="000000"/>
          <w:sz w:val="28"/>
          <w:szCs w:val="28"/>
          <w:shd w:val="clear" w:color="auto" w:fill="FFFFFF"/>
        </w:rPr>
        <w:t>езентация, ПК, бумага формата А4, ручки, карандаши.</w:t>
      </w:r>
    </w:p>
    <w:p w:rsidR="00B713BD" w:rsidRPr="00882EA4" w:rsidRDefault="00B713BD" w:rsidP="00BD6F18">
      <w:pPr>
        <w:spacing w:after="0" w:line="240" w:lineRule="auto"/>
        <w:ind w:firstLine="708"/>
        <w:jc w:val="both"/>
        <w:rPr>
          <w:rFonts w:ascii="Times New Roman" w:hAnsi="Times New Roman" w:cs="Times New Roman"/>
          <w:bCs/>
          <w:sz w:val="28"/>
          <w:szCs w:val="28"/>
        </w:rPr>
      </w:pPr>
      <w:r w:rsidRPr="00882EA4">
        <w:rPr>
          <w:rFonts w:ascii="Times New Roman" w:hAnsi="Times New Roman" w:cs="Times New Roman"/>
          <w:i/>
          <w:sz w:val="28"/>
          <w:szCs w:val="28"/>
          <w:bdr w:val="none" w:sz="0" w:space="0" w:color="auto" w:frame="1"/>
        </w:rPr>
        <w:t xml:space="preserve">12.Тема </w:t>
      </w:r>
      <w:r w:rsidR="00BD6F18">
        <w:rPr>
          <w:rFonts w:ascii="Times New Roman" w:hAnsi="Times New Roman" w:cs="Times New Roman"/>
          <w:bCs/>
          <w:sz w:val="28"/>
          <w:szCs w:val="28"/>
        </w:rPr>
        <w:t>Творческая мастерская «</w:t>
      </w:r>
      <w:r w:rsidRPr="00882EA4">
        <w:rPr>
          <w:rFonts w:ascii="Times New Roman" w:hAnsi="Times New Roman" w:cs="Times New Roman"/>
          <w:bCs/>
          <w:sz w:val="28"/>
          <w:szCs w:val="28"/>
        </w:rPr>
        <w:t>Создай игру»</w:t>
      </w:r>
    </w:p>
    <w:p w:rsidR="00B713BD" w:rsidRPr="00882EA4" w:rsidRDefault="0006481F" w:rsidP="00BD6F18">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bdr w:val="none" w:sz="0" w:space="0" w:color="auto" w:frame="1"/>
        </w:rPr>
        <w:t>Теория.</w:t>
      </w:r>
      <w:r w:rsidR="00B713BD" w:rsidRPr="00882EA4">
        <w:rPr>
          <w:rFonts w:ascii="Times New Roman" w:hAnsi="Times New Roman" w:cs="Times New Roman"/>
          <w:sz w:val="28"/>
          <w:szCs w:val="28"/>
          <w:bdr w:val="none" w:sz="0" w:space="0" w:color="auto" w:frame="1"/>
        </w:rPr>
        <w:t xml:space="preserve"> </w:t>
      </w:r>
      <w:r w:rsidRPr="00882EA4">
        <w:rPr>
          <w:rFonts w:ascii="Times New Roman" w:hAnsi="Times New Roman" w:cs="Times New Roman"/>
          <w:sz w:val="28"/>
          <w:szCs w:val="28"/>
          <w:bdr w:val="none" w:sz="0" w:space="0" w:color="auto" w:frame="1"/>
        </w:rPr>
        <w:t xml:space="preserve">Объяснение </w:t>
      </w:r>
      <w:r w:rsidR="00B713BD" w:rsidRPr="00882EA4">
        <w:rPr>
          <w:rFonts w:ascii="Times New Roman" w:hAnsi="Times New Roman" w:cs="Times New Roman"/>
          <w:sz w:val="28"/>
          <w:szCs w:val="28"/>
          <w:bdr w:val="none" w:sz="0" w:space="0" w:color="auto" w:frame="1"/>
        </w:rPr>
        <w:t>правил создания игры.</w:t>
      </w:r>
      <w:r w:rsidR="00B713BD" w:rsidRPr="00882EA4">
        <w:rPr>
          <w:rFonts w:ascii="Times New Roman" w:hAnsi="Times New Roman" w:cs="Times New Roman"/>
          <w:sz w:val="28"/>
          <w:szCs w:val="28"/>
        </w:rPr>
        <w:t xml:space="preserve"> Методы ТРИЗ:  данетка, маленьких человечков, морфологический анализ, </w:t>
      </w:r>
    </w:p>
    <w:p w:rsidR="00B713BD" w:rsidRPr="00882EA4" w:rsidRDefault="00B713BD" w:rsidP="00BD6F18">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bdr w:val="none" w:sz="0" w:space="0" w:color="auto" w:frame="1"/>
        </w:rPr>
        <w:t>Практика</w:t>
      </w:r>
      <w:r w:rsidR="0006481F">
        <w:rPr>
          <w:rFonts w:ascii="Times New Roman" w:hAnsi="Times New Roman" w:cs="Times New Roman"/>
          <w:i/>
          <w:sz w:val="28"/>
          <w:szCs w:val="28"/>
          <w:bdr w:val="none" w:sz="0" w:space="0" w:color="auto" w:frame="1"/>
        </w:rPr>
        <w:t>.</w:t>
      </w:r>
      <w:r w:rsidRPr="00882EA4">
        <w:rPr>
          <w:rFonts w:ascii="Times New Roman" w:hAnsi="Times New Roman" w:cs="Times New Roman"/>
          <w:sz w:val="28"/>
          <w:szCs w:val="28"/>
          <w:bdr w:val="none" w:sz="0" w:space="0" w:color="auto" w:frame="1"/>
        </w:rPr>
        <w:t xml:space="preserve"> </w:t>
      </w:r>
      <w:r w:rsidR="0006481F" w:rsidRPr="00882EA4">
        <w:rPr>
          <w:rFonts w:ascii="Times New Roman" w:hAnsi="Times New Roman" w:cs="Times New Roman"/>
          <w:sz w:val="28"/>
          <w:szCs w:val="28"/>
        </w:rPr>
        <w:t xml:space="preserve">Презентация </w:t>
      </w:r>
      <w:r w:rsidRPr="00882EA4">
        <w:rPr>
          <w:rFonts w:ascii="Times New Roman" w:hAnsi="Times New Roman" w:cs="Times New Roman"/>
          <w:sz w:val="28"/>
          <w:szCs w:val="28"/>
        </w:rPr>
        <w:t>детьми своих придуманных игр.</w:t>
      </w:r>
    </w:p>
    <w:p w:rsidR="00B713BD" w:rsidRPr="00882EA4" w:rsidRDefault="00B713BD" w:rsidP="00B713BD">
      <w:pPr>
        <w:spacing w:after="0" w:line="240" w:lineRule="auto"/>
        <w:jc w:val="both"/>
        <w:rPr>
          <w:rFonts w:ascii="Times New Roman" w:hAnsi="Times New Roman" w:cs="Times New Roman"/>
          <w:b/>
          <w:sz w:val="28"/>
          <w:szCs w:val="28"/>
          <w:bdr w:val="none" w:sz="0" w:space="0" w:color="auto" w:frame="1"/>
        </w:rPr>
      </w:pPr>
      <w:r w:rsidRPr="00882EA4">
        <w:rPr>
          <w:rFonts w:ascii="Times New Roman" w:hAnsi="Times New Roman" w:cs="Times New Roman"/>
          <w:sz w:val="28"/>
          <w:szCs w:val="28"/>
          <w:bdr w:val="none" w:sz="0" w:space="0" w:color="auto" w:frame="1"/>
        </w:rPr>
        <w:t xml:space="preserve"> </w:t>
      </w:r>
      <w:r w:rsidR="00BD6F18">
        <w:rPr>
          <w:rFonts w:ascii="Times New Roman" w:hAnsi="Times New Roman" w:cs="Times New Roman"/>
          <w:sz w:val="28"/>
          <w:szCs w:val="28"/>
          <w:bdr w:val="none" w:sz="0" w:space="0" w:color="auto" w:frame="1"/>
        </w:rPr>
        <w:tab/>
      </w:r>
      <w:r w:rsidRPr="00882EA4">
        <w:rPr>
          <w:rFonts w:ascii="Times New Roman" w:hAnsi="Times New Roman" w:cs="Times New Roman"/>
          <w:i/>
          <w:sz w:val="28"/>
          <w:szCs w:val="28"/>
          <w:bdr w:val="none" w:sz="0" w:space="0" w:color="auto" w:frame="1"/>
        </w:rPr>
        <w:t>Дидактический материал и оборудование</w:t>
      </w:r>
      <w:r w:rsidRPr="00882EA4">
        <w:rPr>
          <w:rFonts w:ascii="Times New Roman" w:hAnsi="Times New Roman" w:cs="Times New Roman"/>
          <w:sz w:val="28"/>
          <w:szCs w:val="28"/>
          <w:bdr w:val="none" w:sz="0" w:space="0" w:color="auto" w:frame="1"/>
        </w:rPr>
        <w:t>: бумага и авторучка для каждого подростка, тесты.</w:t>
      </w:r>
    </w:p>
    <w:p w:rsidR="00B713BD" w:rsidRPr="00882EA4" w:rsidRDefault="00B713BD" w:rsidP="00BD6F18">
      <w:pPr>
        <w:spacing w:after="0" w:line="240" w:lineRule="auto"/>
        <w:ind w:firstLine="708"/>
        <w:jc w:val="both"/>
        <w:rPr>
          <w:rFonts w:ascii="Times New Roman" w:hAnsi="Times New Roman" w:cs="Times New Roman"/>
          <w:sz w:val="28"/>
          <w:szCs w:val="28"/>
          <w:shd w:val="clear" w:color="auto" w:fill="FFFFFF"/>
        </w:rPr>
      </w:pPr>
      <w:r w:rsidRPr="00BD6F18">
        <w:rPr>
          <w:rFonts w:ascii="Times New Roman" w:hAnsi="Times New Roman" w:cs="Times New Roman"/>
          <w:bCs/>
          <w:i/>
          <w:sz w:val="28"/>
          <w:szCs w:val="28"/>
        </w:rPr>
        <w:t>13.</w:t>
      </w:r>
      <w:r w:rsidRPr="0006481F">
        <w:rPr>
          <w:rFonts w:ascii="Times New Roman" w:hAnsi="Times New Roman" w:cs="Times New Roman"/>
          <w:bCs/>
          <w:i/>
          <w:sz w:val="28"/>
          <w:szCs w:val="28"/>
        </w:rPr>
        <w:t>Тема</w:t>
      </w:r>
      <w:r w:rsidR="00BD6F18">
        <w:rPr>
          <w:rFonts w:ascii="Times New Roman" w:hAnsi="Times New Roman" w:cs="Times New Roman"/>
          <w:bCs/>
          <w:sz w:val="28"/>
          <w:szCs w:val="28"/>
        </w:rPr>
        <w:t>. «Психологическая игра «</w:t>
      </w:r>
      <w:r w:rsidRPr="00882EA4">
        <w:rPr>
          <w:rFonts w:ascii="Times New Roman" w:hAnsi="Times New Roman" w:cs="Times New Roman"/>
          <w:bCs/>
          <w:sz w:val="28"/>
          <w:szCs w:val="28"/>
        </w:rPr>
        <w:t>Кто я?»</w:t>
      </w:r>
      <w:r w:rsidR="00BD6F18">
        <w:rPr>
          <w:rFonts w:ascii="Times New Roman" w:hAnsi="Times New Roman" w:cs="Times New Roman"/>
          <w:bCs/>
          <w:sz w:val="28"/>
          <w:szCs w:val="28"/>
        </w:rPr>
        <w:t>.</w:t>
      </w:r>
    </w:p>
    <w:p w:rsidR="00B713BD" w:rsidRPr="00882EA4" w:rsidRDefault="0006481F" w:rsidP="00B713BD">
      <w:pPr>
        <w:spacing w:after="0" w:line="240" w:lineRule="auto"/>
        <w:ind w:firstLine="708"/>
        <w:jc w:val="both"/>
        <w:rPr>
          <w:rFonts w:ascii="Times New Roman" w:hAnsi="Times New Roman" w:cs="Times New Roman"/>
          <w:sz w:val="28"/>
          <w:szCs w:val="28"/>
        </w:rPr>
      </w:pPr>
      <w:r w:rsidRPr="0006481F">
        <w:rPr>
          <w:rFonts w:ascii="Times New Roman" w:hAnsi="Times New Roman" w:cs="Times New Roman"/>
          <w:i/>
          <w:sz w:val="28"/>
          <w:szCs w:val="28"/>
        </w:rPr>
        <w:t>Теория</w:t>
      </w:r>
      <w:r>
        <w:rPr>
          <w:rFonts w:ascii="Times New Roman" w:hAnsi="Times New Roman" w:cs="Times New Roman"/>
          <w:sz w:val="28"/>
          <w:szCs w:val="28"/>
        </w:rPr>
        <w:t>.</w:t>
      </w:r>
      <w:r w:rsidR="00B713BD" w:rsidRPr="00882EA4">
        <w:rPr>
          <w:rFonts w:ascii="Times New Roman" w:hAnsi="Times New Roman" w:cs="Times New Roman"/>
          <w:sz w:val="28"/>
          <w:szCs w:val="28"/>
        </w:rPr>
        <w:t xml:space="preserve"> </w:t>
      </w:r>
      <w:r w:rsidR="00BD6F18">
        <w:rPr>
          <w:rFonts w:ascii="Times New Roman" w:hAnsi="Times New Roman" w:cs="Times New Roman"/>
          <w:sz w:val="28"/>
          <w:szCs w:val="28"/>
        </w:rPr>
        <w:t>«</w:t>
      </w:r>
      <w:r w:rsidR="00B713BD" w:rsidRPr="00882EA4">
        <w:rPr>
          <w:rFonts w:ascii="Times New Roman" w:hAnsi="Times New Roman" w:cs="Times New Roman"/>
          <w:sz w:val="28"/>
          <w:szCs w:val="28"/>
        </w:rPr>
        <w:t>Я</w:t>
      </w:r>
      <w:r w:rsidR="00B713BD">
        <w:rPr>
          <w:rFonts w:ascii="Times New Roman" w:hAnsi="Times New Roman" w:cs="Times New Roman"/>
          <w:sz w:val="28"/>
          <w:szCs w:val="28"/>
        </w:rPr>
        <w:t xml:space="preserve"> </w:t>
      </w:r>
      <w:r w:rsidR="00BD6F18">
        <w:rPr>
          <w:rFonts w:ascii="Times New Roman" w:hAnsi="Times New Roman" w:cs="Times New Roman"/>
          <w:sz w:val="28"/>
          <w:szCs w:val="28"/>
        </w:rPr>
        <w:t>–</w:t>
      </w:r>
      <w:r w:rsidR="00B713BD" w:rsidRPr="00882EA4">
        <w:rPr>
          <w:rFonts w:ascii="Times New Roman" w:hAnsi="Times New Roman" w:cs="Times New Roman"/>
          <w:sz w:val="28"/>
          <w:szCs w:val="28"/>
        </w:rPr>
        <w:t xml:space="preserve"> личность</w:t>
      </w:r>
      <w:r w:rsidR="00BD6F18">
        <w:rPr>
          <w:rFonts w:ascii="Times New Roman" w:hAnsi="Times New Roman" w:cs="Times New Roman"/>
          <w:sz w:val="28"/>
          <w:szCs w:val="28"/>
        </w:rPr>
        <w:t>»</w:t>
      </w:r>
      <w:r w:rsidR="00B713BD" w:rsidRPr="00882EA4">
        <w:rPr>
          <w:rFonts w:ascii="Times New Roman" w:hAnsi="Times New Roman" w:cs="Times New Roman"/>
          <w:sz w:val="28"/>
          <w:szCs w:val="28"/>
        </w:rPr>
        <w:t>,  правила жизненного успеха, правила игры.</w:t>
      </w:r>
    </w:p>
    <w:p w:rsidR="00B713BD" w:rsidRPr="00882EA4" w:rsidRDefault="0006481F" w:rsidP="007506FF">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i/>
          <w:sz w:val="28"/>
          <w:szCs w:val="28"/>
        </w:rPr>
        <w:t>Практика.</w:t>
      </w:r>
      <w:r w:rsidR="00B713BD" w:rsidRPr="00882EA4">
        <w:rPr>
          <w:rFonts w:ascii="Times New Roman" w:hAnsi="Times New Roman" w:cs="Times New Roman"/>
          <w:sz w:val="28"/>
          <w:szCs w:val="28"/>
        </w:rPr>
        <w:t xml:space="preserve"> </w:t>
      </w:r>
      <w:r w:rsidRPr="00882EA4">
        <w:rPr>
          <w:rFonts w:ascii="Times New Roman" w:hAnsi="Times New Roman" w:cs="Times New Roman"/>
          <w:sz w:val="28"/>
          <w:szCs w:val="28"/>
        </w:rPr>
        <w:t xml:space="preserve">Упражнения </w:t>
      </w:r>
      <w:r w:rsidR="00B713BD" w:rsidRPr="00882EA4">
        <w:rPr>
          <w:rFonts w:ascii="Times New Roman" w:hAnsi="Times New Roman" w:cs="Times New Roman"/>
          <w:sz w:val="28"/>
          <w:szCs w:val="28"/>
        </w:rPr>
        <w:t>«Свет мой, зеркальце, скажи», «Ладошка»</w:t>
      </w:r>
      <w:r w:rsidR="007506FF">
        <w:rPr>
          <w:rFonts w:ascii="Times New Roman" w:hAnsi="Times New Roman" w:cs="Times New Roman"/>
          <w:sz w:val="28"/>
          <w:szCs w:val="28"/>
        </w:rPr>
        <w:t>,</w:t>
      </w:r>
      <w:r w:rsidR="00B713BD" w:rsidRPr="00882EA4">
        <w:rPr>
          <w:rFonts w:ascii="Times New Roman" w:hAnsi="Times New Roman" w:cs="Times New Roman"/>
          <w:sz w:val="28"/>
          <w:szCs w:val="28"/>
        </w:rPr>
        <w:t xml:space="preserve"> «</w:t>
      </w:r>
      <w:r w:rsidR="007506FF">
        <w:rPr>
          <w:rFonts w:ascii="Times New Roman" w:hAnsi="Times New Roman" w:cs="Times New Roman"/>
          <w:sz w:val="28"/>
          <w:szCs w:val="28"/>
        </w:rPr>
        <w:t>Чемодан в дорогу»;  игра «</w:t>
      </w:r>
      <w:r w:rsidR="00B713BD" w:rsidRPr="00882EA4">
        <w:rPr>
          <w:rFonts w:ascii="Times New Roman" w:hAnsi="Times New Roman" w:cs="Times New Roman"/>
          <w:sz w:val="28"/>
          <w:szCs w:val="28"/>
        </w:rPr>
        <w:t>Три зеркала». Контрольное тестирование.</w:t>
      </w:r>
    </w:p>
    <w:p w:rsidR="00B713BD" w:rsidRPr="00882EA4" w:rsidRDefault="00B713BD" w:rsidP="00B713BD">
      <w:pPr>
        <w:spacing w:after="0" w:line="240" w:lineRule="auto"/>
        <w:ind w:firstLine="708"/>
        <w:jc w:val="both"/>
        <w:rPr>
          <w:rFonts w:ascii="Times New Roman" w:hAnsi="Times New Roman" w:cs="Times New Roman"/>
          <w:color w:val="000000"/>
          <w:sz w:val="28"/>
          <w:szCs w:val="28"/>
          <w:shd w:val="clear" w:color="auto" w:fill="FFFFFF"/>
        </w:rPr>
      </w:pPr>
      <w:r w:rsidRPr="00882EA4">
        <w:rPr>
          <w:rFonts w:ascii="Times New Roman" w:hAnsi="Times New Roman" w:cs="Times New Roman"/>
          <w:i/>
          <w:sz w:val="28"/>
          <w:szCs w:val="28"/>
          <w:bdr w:val="none" w:sz="0" w:space="0" w:color="auto" w:frame="1"/>
        </w:rPr>
        <w:t>Дидактический материал и оборудование</w:t>
      </w:r>
      <w:r w:rsidRPr="00882EA4">
        <w:rPr>
          <w:rFonts w:ascii="Times New Roman" w:hAnsi="Times New Roman" w:cs="Times New Roman"/>
          <w:sz w:val="28"/>
          <w:szCs w:val="28"/>
          <w:bdr w:val="none" w:sz="0" w:space="0" w:color="auto" w:frame="1"/>
        </w:rPr>
        <w:t xml:space="preserve">: бумага в форме зеркала, каждому ребенку по 3 </w:t>
      </w:r>
      <w:r w:rsidR="007506FF">
        <w:rPr>
          <w:rFonts w:ascii="Times New Roman" w:hAnsi="Times New Roman" w:cs="Times New Roman"/>
          <w:sz w:val="28"/>
          <w:szCs w:val="28"/>
          <w:bdr w:val="none" w:sz="0" w:space="0" w:color="auto" w:frame="1"/>
        </w:rPr>
        <w:t xml:space="preserve">листа </w:t>
      </w:r>
      <w:r w:rsidRPr="00882EA4">
        <w:rPr>
          <w:rFonts w:ascii="Times New Roman" w:hAnsi="Times New Roman" w:cs="Times New Roman"/>
          <w:sz w:val="28"/>
          <w:szCs w:val="28"/>
          <w:bdr w:val="none" w:sz="0" w:space="0" w:color="auto" w:frame="1"/>
        </w:rPr>
        <w:t>и авторучка, тесты.</w:t>
      </w:r>
    </w:p>
    <w:p w:rsidR="00D179D5" w:rsidRDefault="00D60BD2" w:rsidP="00B713BD">
      <w:pPr>
        <w:pStyle w:val="ab"/>
        <w:ind w:left="0" w:firstLine="709"/>
        <w:jc w:val="center"/>
        <w:rPr>
          <w:b/>
          <w:i/>
          <w:sz w:val="28"/>
          <w:szCs w:val="28"/>
        </w:rPr>
      </w:pPr>
      <w:r>
        <w:rPr>
          <w:b/>
          <w:i/>
          <w:sz w:val="28"/>
          <w:szCs w:val="28"/>
        </w:rPr>
        <w:t>Ожидаемые результаты</w:t>
      </w:r>
    </w:p>
    <w:p w:rsidR="00D60BD2" w:rsidRDefault="00F56010" w:rsidP="00D37402">
      <w:pPr>
        <w:shd w:val="clear" w:color="auto" w:fill="FFFFFF"/>
        <w:spacing w:after="0" w:line="240" w:lineRule="auto"/>
        <w:ind w:firstLine="708"/>
        <w:jc w:val="both"/>
        <w:rPr>
          <w:rFonts w:ascii="Times New Roman" w:hAnsi="Times New Roman" w:cs="Times New Roman"/>
          <w:bCs/>
          <w:sz w:val="28"/>
          <w:szCs w:val="28"/>
        </w:rPr>
      </w:pPr>
      <w:r w:rsidRPr="00386828">
        <w:rPr>
          <w:rFonts w:ascii="Times New Roman" w:hAnsi="Times New Roman"/>
          <w:sz w:val="28"/>
          <w:szCs w:val="28"/>
        </w:rPr>
        <w:t xml:space="preserve">Дети </w:t>
      </w:r>
      <w:r>
        <w:rPr>
          <w:rFonts w:ascii="Times New Roman" w:hAnsi="Times New Roman"/>
          <w:sz w:val="28"/>
          <w:szCs w:val="28"/>
        </w:rPr>
        <w:t xml:space="preserve">должны </w:t>
      </w:r>
      <w:r w:rsidR="00D60BD2">
        <w:rPr>
          <w:rFonts w:ascii="Times New Roman" w:hAnsi="Times New Roman" w:cs="Times New Roman"/>
          <w:bCs/>
          <w:sz w:val="28"/>
          <w:szCs w:val="28"/>
        </w:rPr>
        <w:t>уме</w:t>
      </w:r>
      <w:r w:rsidR="006E70CA">
        <w:rPr>
          <w:rFonts w:ascii="Times New Roman" w:hAnsi="Times New Roman" w:cs="Times New Roman"/>
          <w:bCs/>
          <w:sz w:val="28"/>
          <w:szCs w:val="28"/>
        </w:rPr>
        <w:t>ть</w:t>
      </w:r>
      <w:r w:rsidR="00D60BD2">
        <w:rPr>
          <w:rFonts w:ascii="Times New Roman" w:hAnsi="Times New Roman" w:cs="Times New Roman"/>
          <w:bCs/>
          <w:sz w:val="28"/>
          <w:szCs w:val="28"/>
        </w:rPr>
        <w:t xml:space="preserve"> донести свою идею до других, убедить в необходимости реализации её;</w:t>
      </w:r>
      <w:r w:rsidR="00644D82">
        <w:rPr>
          <w:rFonts w:ascii="Times New Roman" w:hAnsi="Times New Roman" w:cs="Times New Roman"/>
          <w:bCs/>
          <w:sz w:val="28"/>
          <w:szCs w:val="28"/>
        </w:rPr>
        <w:t xml:space="preserve"> </w:t>
      </w:r>
      <w:r w:rsidR="009A46CB">
        <w:rPr>
          <w:rFonts w:ascii="Times New Roman" w:hAnsi="Times New Roman" w:cs="Times New Roman"/>
          <w:bCs/>
          <w:sz w:val="28"/>
          <w:szCs w:val="28"/>
        </w:rPr>
        <w:t>выполнять различные роли в группе (генератора идей, организатора, исполнителя); работать в команде – совместно решать творческие, проблемные задания, договариваться о правилах общения и поведения</w:t>
      </w:r>
      <w:r w:rsidR="00D37402">
        <w:rPr>
          <w:rFonts w:ascii="Times New Roman" w:hAnsi="Times New Roman" w:cs="Times New Roman"/>
          <w:bCs/>
          <w:sz w:val="28"/>
          <w:szCs w:val="28"/>
        </w:rPr>
        <w:t xml:space="preserve">; </w:t>
      </w:r>
      <w:r w:rsidR="00D37402">
        <w:rPr>
          <w:rFonts w:ascii="Times New Roman" w:hAnsi="Times New Roman" w:cs="Times New Roman"/>
          <w:color w:val="00000A"/>
          <w:sz w:val="28"/>
          <w:szCs w:val="28"/>
          <w:shd w:val="clear" w:color="auto" w:fill="FFFFFF"/>
        </w:rPr>
        <w:t>находить</w:t>
      </w:r>
      <w:r w:rsidR="00D37402" w:rsidRPr="0084584C">
        <w:rPr>
          <w:rFonts w:ascii="Times New Roman" w:hAnsi="Times New Roman" w:cs="Times New Roman"/>
          <w:color w:val="00000A"/>
          <w:sz w:val="28"/>
          <w:szCs w:val="28"/>
          <w:shd w:val="clear" w:color="auto" w:fill="FFFFFF"/>
        </w:rPr>
        <w:t xml:space="preserve"> причинно-следственные цепи событий</w:t>
      </w:r>
      <w:r w:rsidR="00D37402">
        <w:rPr>
          <w:color w:val="00000A"/>
          <w:sz w:val="36"/>
          <w:szCs w:val="36"/>
          <w:shd w:val="clear" w:color="auto" w:fill="FFFFFF"/>
        </w:rPr>
        <w:t xml:space="preserve"> </w:t>
      </w:r>
      <w:r w:rsidR="00D37402" w:rsidRPr="00D37402">
        <w:rPr>
          <w:rFonts w:ascii="Times New Roman" w:hAnsi="Times New Roman" w:cs="Times New Roman"/>
          <w:color w:val="00000A"/>
          <w:sz w:val="28"/>
          <w:szCs w:val="28"/>
          <w:shd w:val="clear" w:color="auto" w:fill="FFFFFF"/>
        </w:rPr>
        <w:t xml:space="preserve">и </w:t>
      </w:r>
      <w:r w:rsidR="00D60BD2" w:rsidRPr="00707C1C">
        <w:rPr>
          <w:rFonts w:ascii="Times New Roman" w:hAnsi="Times New Roman" w:cs="Times New Roman"/>
          <w:color w:val="000000"/>
          <w:sz w:val="28"/>
          <w:szCs w:val="28"/>
          <w:shd w:val="clear" w:color="auto" w:fill="FFFFFF"/>
        </w:rPr>
        <w:t>адекватно использовать речевые средства и симво</w:t>
      </w:r>
      <w:r w:rsidR="00644D82">
        <w:rPr>
          <w:rFonts w:ascii="Times New Roman" w:hAnsi="Times New Roman" w:cs="Times New Roman"/>
          <w:color w:val="000000"/>
          <w:sz w:val="28"/>
          <w:szCs w:val="28"/>
          <w:shd w:val="clear" w:color="auto" w:fill="FFFFFF"/>
        </w:rPr>
        <w:t>лы для представления результата</w:t>
      </w:r>
      <w:r w:rsidR="0006481F">
        <w:rPr>
          <w:rFonts w:ascii="Times New Roman" w:hAnsi="Times New Roman" w:cs="Times New Roman"/>
          <w:color w:val="000000"/>
          <w:sz w:val="28"/>
          <w:szCs w:val="28"/>
          <w:shd w:val="clear" w:color="auto" w:fill="FFFFFF"/>
        </w:rPr>
        <w:t>.</w:t>
      </w:r>
      <w:r w:rsidR="00644D82">
        <w:rPr>
          <w:rFonts w:ascii="Times New Roman" w:hAnsi="Times New Roman" w:cs="Times New Roman"/>
          <w:color w:val="000000"/>
          <w:sz w:val="28"/>
          <w:szCs w:val="28"/>
          <w:shd w:val="clear" w:color="auto" w:fill="FFFFFF"/>
        </w:rPr>
        <w:t xml:space="preserve"> </w:t>
      </w:r>
    </w:p>
    <w:p w:rsidR="00D60BD2" w:rsidRDefault="0006481F" w:rsidP="00D60BD2">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p>
    <w:p w:rsidR="00DD4848" w:rsidRDefault="00C16D04" w:rsidP="000701D9">
      <w:pPr>
        <w:pStyle w:val="ab"/>
        <w:ind w:left="0" w:firstLine="709"/>
        <w:jc w:val="center"/>
        <w:rPr>
          <w:b/>
          <w:sz w:val="28"/>
          <w:szCs w:val="28"/>
        </w:rPr>
      </w:pPr>
      <w:r w:rsidRPr="00DD4848">
        <w:rPr>
          <w:b/>
          <w:sz w:val="28"/>
          <w:szCs w:val="28"/>
        </w:rPr>
        <w:t xml:space="preserve">5.2.  </w:t>
      </w:r>
      <w:r w:rsidR="00BF52E8" w:rsidRPr="00DD4848">
        <w:rPr>
          <w:b/>
          <w:sz w:val="28"/>
          <w:szCs w:val="28"/>
        </w:rPr>
        <w:t>Социокультурная</w:t>
      </w:r>
      <w:r w:rsidR="00501F73" w:rsidRPr="00DD4848">
        <w:rPr>
          <w:b/>
          <w:sz w:val="28"/>
          <w:szCs w:val="28"/>
        </w:rPr>
        <w:t xml:space="preserve"> </w:t>
      </w:r>
      <w:r w:rsidRPr="00DD4848">
        <w:rPr>
          <w:b/>
          <w:sz w:val="28"/>
          <w:szCs w:val="28"/>
        </w:rPr>
        <w:t>деятельност</w:t>
      </w:r>
      <w:r w:rsidR="00BF52E8" w:rsidRPr="00DD4848">
        <w:rPr>
          <w:b/>
          <w:sz w:val="28"/>
          <w:szCs w:val="28"/>
        </w:rPr>
        <w:t>ь</w:t>
      </w:r>
      <w:r w:rsidRPr="00DD4848">
        <w:rPr>
          <w:b/>
          <w:sz w:val="28"/>
          <w:szCs w:val="28"/>
        </w:rPr>
        <w:t xml:space="preserve"> </w:t>
      </w:r>
      <w:r w:rsidR="00BF52E8" w:rsidRPr="00DD4848">
        <w:rPr>
          <w:b/>
          <w:sz w:val="28"/>
          <w:szCs w:val="28"/>
        </w:rPr>
        <w:t xml:space="preserve">в </w:t>
      </w:r>
      <w:r w:rsidRPr="00DD4848">
        <w:rPr>
          <w:b/>
          <w:sz w:val="28"/>
          <w:szCs w:val="28"/>
        </w:rPr>
        <w:t>младшей группы детей</w:t>
      </w:r>
      <w:r w:rsidR="000701D9" w:rsidRPr="00DD4848">
        <w:rPr>
          <w:b/>
          <w:sz w:val="28"/>
          <w:szCs w:val="28"/>
        </w:rPr>
        <w:t xml:space="preserve"> </w:t>
      </w:r>
    </w:p>
    <w:p w:rsidR="00C16D04" w:rsidRPr="00DD4848" w:rsidRDefault="000701D9" w:rsidP="000701D9">
      <w:pPr>
        <w:pStyle w:val="ab"/>
        <w:ind w:left="0" w:firstLine="709"/>
        <w:jc w:val="center"/>
        <w:rPr>
          <w:b/>
          <w:sz w:val="28"/>
          <w:szCs w:val="28"/>
        </w:rPr>
      </w:pPr>
      <w:r w:rsidRPr="00DD4848">
        <w:rPr>
          <w:b/>
          <w:sz w:val="28"/>
          <w:szCs w:val="28"/>
        </w:rPr>
        <w:lastRenderedPageBreak/>
        <w:t>с ОВЗ (возраст детей 7-13 лет)</w:t>
      </w:r>
    </w:p>
    <w:p w:rsidR="00192CE1" w:rsidRDefault="000701D9" w:rsidP="005F09A6">
      <w:pPr>
        <w:spacing w:after="0" w:line="240" w:lineRule="auto"/>
        <w:ind w:firstLine="709"/>
        <w:jc w:val="center"/>
        <w:rPr>
          <w:rFonts w:ascii="Times New Roman" w:hAnsi="Times New Roman"/>
          <w:b/>
          <w:i/>
          <w:sz w:val="28"/>
          <w:szCs w:val="28"/>
        </w:rPr>
      </w:pPr>
      <w:r w:rsidRPr="00386828">
        <w:rPr>
          <w:rFonts w:ascii="Times New Roman" w:hAnsi="Times New Roman"/>
          <w:b/>
          <w:i/>
          <w:sz w:val="28"/>
          <w:szCs w:val="28"/>
        </w:rPr>
        <w:t>5.2.</w:t>
      </w:r>
      <w:r w:rsidR="00C16D04" w:rsidRPr="00386828">
        <w:rPr>
          <w:rFonts w:ascii="Times New Roman" w:hAnsi="Times New Roman"/>
          <w:b/>
          <w:i/>
          <w:sz w:val="28"/>
          <w:szCs w:val="28"/>
        </w:rPr>
        <w:t>1</w:t>
      </w:r>
      <w:r w:rsidR="00D251E8">
        <w:rPr>
          <w:rFonts w:ascii="Times New Roman" w:hAnsi="Times New Roman"/>
          <w:b/>
          <w:i/>
          <w:sz w:val="28"/>
          <w:szCs w:val="28"/>
        </w:rPr>
        <w:t>.</w:t>
      </w:r>
      <w:r w:rsidRPr="00386828">
        <w:rPr>
          <w:rFonts w:ascii="Times New Roman" w:hAnsi="Times New Roman"/>
          <w:b/>
          <w:i/>
          <w:sz w:val="28"/>
          <w:szCs w:val="28"/>
        </w:rPr>
        <w:t xml:space="preserve"> Содержание раздела «</w:t>
      </w:r>
      <w:r w:rsidR="00C16D04" w:rsidRPr="00386828">
        <w:rPr>
          <w:rFonts w:ascii="Times New Roman" w:hAnsi="Times New Roman"/>
          <w:b/>
          <w:i/>
          <w:sz w:val="28"/>
          <w:szCs w:val="28"/>
        </w:rPr>
        <w:t>Художественно</w:t>
      </w:r>
      <w:r w:rsidR="005F09A6" w:rsidRPr="00386828">
        <w:rPr>
          <w:rFonts w:ascii="Times New Roman" w:hAnsi="Times New Roman"/>
          <w:b/>
          <w:i/>
          <w:sz w:val="28"/>
          <w:szCs w:val="28"/>
        </w:rPr>
        <w:t>-эстетическое</w:t>
      </w:r>
      <w:r w:rsidR="00C16D04" w:rsidRPr="00386828">
        <w:rPr>
          <w:rFonts w:ascii="Times New Roman" w:hAnsi="Times New Roman"/>
          <w:b/>
          <w:i/>
          <w:sz w:val="28"/>
          <w:szCs w:val="28"/>
        </w:rPr>
        <w:t xml:space="preserve"> воспитание </w:t>
      </w:r>
      <w:r w:rsidR="00192CE1" w:rsidRPr="00386828">
        <w:rPr>
          <w:rFonts w:ascii="Times New Roman" w:hAnsi="Times New Roman"/>
          <w:b/>
          <w:i/>
          <w:sz w:val="28"/>
          <w:szCs w:val="28"/>
        </w:rPr>
        <w:t>детей</w:t>
      </w:r>
      <w:r w:rsidR="00782414" w:rsidRPr="00386828">
        <w:rPr>
          <w:rFonts w:ascii="Times New Roman" w:hAnsi="Times New Roman"/>
          <w:b/>
          <w:i/>
          <w:sz w:val="28"/>
          <w:szCs w:val="28"/>
        </w:rPr>
        <w:t xml:space="preserve"> с ОВЗ</w:t>
      </w:r>
      <w:r w:rsidR="00192CE1" w:rsidRPr="00386828">
        <w:rPr>
          <w:rFonts w:ascii="Times New Roman" w:hAnsi="Times New Roman"/>
          <w:b/>
          <w:i/>
          <w:sz w:val="28"/>
          <w:szCs w:val="28"/>
        </w:rPr>
        <w:t xml:space="preserve"> средствами народного творчества»</w:t>
      </w:r>
    </w:p>
    <w:p w:rsidR="009D2214" w:rsidRPr="00386828" w:rsidRDefault="009D2214" w:rsidP="009D2214">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w:t>
      </w:r>
      <w:r>
        <w:rPr>
          <w:rFonts w:ascii="Times New Roman" w:hAnsi="Times New Roman"/>
          <w:sz w:val="28"/>
          <w:szCs w:val="28"/>
        </w:rPr>
        <w:t>групповая</w:t>
      </w:r>
      <w:r w:rsidRPr="00386828">
        <w:rPr>
          <w:rFonts w:ascii="Times New Roman" w:hAnsi="Times New Roman"/>
          <w:sz w:val="28"/>
          <w:szCs w:val="28"/>
        </w:rPr>
        <w:t>.</w:t>
      </w:r>
    </w:p>
    <w:p w:rsidR="00B275C6" w:rsidRPr="00C65B1A" w:rsidRDefault="00B275C6" w:rsidP="00DD4848">
      <w:pPr>
        <w:spacing w:after="0" w:line="240" w:lineRule="auto"/>
        <w:ind w:firstLine="709"/>
        <w:jc w:val="both"/>
        <w:rPr>
          <w:rFonts w:ascii="Times New Roman" w:hAnsi="Times New Roman" w:cs="Times New Roman"/>
          <w:sz w:val="28"/>
          <w:szCs w:val="28"/>
        </w:rPr>
      </w:pPr>
      <w:r w:rsidRPr="00C65B1A">
        <w:rPr>
          <w:rFonts w:ascii="Times New Roman" w:hAnsi="Times New Roman" w:cs="Times New Roman"/>
          <w:sz w:val="28"/>
          <w:szCs w:val="28"/>
        </w:rPr>
        <w:t>1</w:t>
      </w:r>
      <w:r w:rsidRPr="00C65B1A">
        <w:rPr>
          <w:rFonts w:ascii="Times New Roman" w:hAnsi="Times New Roman" w:cs="Times New Roman"/>
          <w:i/>
          <w:sz w:val="28"/>
          <w:szCs w:val="28"/>
        </w:rPr>
        <w:t xml:space="preserve">. Тема. </w:t>
      </w:r>
      <w:r w:rsidRPr="00C65B1A">
        <w:rPr>
          <w:rFonts w:ascii="Times New Roman" w:hAnsi="Times New Roman" w:cs="Times New Roman"/>
          <w:sz w:val="28"/>
          <w:szCs w:val="28"/>
        </w:rPr>
        <w:t>«Детский фольклор».</w:t>
      </w:r>
    </w:p>
    <w:p w:rsidR="00B275C6" w:rsidRPr="00C65B1A" w:rsidRDefault="00B275C6" w:rsidP="00DD4848">
      <w:pPr>
        <w:spacing w:after="0" w:line="240" w:lineRule="auto"/>
        <w:ind w:firstLine="709"/>
        <w:jc w:val="both"/>
        <w:rPr>
          <w:rFonts w:ascii="Times New Roman" w:hAnsi="Times New Roman" w:cs="Times New Roman"/>
          <w:color w:val="333333"/>
          <w:sz w:val="28"/>
          <w:szCs w:val="28"/>
          <w:shd w:val="clear" w:color="auto" w:fill="FFFFFF"/>
        </w:rPr>
      </w:pPr>
      <w:r w:rsidRPr="00C65B1A">
        <w:rPr>
          <w:rFonts w:ascii="Times New Roman" w:hAnsi="Times New Roman" w:cs="Times New Roman"/>
          <w:i/>
          <w:sz w:val="28"/>
          <w:szCs w:val="28"/>
        </w:rPr>
        <w:t>Теория</w:t>
      </w:r>
      <w:r w:rsidRPr="00C65B1A">
        <w:rPr>
          <w:rFonts w:ascii="Times New Roman" w:hAnsi="Times New Roman" w:cs="Times New Roman"/>
          <w:sz w:val="28"/>
          <w:szCs w:val="28"/>
        </w:rPr>
        <w:t>. Жанры устного народного творчества (</w:t>
      </w:r>
      <w:r w:rsidRPr="00C65B1A">
        <w:rPr>
          <w:rFonts w:ascii="Times New Roman" w:hAnsi="Times New Roman" w:cs="Times New Roman"/>
          <w:sz w:val="28"/>
          <w:szCs w:val="28"/>
          <w:shd w:val="clear" w:color="auto" w:fill="FFFFFF"/>
        </w:rPr>
        <w:t>колыбельные песни, прибаутки,</w:t>
      </w:r>
      <w:r w:rsidRPr="00C65B1A">
        <w:rPr>
          <w:rFonts w:ascii="Times New Roman" w:hAnsi="Times New Roman" w:cs="Times New Roman"/>
          <w:color w:val="333333"/>
          <w:sz w:val="28"/>
          <w:szCs w:val="28"/>
          <w:shd w:val="clear" w:color="auto" w:fill="FFFFFF"/>
        </w:rPr>
        <w:t xml:space="preserve"> потешки, считалки, дразнилки, загадки,</w:t>
      </w:r>
      <w:r w:rsidRPr="00C65B1A">
        <w:rPr>
          <w:rFonts w:ascii="Times New Roman" w:hAnsi="Times New Roman" w:cs="Times New Roman"/>
          <w:sz w:val="28"/>
          <w:szCs w:val="28"/>
        </w:rPr>
        <w:t xml:space="preserve"> с</w:t>
      </w:r>
      <w:r w:rsidRPr="00C65B1A">
        <w:rPr>
          <w:rFonts w:ascii="Times New Roman" w:hAnsi="Times New Roman" w:cs="Times New Roman"/>
          <w:color w:val="333333"/>
          <w:sz w:val="28"/>
          <w:szCs w:val="28"/>
          <w:shd w:val="clear" w:color="auto" w:fill="FFFFFF"/>
        </w:rPr>
        <w:t xml:space="preserve">казки). </w:t>
      </w:r>
    </w:p>
    <w:p w:rsidR="00B275C6" w:rsidRPr="00C65B1A" w:rsidRDefault="00B275C6" w:rsidP="00DD4848">
      <w:pPr>
        <w:spacing w:after="0" w:line="240" w:lineRule="auto"/>
        <w:ind w:firstLine="709"/>
        <w:jc w:val="both"/>
        <w:rPr>
          <w:rFonts w:ascii="Times New Roman" w:hAnsi="Times New Roman" w:cs="Times New Roman"/>
          <w:sz w:val="28"/>
          <w:szCs w:val="28"/>
        </w:rPr>
      </w:pPr>
      <w:r w:rsidRPr="00C65B1A">
        <w:rPr>
          <w:rFonts w:ascii="Times New Roman" w:hAnsi="Times New Roman" w:cs="Times New Roman"/>
          <w:i/>
          <w:sz w:val="28"/>
          <w:szCs w:val="28"/>
        </w:rPr>
        <w:t>Практика</w:t>
      </w:r>
      <w:r w:rsidRPr="00C65B1A">
        <w:rPr>
          <w:rFonts w:ascii="Times New Roman" w:hAnsi="Times New Roman" w:cs="Times New Roman"/>
          <w:sz w:val="28"/>
          <w:szCs w:val="28"/>
        </w:rPr>
        <w:t>: словесные игры устного народного фольклора.</w:t>
      </w:r>
    </w:p>
    <w:p w:rsidR="00B275C6" w:rsidRPr="00C65B1A" w:rsidRDefault="00B275C6" w:rsidP="00DD4848">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словесный, игровой, создание ситуации успеха.</w:t>
      </w:r>
    </w:p>
    <w:p w:rsidR="00B275C6" w:rsidRPr="00C65B1A" w:rsidRDefault="00B275C6" w:rsidP="00212240">
      <w:pPr>
        <w:spacing w:after="0" w:line="240" w:lineRule="auto"/>
        <w:ind w:firstLine="709"/>
        <w:jc w:val="both"/>
        <w:rPr>
          <w:rFonts w:ascii="Times New Roman" w:hAnsi="Times New Roman" w:cs="Times New Roman"/>
          <w:b/>
          <w:sz w:val="28"/>
          <w:szCs w:val="28"/>
        </w:rPr>
      </w:pPr>
      <w:r w:rsidRPr="00C65B1A">
        <w:rPr>
          <w:rFonts w:ascii="Times New Roman" w:hAnsi="Times New Roman" w:cs="Times New Roman"/>
          <w:i/>
          <w:sz w:val="28"/>
          <w:szCs w:val="28"/>
        </w:rPr>
        <w:t xml:space="preserve">Дидактические материалы и оборудование: </w:t>
      </w:r>
      <w:r w:rsidRPr="00C65B1A">
        <w:rPr>
          <w:rFonts w:ascii="Times New Roman" w:hAnsi="Times New Roman" w:cs="Times New Roman"/>
          <w:sz w:val="28"/>
          <w:szCs w:val="28"/>
        </w:rPr>
        <w:t xml:space="preserve">иллюстрации к русским народным сказкам, карта с жанрами, музыкальное сопровождение, таблички, жетоны, медали. </w:t>
      </w:r>
    </w:p>
    <w:p w:rsidR="00B275C6" w:rsidRPr="00B275C6" w:rsidRDefault="00B275C6" w:rsidP="00212240">
      <w:pPr>
        <w:spacing w:after="0" w:line="240" w:lineRule="auto"/>
        <w:ind w:firstLine="709"/>
        <w:jc w:val="both"/>
        <w:rPr>
          <w:rFonts w:ascii="Times New Roman" w:hAnsi="Times New Roman" w:cs="Times New Roman"/>
          <w:color w:val="4F81BD"/>
          <w:sz w:val="28"/>
          <w:szCs w:val="28"/>
        </w:rPr>
      </w:pPr>
      <w:r w:rsidRPr="00C65B1A">
        <w:rPr>
          <w:rFonts w:ascii="Times New Roman" w:hAnsi="Times New Roman" w:cs="Times New Roman"/>
          <w:sz w:val="28"/>
          <w:szCs w:val="28"/>
        </w:rPr>
        <w:t>2</w:t>
      </w:r>
      <w:r w:rsidRPr="00C65B1A">
        <w:rPr>
          <w:rFonts w:ascii="Times New Roman" w:hAnsi="Times New Roman" w:cs="Times New Roman"/>
          <w:i/>
          <w:sz w:val="28"/>
          <w:szCs w:val="28"/>
        </w:rPr>
        <w:t xml:space="preserve">. Тема. </w:t>
      </w:r>
      <w:r w:rsidRPr="00C65B1A">
        <w:rPr>
          <w:rFonts w:ascii="Times New Roman" w:hAnsi="Times New Roman" w:cs="Times New Roman"/>
          <w:sz w:val="28"/>
          <w:szCs w:val="28"/>
        </w:rPr>
        <w:t>«Народное творчество».</w:t>
      </w:r>
    </w:p>
    <w:p w:rsidR="00B275C6" w:rsidRPr="00C65B1A" w:rsidRDefault="00B275C6" w:rsidP="00212240">
      <w:pPr>
        <w:spacing w:after="0" w:line="240" w:lineRule="auto"/>
        <w:ind w:firstLine="709"/>
        <w:jc w:val="both"/>
        <w:rPr>
          <w:rFonts w:ascii="Times New Roman" w:hAnsi="Times New Roman" w:cs="Times New Roman"/>
          <w:color w:val="333333"/>
          <w:sz w:val="28"/>
          <w:szCs w:val="28"/>
          <w:shd w:val="clear" w:color="auto" w:fill="FFFFFF"/>
        </w:rPr>
      </w:pPr>
      <w:r w:rsidRPr="00C65B1A">
        <w:rPr>
          <w:rFonts w:ascii="Times New Roman" w:hAnsi="Times New Roman" w:cs="Times New Roman"/>
          <w:i/>
          <w:sz w:val="28"/>
          <w:szCs w:val="28"/>
        </w:rPr>
        <w:t>Теория</w:t>
      </w:r>
      <w:r w:rsidRPr="00C65B1A">
        <w:rPr>
          <w:rFonts w:ascii="Times New Roman" w:hAnsi="Times New Roman" w:cs="Times New Roman"/>
          <w:sz w:val="28"/>
          <w:szCs w:val="28"/>
        </w:rPr>
        <w:t>. Жанры устного народного творчества (</w:t>
      </w:r>
      <w:r w:rsidRPr="00C65B1A">
        <w:rPr>
          <w:rFonts w:ascii="Times New Roman" w:hAnsi="Times New Roman" w:cs="Times New Roman"/>
          <w:color w:val="333333"/>
          <w:sz w:val="28"/>
          <w:szCs w:val="28"/>
          <w:shd w:val="clear" w:color="auto" w:fill="FFFFFF"/>
        </w:rPr>
        <w:t xml:space="preserve">пословицы, поговорки, народные песни, частушки, былины). </w:t>
      </w:r>
    </w:p>
    <w:p w:rsidR="00B275C6" w:rsidRPr="00C65B1A" w:rsidRDefault="00B275C6" w:rsidP="00212240">
      <w:pPr>
        <w:spacing w:after="0" w:line="240" w:lineRule="auto"/>
        <w:ind w:firstLine="709"/>
        <w:jc w:val="both"/>
        <w:rPr>
          <w:rFonts w:ascii="Times New Roman" w:hAnsi="Times New Roman" w:cs="Times New Roman"/>
          <w:sz w:val="28"/>
          <w:szCs w:val="28"/>
        </w:rPr>
      </w:pPr>
      <w:r w:rsidRPr="00C65B1A">
        <w:rPr>
          <w:rFonts w:ascii="Times New Roman" w:hAnsi="Times New Roman" w:cs="Times New Roman"/>
          <w:i/>
          <w:sz w:val="28"/>
          <w:szCs w:val="28"/>
        </w:rPr>
        <w:t>Практика</w:t>
      </w:r>
      <w:r w:rsidRPr="00C65B1A">
        <w:rPr>
          <w:rFonts w:ascii="Times New Roman" w:hAnsi="Times New Roman" w:cs="Times New Roman"/>
          <w:sz w:val="28"/>
          <w:szCs w:val="28"/>
        </w:rPr>
        <w:t>: словесные игры устного народного фольклора.</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словесный, игровой, создание ситуации успеха.</w:t>
      </w:r>
    </w:p>
    <w:p w:rsidR="00B275C6" w:rsidRPr="00C65B1A" w:rsidRDefault="00B275C6" w:rsidP="00212240">
      <w:pPr>
        <w:spacing w:after="0" w:line="240" w:lineRule="auto"/>
        <w:ind w:firstLine="709"/>
        <w:jc w:val="both"/>
        <w:rPr>
          <w:rFonts w:ascii="Times New Roman" w:hAnsi="Times New Roman" w:cs="Times New Roman"/>
          <w:sz w:val="28"/>
          <w:szCs w:val="28"/>
        </w:rPr>
      </w:pPr>
      <w:r w:rsidRPr="00C65B1A">
        <w:rPr>
          <w:rFonts w:ascii="Times New Roman" w:hAnsi="Times New Roman" w:cs="Times New Roman"/>
          <w:i/>
          <w:sz w:val="28"/>
          <w:szCs w:val="28"/>
        </w:rPr>
        <w:t>Дидактические материалы и оборудование:</w:t>
      </w:r>
      <w:r w:rsidRPr="00C65B1A">
        <w:rPr>
          <w:rFonts w:ascii="Times New Roman" w:hAnsi="Times New Roman" w:cs="Times New Roman"/>
          <w:sz w:val="28"/>
          <w:szCs w:val="28"/>
        </w:rPr>
        <w:t xml:space="preserve"> конверты с заданиями, плакат, жетоны, призы.</w:t>
      </w:r>
    </w:p>
    <w:p w:rsidR="00B275C6" w:rsidRPr="00C65B1A" w:rsidRDefault="00B275C6" w:rsidP="00212240">
      <w:pPr>
        <w:spacing w:after="0" w:line="240" w:lineRule="auto"/>
        <w:ind w:firstLine="709"/>
        <w:jc w:val="both"/>
        <w:rPr>
          <w:rFonts w:ascii="Times New Roman" w:hAnsi="Times New Roman" w:cs="Times New Roman"/>
          <w:color w:val="FF0000"/>
          <w:sz w:val="28"/>
          <w:szCs w:val="28"/>
        </w:rPr>
      </w:pPr>
      <w:r w:rsidRPr="00C65B1A">
        <w:rPr>
          <w:rFonts w:ascii="Times New Roman" w:hAnsi="Times New Roman" w:cs="Times New Roman"/>
          <w:bCs/>
          <w:iCs/>
          <w:sz w:val="28"/>
          <w:szCs w:val="28"/>
          <w:lang w:eastAsia="ru-RU"/>
        </w:rPr>
        <w:t xml:space="preserve">3. </w:t>
      </w:r>
      <w:r w:rsidRPr="00C65B1A">
        <w:rPr>
          <w:rFonts w:ascii="Times New Roman" w:hAnsi="Times New Roman" w:cs="Times New Roman"/>
          <w:bCs/>
          <w:i/>
          <w:iCs/>
          <w:sz w:val="28"/>
          <w:szCs w:val="28"/>
        </w:rPr>
        <w:t>Тема.</w:t>
      </w:r>
      <w:r w:rsidRPr="00B275C6">
        <w:rPr>
          <w:rFonts w:ascii="Times New Roman" w:hAnsi="Times New Roman" w:cs="Times New Roman"/>
          <w:color w:val="000000"/>
          <w:sz w:val="28"/>
          <w:szCs w:val="28"/>
        </w:rPr>
        <w:t xml:space="preserve"> «</w:t>
      </w:r>
      <w:r w:rsidRPr="00C65B1A">
        <w:rPr>
          <w:rFonts w:ascii="Times New Roman" w:hAnsi="Times New Roman" w:cs="Times New Roman"/>
          <w:sz w:val="28"/>
          <w:szCs w:val="28"/>
          <w:lang w:eastAsia="ru-RU"/>
        </w:rPr>
        <w:t>Приданья старины глубокой</w:t>
      </w:r>
      <w:r w:rsidRPr="00B275C6">
        <w:rPr>
          <w:rFonts w:ascii="Times New Roman" w:hAnsi="Times New Roman" w:cs="Times New Roman"/>
          <w:color w:val="000000"/>
          <w:sz w:val="28"/>
          <w:szCs w:val="28"/>
        </w:rPr>
        <w:t xml:space="preserve">». </w:t>
      </w:r>
    </w:p>
    <w:p w:rsidR="00B275C6" w:rsidRPr="00C65B1A" w:rsidRDefault="00B275C6" w:rsidP="00212240">
      <w:pPr>
        <w:spacing w:after="0" w:line="240" w:lineRule="auto"/>
        <w:ind w:firstLine="709"/>
        <w:jc w:val="both"/>
        <w:rPr>
          <w:rFonts w:ascii="Times New Roman" w:hAnsi="Times New Roman" w:cs="Times New Roman"/>
          <w:sz w:val="28"/>
          <w:szCs w:val="28"/>
        </w:rPr>
      </w:pPr>
      <w:r w:rsidRPr="00C65B1A">
        <w:rPr>
          <w:rFonts w:ascii="Times New Roman" w:hAnsi="Times New Roman" w:cs="Times New Roman"/>
          <w:i/>
          <w:sz w:val="28"/>
          <w:szCs w:val="28"/>
        </w:rPr>
        <w:t>Теория</w:t>
      </w:r>
      <w:r w:rsidRPr="00C65B1A">
        <w:rPr>
          <w:rFonts w:ascii="Times New Roman" w:hAnsi="Times New Roman" w:cs="Times New Roman"/>
          <w:sz w:val="28"/>
          <w:szCs w:val="28"/>
        </w:rPr>
        <w:t xml:space="preserve">. Жанры устного народного творчества </w:t>
      </w:r>
    </w:p>
    <w:p w:rsidR="00B275C6" w:rsidRPr="00C65B1A" w:rsidRDefault="00B275C6" w:rsidP="00212240">
      <w:pPr>
        <w:spacing w:after="0" w:line="240" w:lineRule="auto"/>
        <w:ind w:firstLine="709"/>
        <w:jc w:val="both"/>
        <w:rPr>
          <w:rFonts w:ascii="Times New Roman" w:hAnsi="Times New Roman" w:cs="Times New Roman"/>
          <w:color w:val="FF0000"/>
          <w:sz w:val="28"/>
          <w:szCs w:val="28"/>
        </w:rPr>
      </w:pPr>
      <w:r w:rsidRPr="00C65B1A">
        <w:rPr>
          <w:rFonts w:ascii="Times New Roman" w:hAnsi="Times New Roman" w:cs="Times New Roman"/>
          <w:i/>
          <w:sz w:val="28"/>
          <w:szCs w:val="28"/>
        </w:rPr>
        <w:t>Практика</w:t>
      </w:r>
      <w:r w:rsidRPr="00C65B1A">
        <w:rPr>
          <w:rFonts w:ascii="Times New Roman" w:hAnsi="Times New Roman" w:cs="Times New Roman"/>
          <w:sz w:val="28"/>
          <w:szCs w:val="28"/>
        </w:rPr>
        <w:t>: словесные игры устного народного фольклора.</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словесный, игровой, создание ситуации успеха.</w:t>
      </w:r>
    </w:p>
    <w:p w:rsidR="00B275C6" w:rsidRPr="00B275C6" w:rsidRDefault="00B275C6" w:rsidP="00212240">
      <w:pPr>
        <w:spacing w:after="0" w:line="240" w:lineRule="auto"/>
        <w:ind w:firstLine="709"/>
        <w:jc w:val="both"/>
        <w:rPr>
          <w:rStyle w:val="af0"/>
          <w:rFonts w:ascii="Times New Roman" w:hAnsi="Times New Roman"/>
          <w:bCs/>
          <w:color w:val="000000"/>
          <w:sz w:val="28"/>
          <w:szCs w:val="28"/>
        </w:rPr>
      </w:pPr>
      <w:r w:rsidRPr="00C65B1A">
        <w:rPr>
          <w:rFonts w:ascii="Times New Roman" w:hAnsi="Times New Roman" w:cs="Times New Roman"/>
          <w:i/>
          <w:sz w:val="28"/>
          <w:szCs w:val="28"/>
        </w:rPr>
        <w:t>Дидактические материалы и оборудование:</w:t>
      </w:r>
      <w:r w:rsidRPr="00C65B1A">
        <w:rPr>
          <w:rFonts w:ascii="Times New Roman" w:hAnsi="Times New Roman" w:cs="Times New Roman"/>
          <w:sz w:val="28"/>
          <w:szCs w:val="28"/>
        </w:rPr>
        <w:t xml:space="preserve"> </w:t>
      </w:r>
      <w:r w:rsidRPr="00B275C6">
        <w:rPr>
          <w:rFonts w:ascii="Times New Roman" w:hAnsi="Times New Roman" w:cs="Times New Roman"/>
          <w:color w:val="000000"/>
          <w:sz w:val="28"/>
          <w:szCs w:val="28"/>
        </w:rPr>
        <w:t>игровое поле, баранки, конверты с заданиями.</w:t>
      </w:r>
    </w:p>
    <w:p w:rsidR="00B275C6" w:rsidRPr="00B275C6" w:rsidRDefault="00B275C6" w:rsidP="00212240">
      <w:pPr>
        <w:pStyle w:val="western"/>
        <w:shd w:val="clear" w:color="auto" w:fill="FFFFFF"/>
        <w:spacing w:before="0" w:beforeAutospacing="0" w:after="0" w:afterAutospacing="0"/>
        <w:ind w:firstLine="709"/>
        <w:jc w:val="both"/>
        <w:rPr>
          <w:color w:val="000000"/>
          <w:sz w:val="28"/>
          <w:szCs w:val="28"/>
        </w:rPr>
      </w:pPr>
      <w:r w:rsidRPr="00C65B1A">
        <w:rPr>
          <w:bCs/>
          <w:iCs/>
          <w:sz w:val="28"/>
          <w:szCs w:val="28"/>
        </w:rPr>
        <w:t xml:space="preserve">4. </w:t>
      </w:r>
      <w:r w:rsidRPr="00C65B1A">
        <w:rPr>
          <w:bCs/>
          <w:i/>
          <w:iCs/>
          <w:sz w:val="28"/>
          <w:szCs w:val="28"/>
        </w:rPr>
        <w:t>Тема.</w:t>
      </w:r>
      <w:r w:rsidRPr="00B275C6">
        <w:rPr>
          <w:color w:val="000000"/>
          <w:sz w:val="28"/>
          <w:szCs w:val="28"/>
        </w:rPr>
        <w:t xml:space="preserve"> </w:t>
      </w:r>
      <w:r w:rsidRPr="00B275C6">
        <w:rPr>
          <w:bCs/>
          <w:color w:val="000000"/>
          <w:sz w:val="28"/>
          <w:szCs w:val="28"/>
        </w:rPr>
        <w:t>«В гостях у русской печки».</w:t>
      </w:r>
    </w:p>
    <w:p w:rsidR="00B275C6" w:rsidRPr="00B275C6" w:rsidRDefault="00B275C6" w:rsidP="00212240">
      <w:pPr>
        <w:pStyle w:val="a8"/>
        <w:shd w:val="clear" w:color="auto" w:fill="FFFFFF"/>
        <w:ind w:firstLine="709"/>
        <w:jc w:val="both"/>
        <w:rPr>
          <w:rStyle w:val="a9"/>
          <w:b w:val="0"/>
          <w:bCs/>
          <w:color w:val="000000"/>
          <w:sz w:val="28"/>
          <w:szCs w:val="28"/>
        </w:rPr>
      </w:pPr>
      <w:r w:rsidRPr="004D6C25">
        <w:rPr>
          <w:rStyle w:val="a9"/>
          <w:b w:val="0"/>
          <w:bCs/>
          <w:i/>
          <w:color w:val="000000"/>
          <w:sz w:val="28"/>
          <w:szCs w:val="28"/>
        </w:rPr>
        <w:t>Теория</w:t>
      </w:r>
      <w:r w:rsidRPr="00B275C6">
        <w:rPr>
          <w:rStyle w:val="a9"/>
          <w:bCs/>
          <w:i/>
          <w:color w:val="000000"/>
          <w:sz w:val="28"/>
          <w:szCs w:val="28"/>
        </w:rPr>
        <w:t xml:space="preserve">. </w:t>
      </w:r>
      <w:r w:rsidRPr="00B275C6">
        <w:rPr>
          <w:color w:val="000000"/>
          <w:sz w:val="28"/>
          <w:szCs w:val="28"/>
        </w:rPr>
        <w:t>Устройство и назначени</w:t>
      </w:r>
      <w:r w:rsidR="004D6C25">
        <w:rPr>
          <w:color w:val="000000"/>
          <w:sz w:val="28"/>
          <w:szCs w:val="28"/>
        </w:rPr>
        <w:t>е</w:t>
      </w:r>
      <w:r w:rsidRPr="00B275C6">
        <w:rPr>
          <w:color w:val="000000"/>
          <w:sz w:val="28"/>
          <w:szCs w:val="28"/>
        </w:rPr>
        <w:t xml:space="preserve"> русской печи. Значение русской печки в жизни человека.</w:t>
      </w:r>
      <w:r w:rsidRPr="00B275C6">
        <w:rPr>
          <w:rStyle w:val="a9"/>
          <w:bCs/>
          <w:color w:val="000000"/>
          <w:sz w:val="28"/>
          <w:szCs w:val="28"/>
        </w:rPr>
        <w:t xml:space="preserve"> </w:t>
      </w:r>
    </w:p>
    <w:p w:rsidR="00B275C6" w:rsidRPr="00C65B1A" w:rsidRDefault="00B275C6" w:rsidP="00212240">
      <w:pPr>
        <w:spacing w:after="0" w:line="240" w:lineRule="auto"/>
        <w:ind w:firstLine="709"/>
        <w:jc w:val="both"/>
        <w:rPr>
          <w:rFonts w:ascii="Times New Roman" w:hAnsi="Times New Roman" w:cs="Times New Roman"/>
          <w:color w:val="FF0000"/>
          <w:sz w:val="28"/>
          <w:szCs w:val="28"/>
        </w:rPr>
      </w:pPr>
      <w:r w:rsidRPr="00C65B1A">
        <w:rPr>
          <w:rFonts w:ascii="Times New Roman" w:hAnsi="Times New Roman" w:cs="Times New Roman"/>
          <w:i/>
          <w:sz w:val="28"/>
          <w:szCs w:val="28"/>
        </w:rPr>
        <w:t>Практика</w:t>
      </w:r>
      <w:r w:rsidRPr="00C65B1A">
        <w:rPr>
          <w:rFonts w:ascii="Times New Roman" w:hAnsi="Times New Roman" w:cs="Times New Roman"/>
          <w:sz w:val="28"/>
          <w:szCs w:val="28"/>
        </w:rPr>
        <w:t>: словесные игры устного народного фольклора.</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словесный, игровой, создание ситуации успеха.</w:t>
      </w:r>
    </w:p>
    <w:p w:rsidR="00B275C6" w:rsidRPr="00C65B1A" w:rsidRDefault="00B275C6" w:rsidP="00212240">
      <w:pPr>
        <w:pStyle w:val="a8"/>
        <w:shd w:val="clear" w:color="auto" w:fill="FFFFFF"/>
        <w:ind w:firstLine="709"/>
        <w:jc w:val="both"/>
        <w:rPr>
          <w:sz w:val="28"/>
          <w:szCs w:val="28"/>
        </w:rPr>
      </w:pPr>
      <w:r w:rsidRPr="00C65B1A">
        <w:rPr>
          <w:i/>
          <w:sz w:val="28"/>
          <w:szCs w:val="28"/>
        </w:rPr>
        <w:t>Дидактические материалы и оборудование:</w:t>
      </w:r>
      <w:r w:rsidRPr="00C65B1A">
        <w:rPr>
          <w:sz w:val="28"/>
          <w:szCs w:val="28"/>
        </w:rPr>
        <w:t xml:space="preserve"> карточки с пословицами, карточки с овощами и посудой </w:t>
      </w:r>
      <w:r w:rsidR="004D6C25">
        <w:rPr>
          <w:sz w:val="28"/>
          <w:szCs w:val="28"/>
        </w:rPr>
        <w:t>(</w:t>
      </w:r>
      <w:r w:rsidRPr="00C65B1A">
        <w:rPr>
          <w:sz w:val="28"/>
          <w:szCs w:val="28"/>
        </w:rPr>
        <w:t>2 комплекта</w:t>
      </w:r>
      <w:r w:rsidR="004D6C25">
        <w:rPr>
          <w:sz w:val="28"/>
          <w:szCs w:val="28"/>
        </w:rPr>
        <w:t>)</w:t>
      </w:r>
      <w:r w:rsidRPr="00C65B1A">
        <w:rPr>
          <w:sz w:val="28"/>
          <w:szCs w:val="28"/>
        </w:rPr>
        <w:t>, веник, покрывало, баранки.</w:t>
      </w:r>
    </w:p>
    <w:p w:rsidR="00B275C6" w:rsidRPr="00C65B1A" w:rsidRDefault="00B275C6" w:rsidP="00212240">
      <w:pPr>
        <w:pStyle w:val="a8"/>
        <w:shd w:val="clear" w:color="auto" w:fill="FFFFFF"/>
        <w:ind w:firstLine="709"/>
        <w:jc w:val="both"/>
        <w:rPr>
          <w:color w:val="FF0000"/>
          <w:sz w:val="28"/>
          <w:szCs w:val="28"/>
        </w:rPr>
      </w:pPr>
      <w:r w:rsidRPr="00C65B1A">
        <w:rPr>
          <w:bCs/>
          <w:iCs/>
          <w:sz w:val="28"/>
          <w:szCs w:val="28"/>
        </w:rPr>
        <w:t xml:space="preserve">5. </w:t>
      </w:r>
      <w:r w:rsidRPr="00C65B1A">
        <w:rPr>
          <w:bCs/>
          <w:i/>
          <w:iCs/>
          <w:sz w:val="28"/>
          <w:szCs w:val="28"/>
        </w:rPr>
        <w:t>Тема.</w:t>
      </w:r>
      <w:r w:rsidRPr="00B275C6">
        <w:rPr>
          <w:color w:val="000000"/>
          <w:sz w:val="28"/>
          <w:szCs w:val="28"/>
        </w:rPr>
        <w:t xml:space="preserve"> «</w:t>
      </w:r>
      <w:r w:rsidRPr="00B275C6">
        <w:rPr>
          <w:bCs/>
          <w:color w:val="000000"/>
          <w:kern w:val="36"/>
          <w:sz w:val="28"/>
          <w:szCs w:val="28"/>
        </w:rPr>
        <w:t>Мастерами славится земля русская»</w:t>
      </w:r>
      <w:r w:rsidRPr="00B275C6">
        <w:rPr>
          <w:color w:val="000000"/>
          <w:sz w:val="28"/>
          <w:szCs w:val="28"/>
        </w:rPr>
        <w:t>.</w:t>
      </w:r>
    </w:p>
    <w:p w:rsidR="00B275C6" w:rsidRPr="00B275C6" w:rsidRDefault="00B275C6" w:rsidP="00212240">
      <w:pPr>
        <w:pStyle w:val="a8"/>
        <w:shd w:val="clear" w:color="auto" w:fill="FFFFFF"/>
        <w:ind w:firstLine="709"/>
        <w:jc w:val="both"/>
        <w:rPr>
          <w:rStyle w:val="a9"/>
          <w:b w:val="0"/>
          <w:bCs/>
          <w:i/>
          <w:color w:val="000000"/>
          <w:sz w:val="28"/>
          <w:szCs w:val="28"/>
        </w:rPr>
      </w:pPr>
      <w:r w:rsidRPr="00B275C6">
        <w:rPr>
          <w:rStyle w:val="a9"/>
          <w:b w:val="0"/>
          <w:bCs/>
          <w:i/>
          <w:color w:val="000000"/>
          <w:sz w:val="28"/>
          <w:szCs w:val="28"/>
        </w:rPr>
        <w:t xml:space="preserve">Теория. </w:t>
      </w:r>
      <w:r w:rsidRPr="00B275C6">
        <w:rPr>
          <w:rStyle w:val="a9"/>
          <w:b w:val="0"/>
          <w:bCs/>
          <w:color w:val="000000"/>
          <w:sz w:val="28"/>
          <w:szCs w:val="28"/>
        </w:rPr>
        <w:t>Ремёсла и промыслы на Руси</w:t>
      </w:r>
      <w:r w:rsidRPr="00B275C6">
        <w:rPr>
          <w:color w:val="000000"/>
          <w:sz w:val="28"/>
          <w:szCs w:val="28"/>
        </w:rPr>
        <w:t xml:space="preserve"> (дымковская игрушка, хохломская и городецкая росписи)</w:t>
      </w:r>
      <w:r w:rsidRPr="00B275C6">
        <w:rPr>
          <w:rStyle w:val="a9"/>
          <w:bCs/>
          <w:i/>
          <w:color w:val="000000"/>
          <w:sz w:val="28"/>
          <w:szCs w:val="28"/>
        </w:rPr>
        <w:t>.</w:t>
      </w:r>
    </w:p>
    <w:p w:rsidR="00B275C6" w:rsidRPr="00C65B1A" w:rsidRDefault="00B275C6" w:rsidP="00212240">
      <w:pPr>
        <w:spacing w:after="0" w:line="240" w:lineRule="auto"/>
        <w:ind w:firstLine="709"/>
        <w:jc w:val="both"/>
        <w:rPr>
          <w:rFonts w:ascii="Times New Roman" w:hAnsi="Times New Roman" w:cs="Times New Roman"/>
          <w:color w:val="FF0000"/>
          <w:sz w:val="28"/>
          <w:szCs w:val="28"/>
        </w:rPr>
      </w:pPr>
      <w:r w:rsidRPr="00C65B1A">
        <w:rPr>
          <w:rFonts w:ascii="Times New Roman" w:hAnsi="Times New Roman" w:cs="Times New Roman"/>
          <w:i/>
          <w:sz w:val="28"/>
          <w:szCs w:val="28"/>
        </w:rPr>
        <w:t>Практика</w:t>
      </w:r>
      <w:r w:rsidRPr="00C65B1A">
        <w:rPr>
          <w:rFonts w:ascii="Times New Roman" w:hAnsi="Times New Roman" w:cs="Times New Roman"/>
          <w:sz w:val="28"/>
          <w:szCs w:val="28"/>
        </w:rPr>
        <w:t>: дети делают аппликацию.</w:t>
      </w:r>
      <w:r w:rsidRPr="00C65B1A">
        <w:rPr>
          <w:rFonts w:ascii="Times New Roman" w:hAnsi="Times New Roman" w:cs="Times New Roman"/>
          <w:color w:val="0070C0"/>
          <w:sz w:val="28"/>
          <w:szCs w:val="28"/>
        </w:rPr>
        <w:t xml:space="preserve"> </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словесный, игровой, создание ситуации успеха.</w:t>
      </w:r>
    </w:p>
    <w:p w:rsidR="00B275C6" w:rsidRPr="00C65B1A" w:rsidRDefault="00B275C6" w:rsidP="00212240">
      <w:pPr>
        <w:spacing w:after="0" w:line="240" w:lineRule="auto"/>
        <w:ind w:firstLine="709"/>
        <w:jc w:val="both"/>
        <w:rPr>
          <w:rFonts w:ascii="Times New Roman" w:hAnsi="Times New Roman" w:cs="Times New Roman"/>
          <w:sz w:val="28"/>
          <w:szCs w:val="28"/>
          <w:lang w:eastAsia="ru-RU"/>
        </w:rPr>
      </w:pPr>
      <w:r w:rsidRPr="00C65B1A">
        <w:rPr>
          <w:rFonts w:ascii="Times New Roman" w:hAnsi="Times New Roman" w:cs="Times New Roman"/>
          <w:i/>
          <w:sz w:val="28"/>
          <w:szCs w:val="28"/>
        </w:rPr>
        <w:t>Дидактические материалы и оборудование:</w:t>
      </w:r>
      <w:r w:rsidRPr="00C65B1A">
        <w:rPr>
          <w:rFonts w:ascii="Times New Roman" w:hAnsi="Times New Roman" w:cs="Times New Roman"/>
          <w:sz w:val="28"/>
          <w:szCs w:val="28"/>
        </w:rPr>
        <w:t xml:space="preserve"> </w:t>
      </w:r>
      <w:r w:rsidRPr="00C65B1A">
        <w:rPr>
          <w:rFonts w:ascii="Times New Roman" w:hAnsi="Times New Roman" w:cs="Times New Roman"/>
          <w:sz w:val="28"/>
          <w:szCs w:val="28"/>
          <w:lang w:eastAsia="ru-RU"/>
        </w:rPr>
        <w:t>заготовки из картона изделий русских умельцев, цветная бумага, элементы росписи, карточки с пословицами.</w:t>
      </w:r>
    </w:p>
    <w:p w:rsidR="00B275C6" w:rsidRPr="00C65B1A" w:rsidRDefault="00B275C6" w:rsidP="00212240">
      <w:pPr>
        <w:spacing w:after="0" w:line="240" w:lineRule="auto"/>
        <w:ind w:firstLine="709"/>
        <w:jc w:val="both"/>
        <w:rPr>
          <w:rFonts w:ascii="Times New Roman" w:hAnsi="Times New Roman" w:cs="Times New Roman"/>
          <w:color w:val="FF0000"/>
          <w:sz w:val="28"/>
          <w:szCs w:val="28"/>
        </w:rPr>
      </w:pPr>
      <w:r w:rsidRPr="00C65B1A">
        <w:rPr>
          <w:rFonts w:ascii="Times New Roman" w:hAnsi="Times New Roman" w:cs="Times New Roman"/>
          <w:bCs/>
          <w:iCs/>
          <w:sz w:val="28"/>
          <w:szCs w:val="28"/>
          <w:lang w:eastAsia="ru-RU"/>
        </w:rPr>
        <w:t xml:space="preserve">6. </w:t>
      </w:r>
      <w:r w:rsidRPr="00C65B1A">
        <w:rPr>
          <w:rFonts w:ascii="Times New Roman" w:hAnsi="Times New Roman" w:cs="Times New Roman"/>
          <w:bCs/>
          <w:i/>
          <w:iCs/>
          <w:sz w:val="28"/>
          <w:szCs w:val="28"/>
        </w:rPr>
        <w:t>Тема.</w:t>
      </w:r>
      <w:r w:rsidRPr="00B275C6">
        <w:rPr>
          <w:rFonts w:ascii="Times New Roman" w:hAnsi="Times New Roman" w:cs="Times New Roman"/>
          <w:color w:val="000000"/>
          <w:sz w:val="28"/>
          <w:szCs w:val="28"/>
        </w:rPr>
        <w:t xml:space="preserve"> «</w:t>
      </w:r>
      <w:r w:rsidRPr="00B275C6">
        <w:rPr>
          <w:rFonts w:ascii="Times New Roman" w:hAnsi="Times New Roman" w:cs="Times New Roman"/>
          <w:bCs/>
          <w:color w:val="000000"/>
          <w:kern w:val="36"/>
          <w:sz w:val="28"/>
          <w:szCs w:val="28"/>
          <w:lang w:eastAsia="ru-RU"/>
        </w:rPr>
        <w:t>Золотая хохлома»</w:t>
      </w:r>
      <w:r w:rsidRPr="00B275C6">
        <w:rPr>
          <w:rFonts w:ascii="Times New Roman" w:hAnsi="Times New Roman" w:cs="Times New Roman"/>
          <w:color w:val="000000"/>
          <w:sz w:val="28"/>
          <w:szCs w:val="28"/>
        </w:rPr>
        <w:t>.</w:t>
      </w:r>
    </w:p>
    <w:p w:rsidR="00B275C6" w:rsidRPr="00B275C6" w:rsidRDefault="00B275C6" w:rsidP="00212240">
      <w:pPr>
        <w:pStyle w:val="a8"/>
        <w:shd w:val="clear" w:color="auto" w:fill="FFFFFF"/>
        <w:ind w:firstLine="709"/>
        <w:jc w:val="both"/>
        <w:rPr>
          <w:rStyle w:val="a9"/>
          <w:b w:val="0"/>
          <w:bCs/>
          <w:i/>
          <w:color w:val="000000"/>
          <w:sz w:val="28"/>
          <w:szCs w:val="28"/>
        </w:rPr>
      </w:pPr>
      <w:r w:rsidRPr="00B275C6">
        <w:rPr>
          <w:rStyle w:val="a9"/>
          <w:b w:val="0"/>
          <w:bCs/>
          <w:i/>
          <w:color w:val="000000"/>
          <w:sz w:val="28"/>
          <w:szCs w:val="28"/>
        </w:rPr>
        <w:t xml:space="preserve">Теория. </w:t>
      </w:r>
      <w:r w:rsidRPr="00B275C6">
        <w:rPr>
          <w:rStyle w:val="a9"/>
          <w:b w:val="0"/>
          <w:bCs/>
          <w:color w:val="000000"/>
          <w:sz w:val="28"/>
          <w:szCs w:val="28"/>
        </w:rPr>
        <w:t>Элементы</w:t>
      </w:r>
      <w:r w:rsidRPr="00B275C6">
        <w:rPr>
          <w:rStyle w:val="a9"/>
          <w:bCs/>
          <w:color w:val="000000"/>
          <w:sz w:val="28"/>
          <w:szCs w:val="28"/>
        </w:rPr>
        <w:t xml:space="preserve"> </w:t>
      </w:r>
      <w:r w:rsidRPr="00B275C6">
        <w:rPr>
          <w:color w:val="000000"/>
          <w:sz w:val="28"/>
          <w:szCs w:val="28"/>
        </w:rPr>
        <w:t>хохломской росписи</w:t>
      </w:r>
      <w:r w:rsidRPr="00B275C6">
        <w:rPr>
          <w:rStyle w:val="a9"/>
          <w:bCs/>
          <w:i/>
          <w:color w:val="000000"/>
          <w:sz w:val="28"/>
          <w:szCs w:val="28"/>
        </w:rPr>
        <w:t>.</w:t>
      </w:r>
    </w:p>
    <w:p w:rsidR="00B275C6" w:rsidRPr="00C65B1A" w:rsidRDefault="00B275C6" w:rsidP="00212240">
      <w:pPr>
        <w:spacing w:after="0" w:line="240" w:lineRule="auto"/>
        <w:ind w:firstLine="709"/>
        <w:jc w:val="both"/>
        <w:rPr>
          <w:rFonts w:ascii="Times New Roman" w:hAnsi="Times New Roman" w:cs="Times New Roman"/>
          <w:color w:val="FF0000"/>
          <w:sz w:val="28"/>
          <w:szCs w:val="28"/>
        </w:rPr>
      </w:pPr>
      <w:r w:rsidRPr="00C65B1A">
        <w:rPr>
          <w:rFonts w:ascii="Times New Roman" w:hAnsi="Times New Roman" w:cs="Times New Roman"/>
          <w:i/>
          <w:sz w:val="28"/>
          <w:szCs w:val="28"/>
        </w:rPr>
        <w:t>Практика</w:t>
      </w:r>
      <w:r w:rsidRPr="00C65B1A">
        <w:rPr>
          <w:rFonts w:ascii="Times New Roman" w:hAnsi="Times New Roman" w:cs="Times New Roman"/>
          <w:sz w:val="28"/>
          <w:szCs w:val="28"/>
        </w:rPr>
        <w:t xml:space="preserve">: </w:t>
      </w:r>
      <w:r w:rsidRPr="00C65B1A">
        <w:rPr>
          <w:rFonts w:ascii="Times New Roman" w:hAnsi="Times New Roman" w:cs="Times New Roman"/>
          <w:sz w:val="28"/>
          <w:szCs w:val="28"/>
          <w:lang w:eastAsia="ru-RU"/>
        </w:rPr>
        <w:t xml:space="preserve">«Роспись» горшочков, ложек простыми элементами росписи (веточки, листочки, ягодки) </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lastRenderedPageBreak/>
        <w:t xml:space="preserve">Приёмы и методы: </w:t>
      </w:r>
      <w:r w:rsidRPr="00C65B1A">
        <w:rPr>
          <w:rFonts w:ascii="Times New Roman" w:hAnsi="Times New Roman" w:cs="Times New Roman"/>
          <w:sz w:val="28"/>
          <w:szCs w:val="28"/>
        </w:rPr>
        <w:t>словесный, игровой, создание ситуации успеха.</w:t>
      </w:r>
    </w:p>
    <w:p w:rsidR="00B275C6" w:rsidRPr="00C65B1A" w:rsidRDefault="00B275C6" w:rsidP="00212240">
      <w:pPr>
        <w:spacing w:after="0" w:line="240" w:lineRule="auto"/>
        <w:ind w:firstLine="709"/>
        <w:jc w:val="both"/>
        <w:rPr>
          <w:rFonts w:ascii="Times New Roman" w:hAnsi="Times New Roman" w:cs="Times New Roman"/>
          <w:sz w:val="28"/>
          <w:szCs w:val="28"/>
          <w:lang w:eastAsia="ru-RU"/>
        </w:rPr>
      </w:pPr>
      <w:r w:rsidRPr="00C65B1A">
        <w:rPr>
          <w:rFonts w:ascii="Times New Roman" w:hAnsi="Times New Roman" w:cs="Times New Roman"/>
          <w:i/>
          <w:sz w:val="28"/>
          <w:szCs w:val="28"/>
        </w:rPr>
        <w:t>Дидактические материалы и оборудование:</w:t>
      </w:r>
      <w:r w:rsidRPr="00C65B1A">
        <w:rPr>
          <w:rFonts w:ascii="Times New Roman" w:hAnsi="Times New Roman" w:cs="Times New Roman"/>
          <w:sz w:val="28"/>
          <w:szCs w:val="28"/>
          <w:lang w:eastAsia="ru-RU"/>
        </w:rPr>
        <w:t xml:space="preserve"> заготовки для композиции (картонные горшочки, ложки, вазы, элементы росписи), образцы элементов хохломской росписи, предметы с хохломской росписью, кисти, гуашь, салфетка, подставка, баночка с водой, салфетка, диск с записями русских народных мелодий.</w:t>
      </w:r>
    </w:p>
    <w:p w:rsidR="00B275C6" w:rsidRPr="00C65B1A" w:rsidRDefault="00B275C6" w:rsidP="00212240">
      <w:pPr>
        <w:spacing w:after="0" w:line="240" w:lineRule="auto"/>
        <w:ind w:firstLine="709"/>
        <w:jc w:val="both"/>
        <w:rPr>
          <w:rFonts w:ascii="Times New Roman" w:hAnsi="Times New Roman" w:cs="Times New Roman"/>
          <w:bCs/>
          <w:sz w:val="28"/>
          <w:szCs w:val="28"/>
          <w:lang w:eastAsia="ru-RU"/>
        </w:rPr>
      </w:pPr>
      <w:r w:rsidRPr="00C65B1A">
        <w:rPr>
          <w:rFonts w:ascii="Times New Roman" w:hAnsi="Times New Roman" w:cs="Times New Roman"/>
          <w:sz w:val="28"/>
          <w:szCs w:val="28"/>
          <w:lang w:eastAsia="ru-RU"/>
        </w:rPr>
        <w:t>7. </w:t>
      </w:r>
      <w:r w:rsidRPr="00C65B1A">
        <w:rPr>
          <w:rFonts w:ascii="Times New Roman" w:hAnsi="Times New Roman" w:cs="Times New Roman"/>
          <w:i/>
          <w:sz w:val="28"/>
          <w:szCs w:val="28"/>
          <w:lang w:eastAsia="ru-RU"/>
        </w:rPr>
        <w:t>Тема</w:t>
      </w:r>
      <w:r w:rsidRPr="00C65B1A">
        <w:rPr>
          <w:rFonts w:ascii="Times New Roman" w:hAnsi="Times New Roman" w:cs="Times New Roman"/>
          <w:sz w:val="28"/>
          <w:szCs w:val="28"/>
          <w:lang w:eastAsia="ru-RU"/>
        </w:rPr>
        <w:t xml:space="preserve">. </w:t>
      </w:r>
      <w:r w:rsidRPr="00C65B1A">
        <w:rPr>
          <w:rFonts w:ascii="Times New Roman" w:hAnsi="Times New Roman" w:cs="Times New Roman"/>
          <w:bCs/>
          <w:sz w:val="28"/>
          <w:szCs w:val="28"/>
          <w:lang w:eastAsia="ru-RU"/>
        </w:rPr>
        <w:t>«Сказочная гжель».</w:t>
      </w:r>
    </w:p>
    <w:p w:rsidR="00B275C6" w:rsidRPr="00C65B1A" w:rsidRDefault="00B275C6" w:rsidP="00212240">
      <w:pPr>
        <w:spacing w:after="0" w:line="240" w:lineRule="auto"/>
        <w:ind w:firstLine="709"/>
        <w:jc w:val="both"/>
        <w:rPr>
          <w:rFonts w:ascii="Times New Roman" w:hAnsi="Times New Roman" w:cs="Times New Roman"/>
          <w:sz w:val="28"/>
          <w:szCs w:val="28"/>
          <w:lang w:eastAsia="ru-RU"/>
        </w:rPr>
      </w:pPr>
      <w:r w:rsidRPr="00C65B1A">
        <w:rPr>
          <w:rFonts w:ascii="Times New Roman" w:hAnsi="Times New Roman" w:cs="Times New Roman"/>
          <w:bCs/>
          <w:i/>
          <w:sz w:val="28"/>
          <w:szCs w:val="28"/>
          <w:lang w:eastAsia="ru-RU"/>
        </w:rPr>
        <w:t>Теория</w:t>
      </w:r>
      <w:r w:rsidRPr="00C65B1A">
        <w:rPr>
          <w:rFonts w:ascii="Times New Roman" w:hAnsi="Times New Roman" w:cs="Times New Roman"/>
          <w:b/>
          <w:bCs/>
          <w:sz w:val="28"/>
          <w:szCs w:val="28"/>
          <w:lang w:eastAsia="ru-RU"/>
        </w:rPr>
        <w:t xml:space="preserve">. </w:t>
      </w:r>
      <w:r w:rsidRPr="00C65B1A">
        <w:rPr>
          <w:rFonts w:ascii="Times New Roman" w:hAnsi="Times New Roman" w:cs="Times New Roman"/>
          <w:sz w:val="28"/>
          <w:szCs w:val="28"/>
          <w:lang w:eastAsia="ru-RU"/>
        </w:rPr>
        <w:t>История возникновения искусства Гжели. Основные элементы росписи.</w:t>
      </w:r>
    </w:p>
    <w:p w:rsidR="00B275C6" w:rsidRPr="00C65B1A" w:rsidRDefault="00B275C6" w:rsidP="00212240">
      <w:pPr>
        <w:spacing w:after="0" w:line="240" w:lineRule="auto"/>
        <w:ind w:firstLine="709"/>
        <w:jc w:val="both"/>
        <w:rPr>
          <w:rFonts w:ascii="Times New Roman" w:hAnsi="Times New Roman" w:cs="Times New Roman"/>
          <w:sz w:val="28"/>
          <w:szCs w:val="28"/>
          <w:lang w:eastAsia="ru-RU"/>
        </w:rPr>
      </w:pPr>
      <w:r w:rsidRPr="00C65B1A">
        <w:rPr>
          <w:rFonts w:ascii="Times New Roman" w:hAnsi="Times New Roman" w:cs="Times New Roman"/>
          <w:i/>
          <w:sz w:val="28"/>
          <w:szCs w:val="28"/>
          <w:lang w:eastAsia="ru-RU"/>
        </w:rPr>
        <w:t>Практика</w:t>
      </w:r>
      <w:r w:rsidRPr="00C65B1A">
        <w:rPr>
          <w:rFonts w:ascii="Times New Roman" w:hAnsi="Times New Roman" w:cs="Times New Roman"/>
          <w:sz w:val="28"/>
          <w:szCs w:val="28"/>
          <w:lang w:eastAsia="ru-RU"/>
        </w:rPr>
        <w:t xml:space="preserve">. «Роспись» тарелочки простыми элементами росписи (капелька, точка, извилистая волна, цветок). </w:t>
      </w:r>
    </w:p>
    <w:p w:rsidR="00964D3F" w:rsidRPr="00C65B1A" w:rsidRDefault="00964D3F"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 xml:space="preserve">словесный, </w:t>
      </w:r>
      <w:r>
        <w:rPr>
          <w:rFonts w:ascii="Times New Roman" w:hAnsi="Times New Roman" w:cs="Times New Roman"/>
          <w:sz w:val="28"/>
          <w:szCs w:val="28"/>
        </w:rPr>
        <w:t xml:space="preserve">практический, </w:t>
      </w:r>
      <w:r w:rsidRPr="00C65B1A">
        <w:rPr>
          <w:rFonts w:ascii="Times New Roman" w:hAnsi="Times New Roman" w:cs="Times New Roman"/>
          <w:sz w:val="28"/>
          <w:szCs w:val="28"/>
        </w:rPr>
        <w:t>игровой, создание ситуации успеха.</w:t>
      </w:r>
    </w:p>
    <w:p w:rsidR="004D6C25" w:rsidRDefault="00B275C6" w:rsidP="00212240">
      <w:pPr>
        <w:spacing w:after="0" w:line="240" w:lineRule="auto"/>
        <w:ind w:firstLine="709"/>
        <w:jc w:val="both"/>
        <w:rPr>
          <w:rFonts w:ascii="Times New Roman" w:hAnsi="Times New Roman" w:cs="Times New Roman"/>
          <w:sz w:val="28"/>
          <w:szCs w:val="28"/>
          <w:lang w:eastAsia="ru-RU"/>
        </w:rPr>
      </w:pPr>
      <w:r w:rsidRPr="00C65B1A">
        <w:rPr>
          <w:rFonts w:ascii="Times New Roman" w:hAnsi="Times New Roman" w:cs="Times New Roman"/>
          <w:bCs/>
          <w:i/>
          <w:sz w:val="28"/>
          <w:szCs w:val="28"/>
          <w:lang w:eastAsia="ru-RU"/>
        </w:rPr>
        <w:t>Дидактические материалы и оборудование</w:t>
      </w:r>
      <w:r w:rsidRPr="00C65B1A">
        <w:rPr>
          <w:rFonts w:ascii="Times New Roman" w:hAnsi="Times New Roman" w:cs="Times New Roman"/>
          <w:bCs/>
          <w:sz w:val="28"/>
          <w:szCs w:val="28"/>
          <w:lang w:eastAsia="ru-RU"/>
        </w:rPr>
        <w:t xml:space="preserve">: </w:t>
      </w:r>
      <w:r w:rsidRPr="00C65B1A">
        <w:rPr>
          <w:rFonts w:ascii="Times New Roman" w:hAnsi="Times New Roman" w:cs="Times New Roman"/>
          <w:sz w:val="28"/>
          <w:szCs w:val="28"/>
          <w:lang w:eastAsia="ru-RU"/>
        </w:rPr>
        <w:t>Гуашь белая и голубая. Кисточки разных размеров, вода, салфетки, палитра, трафареты посуды, иллюстрации изделий гжельских мастеров</w:t>
      </w:r>
    </w:p>
    <w:p w:rsidR="00B275C6" w:rsidRPr="00C65B1A" w:rsidRDefault="00B275C6" w:rsidP="00212240">
      <w:pPr>
        <w:pStyle w:val="a8"/>
        <w:shd w:val="clear" w:color="auto" w:fill="FFFFFF"/>
        <w:ind w:firstLine="709"/>
        <w:jc w:val="both"/>
        <w:rPr>
          <w:sz w:val="28"/>
          <w:szCs w:val="28"/>
        </w:rPr>
      </w:pPr>
      <w:r w:rsidRPr="00C65B1A">
        <w:rPr>
          <w:sz w:val="28"/>
          <w:szCs w:val="28"/>
        </w:rPr>
        <w:t>8.</w:t>
      </w:r>
      <w:r w:rsidRPr="00C65B1A">
        <w:rPr>
          <w:i/>
          <w:sz w:val="28"/>
          <w:szCs w:val="28"/>
        </w:rPr>
        <w:t> Тема.</w:t>
      </w:r>
      <w:r w:rsidRPr="00C65B1A">
        <w:rPr>
          <w:bCs/>
          <w:i/>
          <w:sz w:val="28"/>
          <w:szCs w:val="28"/>
        </w:rPr>
        <w:t xml:space="preserve"> </w:t>
      </w:r>
      <w:r w:rsidRPr="00C65B1A">
        <w:rPr>
          <w:bCs/>
          <w:sz w:val="28"/>
          <w:szCs w:val="28"/>
        </w:rPr>
        <w:t>«Русская матрёшка».</w:t>
      </w:r>
    </w:p>
    <w:p w:rsidR="00B275C6" w:rsidRPr="00C65B1A" w:rsidRDefault="00B275C6" w:rsidP="00212240">
      <w:pPr>
        <w:pStyle w:val="a8"/>
        <w:shd w:val="clear" w:color="auto" w:fill="FFFFFF"/>
        <w:ind w:firstLine="709"/>
        <w:jc w:val="both"/>
        <w:rPr>
          <w:color w:val="000000"/>
          <w:sz w:val="28"/>
          <w:szCs w:val="28"/>
        </w:rPr>
      </w:pPr>
      <w:r w:rsidRPr="00C65B1A">
        <w:rPr>
          <w:bCs/>
          <w:i/>
          <w:sz w:val="28"/>
          <w:szCs w:val="28"/>
        </w:rPr>
        <w:t>Теория</w:t>
      </w:r>
      <w:r w:rsidRPr="00C65B1A">
        <w:rPr>
          <w:b/>
          <w:bCs/>
          <w:sz w:val="28"/>
          <w:szCs w:val="28"/>
        </w:rPr>
        <w:t xml:space="preserve">. </w:t>
      </w:r>
      <w:r w:rsidRPr="00C65B1A">
        <w:rPr>
          <w:sz w:val="28"/>
          <w:szCs w:val="28"/>
        </w:rPr>
        <w:t>История возникновения</w:t>
      </w:r>
      <w:r w:rsidRPr="00C65B1A">
        <w:rPr>
          <w:color w:val="000000"/>
          <w:sz w:val="28"/>
          <w:szCs w:val="28"/>
        </w:rPr>
        <w:t xml:space="preserve"> русской </w:t>
      </w:r>
      <w:r w:rsidR="004D6C25" w:rsidRPr="00C65B1A">
        <w:rPr>
          <w:color w:val="000000"/>
          <w:sz w:val="28"/>
          <w:szCs w:val="28"/>
        </w:rPr>
        <w:t>матрёшки</w:t>
      </w:r>
      <w:r w:rsidRPr="00C65B1A">
        <w:rPr>
          <w:color w:val="000000"/>
          <w:sz w:val="28"/>
          <w:szCs w:val="28"/>
        </w:rPr>
        <w:t>.</w:t>
      </w:r>
    </w:p>
    <w:p w:rsidR="00B275C6" w:rsidRPr="00C65B1A" w:rsidRDefault="00B275C6" w:rsidP="00212240">
      <w:pPr>
        <w:pStyle w:val="a8"/>
        <w:shd w:val="clear" w:color="auto" w:fill="FFFFFF"/>
        <w:ind w:firstLine="709"/>
        <w:jc w:val="both"/>
        <w:rPr>
          <w:sz w:val="28"/>
          <w:szCs w:val="28"/>
        </w:rPr>
      </w:pPr>
      <w:r w:rsidRPr="00C65B1A">
        <w:rPr>
          <w:i/>
          <w:sz w:val="28"/>
          <w:szCs w:val="28"/>
        </w:rPr>
        <w:t>Практика</w:t>
      </w:r>
      <w:r w:rsidRPr="00C65B1A">
        <w:rPr>
          <w:sz w:val="28"/>
          <w:szCs w:val="28"/>
        </w:rPr>
        <w:t xml:space="preserve">. Дети </w:t>
      </w:r>
      <w:r w:rsidR="00964D3F">
        <w:rPr>
          <w:sz w:val="28"/>
          <w:szCs w:val="28"/>
        </w:rPr>
        <w:t>выполняют</w:t>
      </w:r>
      <w:r w:rsidRPr="00C65B1A">
        <w:rPr>
          <w:sz w:val="28"/>
          <w:szCs w:val="28"/>
        </w:rPr>
        <w:t xml:space="preserve"> аппликацию.</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 xml:space="preserve">словесный, </w:t>
      </w:r>
      <w:r w:rsidR="00964D3F">
        <w:rPr>
          <w:rFonts w:ascii="Times New Roman" w:hAnsi="Times New Roman" w:cs="Times New Roman"/>
          <w:sz w:val="28"/>
          <w:szCs w:val="28"/>
        </w:rPr>
        <w:t xml:space="preserve">практический, </w:t>
      </w:r>
      <w:r w:rsidRPr="00C65B1A">
        <w:rPr>
          <w:rFonts w:ascii="Times New Roman" w:hAnsi="Times New Roman" w:cs="Times New Roman"/>
          <w:sz w:val="28"/>
          <w:szCs w:val="28"/>
        </w:rPr>
        <w:t>игровой, создание ситуации успеха.</w:t>
      </w:r>
    </w:p>
    <w:p w:rsidR="00B275C6" w:rsidRPr="00C65B1A" w:rsidRDefault="00B275C6" w:rsidP="00212240">
      <w:pPr>
        <w:pStyle w:val="a8"/>
        <w:shd w:val="clear" w:color="auto" w:fill="FFFFFF"/>
        <w:ind w:firstLine="709"/>
        <w:jc w:val="both"/>
        <w:rPr>
          <w:color w:val="000000"/>
          <w:sz w:val="28"/>
          <w:szCs w:val="28"/>
        </w:rPr>
      </w:pPr>
      <w:r w:rsidRPr="00C65B1A">
        <w:rPr>
          <w:bCs/>
          <w:i/>
          <w:sz w:val="28"/>
          <w:szCs w:val="28"/>
        </w:rPr>
        <w:t>Дидактические материалы и оборудование</w:t>
      </w:r>
      <w:r w:rsidRPr="00C65B1A">
        <w:rPr>
          <w:bCs/>
          <w:sz w:val="28"/>
          <w:szCs w:val="28"/>
        </w:rPr>
        <w:t>:</w:t>
      </w:r>
      <w:r w:rsidRPr="00B275C6">
        <w:rPr>
          <w:rStyle w:val="apple-converted-space"/>
          <w:b/>
          <w:bCs/>
          <w:color w:val="000000"/>
          <w:sz w:val="28"/>
          <w:szCs w:val="28"/>
        </w:rPr>
        <w:t> </w:t>
      </w:r>
      <w:r w:rsidRPr="00C65B1A">
        <w:rPr>
          <w:color w:val="000000"/>
          <w:sz w:val="28"/>
          <w:szCs w:val="28"/>
        </w:rPr>
        <w:t xml:space="preserve">шаблон матрешки, иллюстрации с их изображением; белая и цветная бумага, гофрированная бумага, клей, кисточки, </w:t>
      </w:r>
      <w:r w:rsidR="00964D3F" w:rsidRPr="00C65B1A">
        <w:rPr>
          <w:color w:val="000000"/>
          <w:sz w:val="28"/>
          <w:szCs w:val="28"/>
        </w:rPr>
        <w:t>клеёнки</w:t>
      </w:r>
      <w:r w:rsidRPr="00C65B1A">
        <w:rPr>
          <w:color w:val="000000"/>
          <w:sz w:val="28"/>
          <w:szCs w:val="28"/>
        </w:rPr>
        <w:t>, салфетки, фломастеры.</w:t>
      </w:r>
    </w:p>
    <w:p w:rsidR="00B275C6" w:rsidRPr="00C65B1A" w:rsidRDefault="00B275C6" w:rsidP="00212240">
      <w:pPr>
        <w:spacing w:after="0" w:line="240" w:lineRule="auto"/>
        <w:ind w:firstLine="709"/>
        <w:jc w:val="both"/>
        <w:rPr>
          <w:rFonts w:ascii="Times New Roman" w:hAnsi="Times New Roman" w:cs="Times New Roman"/>
          <w:b/>
          <w:sz w:val="28"/>
          <w:szCs w:val="28"/>
          <w:lang w:eastAsia="ru-RU"/>
        </w:rPr>
      </w:pPr>
      <w:r w:rsidRPr="00C65B1A">
        <w:rPr>
          <w:rFonts w:ascii="Times New Roman" w:hAnsi="Times New Roman" w:cs="Times New Roman"/>
          <w:sz w:val="28"/>
          <w:szCs w:val="28"/>
          <w:lang w:eastAsia="ru-RU"/>
        </w:rPr>
        <w:t xml:space="preserve">9. </w:t>
      </w:r>
      <w:r w:rsidRPr="00964D3F">
        <w:rPr>
          <w:rFonts w:ascii="Times New Roman" w:hAnsi="Times New Roman" w:cs="Times New Roman"/>
          <w:i/>
          <w:sz w:val="28"/>
          <w:szCs w:val="28"/>
          <w:lang w:eastAsia="ru-RU"/>
        </w:rPr>
        <w:t>Тем</w:t>
      </w:r>
      <w:r w:rsidR="00964D3F" w:rsidRPr="00964D3F">
        <w:rPr>
          <w:rFonts w:ascii="Times New Roman" w:hAnsi="Times New Roman" w:cs="Times New Roman"/>
          <w:i/>
          <w:sz w:val="28"/>
          <w:szCs w:val="28"/>
          <w:lang w:eastAsia="ru-RU"/>
        </w:rPr>
        <w:t>а</w:t>
      </w:r>
      <w:r w:rsidR="00964D3F">
        <w:rPr>
          <w:rFonts w:ascii="Times New Roman" w:hAnsi="Times New Roman" w:cs="Times New Roman"/>
          <w:sz w:val="28"/>
          <w:szCs w:val="28"/>
          <w:lang w:eastAsia="ru-RU"/>
        </w:rPr>
        <w:t>.</w:t>
      </w:r>
      <w:r w:rsidRPr="00C65B1A">
        <w:rPr>
          <w:rFonts w:ascii="Times New Roman" w:hAnsi="Times New Roman" w:cs="Times New Roman"/>
          <w:sz w:val="28"/>
          <w:szCs w:val="28"/>
          <w:lang w:eastAsia="ru-RU"/>
        </w:rPr>
        <w:t> «Русская народная кукла».</w:t>
      </w:r>
      <w:r w:rsidRPr="00C65B1A">
        <w:rPr>
          <w:rFonts w:ascii="Times New Roman" w:hAnsi="Times New Roman" w:cs="Times New Roman"/>
          <w:b/>
          <w:sz w:val="28"/>
          <w:szCs w:val="28"/>
          <w:lang w:eastAsia="ru-RU"/>
        </w:rPr>
        <w:t xml:space="preserve"> </w:t>
      </w:r>
    </w:p>
    <w:p w:rsidR="00B275C6" w:rsidRPr="00C65B1A" w:rsidRDefault="00B275C6" w:rsidP="00212240">
      <w:pPr>
        <w:pStyle w:val="a8"/>
        <w:shd w:val="clear" w:color="auto" w:fill="FFFFFF"/>
        <w:ind w:firstLine="709"/>
        <w:jc w:val="both"/>
        <w:rPr>
          <w:color w:val="000000"/>
          <w:sz w:val="28"/>
          <w:szCs w:val="28"/>
        </w:rPr>
      </w:pPr>
      <w:r w:rsidRPr="00C65B1A">
        <w:rPr>
          <w:bCs/>
          <w:i/>
          <w:sz w:val="28"/>
          <w:szCs w:val="28"/>
        </w:rPr>
        <w:t>Теория</w:t>
      </w:r>
      <w:r w:rsidRPr="00C65B1A">
        <w:rPr>
          <w:b/>
          <w:bCs/>
          <w:sz w:val="28"/>
          <w:szCs w:val="28"/>
        </w:rPr>
        <w:t>.</w:t>
      </w:r>
      <w:r w:rsidRPr="00B275C6">
        <w:rPr>
          <w:rStyle w:val="apple-converted-space"/>
          <w:b/>
          <w:bCs/>
          <w:color w:val="000000"/>
          <w:sz w:val="28"/>
          <w:szCs w:val="28"/>
          <w:bdr w:val="none" w:sz="0" w:space="0" w:color="auto" w:frame="1"/>
        </w:rPr>
        <w:t> </w:t>
      </w:r>
      <w:r w:rsidRPr="00C65B1A">
        <w:rPr>
          <w:sz w:val="28"/>
          <w:szCs w:val="28"/>
        </w:rPr>
        <w:t>История возникновения</w:t>
      </w:r>
      <w:r w:rsidRPr="00C65B1A">
        <w:rPr>
          <w:color w:val="000000"/>
          <w:sz w:val="28"/>
          <w:szCs w:val="28"/>
        </w:rPr>
        <w:t xml:space="preserve"> русской народной тряпичной куклы.</w:t>
      </w:r>
    </w:p>
    <w:p w:rsidR="00B275C6" w:rsidRPr="00B275C6" w:rsidRDefault="00B275C6" w:rsidP="00212240">
      <w:pPr>
        <w:pStyle w:val="a8"/>
        <w:shd w:val="clear" w:color="auto" w:fill="FFFFFF"/>
        <w:ind w:firstLine="709"/>
        <w:jc w:val="both"/>
        <w:rPr>
          <w:rStyle w:val="aa"/>
          <w:color w:val="000000"/>
          <w:sz w:val="28"/>
          <w:szCs w:val="28"/>
          <w:bdr w:val="none" w:sz="0" w:space="0" w:color="auto" w:frame="1"/>
        </w:rPr>
      </w:pPr>
      <w:r w:rsidRPr="00C65B1A">
        <w:rPr>
          <w:i/>
          <w:sz w:val="28"/>
          <w:szCs w:val="28"/>
        </w:rPr>
        <w:t>Практика</w:t>
      </w:r>
      <w:r w:rsidRPr="00C65B1A">
        <w:rPr>
          <w:sz w:val="28"/>
          <w:szCs w:val="28"/>
        </w:rPr>
        <w:t>. Экскурсия</w:t>
      </w:r>
      <w:r w:rsidR="00341EEF">
        <w:rPr>
          <w:sz w:val="28"/>
          <w:szCs w:val="28"/>
        </w:rPr>
        <w:t xml:space="preserve"> в мини-музей</w:t>
      </w:r>
      <w:r w:rsidRPr="00C65B1A">
        <w:rPr>
          <w:sz w:val="28"/>
          <w:szCs w:val="28"/>
        </w:rPr>
        <w:t>.</w:t>
      </w:r>
      <w:r w:rsidRPr="00B275C6">
        <w:rPr>
          <w:rStyle w:val="aa"/>
          <w:color w:val="000000"/>
          <w:sz w:val="28"/>
          <w:szCs w:val="28"/>
          <w:bdr w:val="none" w:sz="0" w:space="0" w:color="auto" w:frame="1"/>
        </w:rPr>
        <w:t xml:space="preserve"> </w:t>
      </w:r>
    </w:p>
    <w:p w:rsidR="00B275C6" w:rsidRPr="00C65B1A" w:rsidRDefault="00B275C6" w:rsidP="00212240">
      <w:pPr>
        <w:spacing w:after="0" w:line="240" w:lineRule="auto"/>
        <w:ind w:firstLine="709"/>
        <w:jc w:val="both"/>
        <w:rPr>
          <w:rFonts w:ascii="Times New Roman" w:hAnsi="Times New Roman" w:cs="Times New Roman"/>
          <w:sz w:val="28"/>
          <w:szCs w:val="28"/>
        </w:rPr>
      </w:pPr>
      <w:r w:rsidRPr="00C65B1A">
        <w:rPr>
          <w:rFonts w:ascii="Times New Roman" w:hAnsi="Times New Roman" w:cs="Times New Roman"/>
          <w:i/>
          <w:sz w:val="28"/>
          <w:szCs w:val="28"/>
        </w:rPr>
        <w:t xml:space="preserve">Форма занятия: </w:t>
      </w:r>
      <w:r w:rsidRPr="00C65B1A">
        <w:rPr>
          <w:rFonts w:ascii="Times New Roman" w:hAnsi="Times New Roman" w:cs="Times New Roman"/>
          <w:sz w:val="28"/>
          <w:szCs w:val="28"/>
        </w:rPr>
        <w:t>групповая.</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словесный</w:t>
      </w:r>
      <w:r w:rsidR="00341EEF">
        <w:rPr>
          <w:rFonts w:ascii="Times New Roman" w:hAnsi="Times New Roman" w:cs="Times New Roman"/>
          <w:sz w:val="28"/>
          <w:szCs w:val="28"/>
        </w:rPr>
        <w:t>, наглядный</w:t>
      </w:r>
      <w:r w:rsidRPr="00C65B1A">
        <w:rPr>
          <w:rFonts w:ascii="Times New Roman" w:hAnsi="Times New Roman" w:cs="Times New Roman"/>
          <w:sz w:val="28"/>
          <w:szCs w:val="28"/>
        </w:rPr>
        <w:t>.</w:t>
      </w:r>
    </w:p>
    <w:p w:rsidR="00B275C6" w:rsidRPr="00C65B1A" w:rsidRDefault="00B275C6" w:rsidP="00212240">
      <w:pPr>
        <w:pStyle w:val="a8"/>
        <w:shd w:val="clear" w:color="auto" w:fill="FFFFFF"/>
        <w:ind w:firstLine="709"/>
        <w:jc w:val="both"/>
        <w:rPr>
          <w:rStyle w:val="a9"/>
          <w:b w:val="0"/>
          <w:color w:val="000000"/>
          <w:sz w:val="28"/>
          <w:szCs w:val="28"/>
        </w:rPr>
      </w:pPr>
      <w:r w:rsidRPr="00C65B1A">
        <w:rPr>
          <w:bCs/>
          <w:i/>
          <w:sz w:val="28"/>
          <w:szCs w:val="28"/>
        </w:rPr>
        <w:t>Дидактические материалы и оборудование</w:t>
      </w:r>
      <w:r w:rsidRPr="00C65B1A">
        <w:rPr>
          <w:bCs/>
          <w:sz w:val="28"/>
          <w:szCs w:val="28"/>
        </w:rPr>
        <w:t>:</w:t>
      </w:r>
      <w:r w:rsidRPr="00C65B1A">
        <w:rPr>
          <w:color w:val="000000"/>
          <w:sz w:val="28"/>
          <w:szCs w:val="28"/>
        </w:rPr>
        <w:t xml:space="preserve"> тряпичные куклы мини-музея.</w:t>
      </w:r>
    </w:p>
    <w:p w:rsidR="00B275C6" w:rsidRPr="00C65B1A" w:rsidRDefault="00B275C6" w:rsidP="00212240">
      <w:pPr>
        <w:pStyle w:val="a8"/>
        <w:shd w:val="clear" w:color="auto" w:fill="FFFFFF"/>
        <w:ind w:firstLine="709"/>
        <w:jc w:val="both"/>
        <w:rPr>
          <w:rStyle w:val="a9"/>
          <w:b w:val="0"/>
          <w:bCs/>
          <w:color w:val="000000"/>
          <w:sz w:val="28"/>
          <w:szCs w:val="28"/>
          <w:bdr w:val="none" w:sz="0" w:space="0" w:color="auto" w:frame="1"/>
        </w:rPr>
      </w:pPr>
      <w:r w:rsidRPr="00C65B1A">
        <w:rPr>
          <w:rStyle w:val="a9"/>
          <w:b w:val="0"/>
          <w:bCs/>
          <w:color w:val="000000"/>
          <w:sz w:val="28"/>
          <w:szCs w:val="28"/>
          <w:bdr w:val="none" w:sz="0" w:space="0" w:color="auto" w:frame="1"/>
        </w:rPr>
        <w:t xml:space="preserve">10. </w:t>
      </w:r>
      <w:r w:rsidRPr="00341EEF">
        <w:rPr>
          <w:rStyle w:val="a9"/>
          <w:b w:val="0"/>
          <w:bCs/>
          <w:i/>
          <w:color w:val="000000"/>
          <w:sz w:val="28"/>
          <w:szCs w:val="28"/>
          <w:bdr w:val="none" w:sz="0" w:space="0" w:color="auto" w:frame="1"/>
        </w:rPr>
        <w:t>Тема.</w:t>
      </w:r>
      <w:r w:rsidRPr="00C65B1A">
        <w:rPr>
          <w:rStyle w:val="a9"/>
          <w:b w:val="0"/>
          <w:bCs/>
          <w:color w:val="000000"/>
          <w:sz w:val="28"/>
          <w:szCs w:val="28"/>
          <w:bdr w:val="none" w:sz="0" w:space="0" w:color="auto" w:frame="1"/>
        </w:rPr>
        <w:t xml:space="preserve"> «Кукла Колокольчик».</w:t>
      </w:r>
    </w:p>
    <w:p w:rsidR="00B275C6" w:rsidRPr="00C65B1A" w:rsidRDefault="00B275C6" w:rsidP="00212240">
      <w:pPr>
        <w:pStyle w:val="a8"/>
        <w:shd w:val="clear" w:color="auto" w:fill="FFFFFF"/>
        <w:ind w:firstLine="709"/>
        <w:jc w:val="both"/>
        <w:rPr>
          <w:bCs/>
          <w:sz w:val="28"/>
          <w:szCs w:val="28"/>
        </w:rPr>
      </w:pPr>
      <w:r w:rsidRPr="00C65B1A">
        <w:rPr>
          <w:bCs/>
          <w:i/>
          <w:sz w:val="28"/>
          <w:szCs w:val="28"/>
        </w:rPr>
        <w:t>Теория</w:t>
      </w:r>
      <w:r w:rsidRPr="00C65B1A">
        <w:rPr>
          <w:b/>
          <w:bCs/>
          <w:sz w:val="28"/>
          <w:szCs w:val="28"/>
        </w:rPr>
        <w:t xml:space="preserve">. </w:t>
      </w:r>
      <w:r w:rsidRPr="00C65B1A">
        <w:rPr>
          <w:bCs/>
          <w:sz w:val="28"/>
          <w:szCs w:val="28"/>
        </w:rPr>
        <w:t>Использование и предназначение обереговой куклы.</w:t>
      </w:r>
    </w:p>
    <w:p w:rsidR="00B275C6" w:rsidRPr="00C65B1A" w:rsidRDefault="00B275C6" w:rsidP="00212240">
      <w:pPr>
        <w:pStyle w:val="a8"/>
        <w:shd w:val="clear" w:color="auto" w:fill="FFFFFF"/>
        <w:ind w:firstLine="709"/>
        <w:jc w:val="both"/>
        <w:rPr>
          <w:sz w:val="28"/>
          <w:szCs w:val="28"/>
        </w:rPr>
      </w:pPr>
      <w:r w:rsidRPr="00C65B1A">
        <w:rPr>
          <w:i/>
          <w:sz w:val="28"/>
          <w:szCs w:val="28"/>
        </w:rPr>
        <w:t>Практика</w:t>
      </w:r>
      <w:r w:rsidRPr="00C65B1A">
        <w:rPr>
          <w:sz w:val="28"/>
          <w:szCs w:val="28"/>
        </w:rPr>
        <w:t>. Дети самостоятельно изготавливают куклу.</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 xml:space="preserve">словесный, </w:t>
      </w:r>
      <w:r w:rsidR="00EF606A">
        <w:rPr>
          <w:rFonts w:ascii="Times New Roman" w:hAnsi="Times New Roman" w:cs="Times New Roman"/>
          <w:sz w:val="28"/>
          <w:szCs w:val="28"/>
        </w:rPr>
        <w:t xml:space="preserve">наглядный, практический, </w:t>
      </w:r>
      <w:r w:rsidRPr="00C65B1A">
        <w:rPr>
          <w:rFonts w:ascii="Times New Roman" w:hAnsi="Times New Roman" w:cs="Times New Roman"/>
          <w:sz w:val="28"/>
          <w:szCs w:val="28"/>
        </w:rPr>
        <w:t>игровой, создание ситуации успеха.</w:t>
      </w:r>
    </w:p>
    <w:p w:rsidR="00B275C6" w:rsidRPr="00B275C6" w:rsidRDefault="00B275C6" w:rsidP="00212240">
      <w:pPr>
        <w:pStyle w:val="a8"/>
        <w:shd w:val="clear" w:color="auto" w:fill="FFFFFF"/>
        <w:ind w:firstLine="709"/>
        <w:jc w:val="both"/>
        <w:rPr>
          <w:color w:val="000000"/>
          <w:sz w:val="28"/>
          <w:szCs w:val="28"/>
        </w:rPr>
      </w:pPr>
      <w:r w:rsidRPr="00C65B1A">
        <w:rPr>
          <w:bCs/>
          <w:i/>
          <w:sz w:val="28"/>
          <w:szCs w:val="28"/>
        </w:rPr>
        <w:t>Дидактические материалы и оборудование</w:t>
      </w:r>
      <w:r w:rsidRPr="00C65B1A">
        <w:rPr>
          <w:bCs/>
          <w:sz w:val="28"/>
          <w:szCs w:val="28"/>
        </w:rPr>
        <w:t xml:space="preserve">: </w:t>
      </w:r>
      <w:r w:rsidRPr="00B275C6">
        <w:rPr>
          <w:color w:val="000000"/>
          <w:sz w:val="28"/>
          <w:szCs w:val="28"/>
        </w:rPr>
        <w:t xml:space="preserve">три лоскутка разноцветной ткани круглой формы диаметром </w:t>
      </w:r>
      <w:smartTag w:uri="urn:schemas-microsoft-com:office:smarttags" w:element="metricconverter">
        <w:smartTagPr>
          <w:attr w:name="ProductID" w:val="25 см"/>
        </w:smartTagPr>
        <w:r w:rsidRPr="00B275C6">
          <w:rPr>
            <w:color w:val="000000"/>
            <w:sz w:val="28"/>
            <w:szCs w:val="28"/>
          </w:rPr>
          <w:t>25 см</w:t>
        </w:r>
      </w:smartTag>
      <w:r w:rsidRPr="00B275C6">
        <w:rPr>
          <w:color w:val="000000"/>
          <w:sz w:val="28"/>
          <w:szCs w:val="28"/>
        </w:rPr>
        <w:t xml:space="preserve">, </w:t>
      </w:r>
      <w:smartTag w:uri="urn:schemas-microsoft-com:office:smarttags" w:element="metricconverter">
        <w:smartTagPr>
          <w:attr w:name="ProductID" w:val="21 см"/>
        </w:smartTagPr>
        <w:r w:rsidRPr="00B275C6">
          <w:rPr>
            <w:color w:val="000000"/>
            <w:sz w:val="28"/>
            <w:szCs w:val="28"/>
          </w:rPr>
          <w:t>21 см</w:t>
        </w:r>
      </w:smartTag>
      <w:r w:rsidRPr="00B275C6">
        <w:rPr>
          <w:color w:val="000000"/>
          <w:sz w:val="28"/>
          <w:szCs w:val="28"/>
        </w:rPr>
        <w:t xml:space="preserve">, </w:t>
      </w:r>
      <w:smartTag w:uri="urn:schemas-microsoft-com:office:smarttags" w:element="metricconverter">
        <w:smartTagPr>
          <w:attr w:name="ProductID" w:val="18 см"/>
        </w:smartTagPr>
        <w:r w:rsidRPr="00B275C6">
          <w:rPr>
            <w:color w:val="000000"/>
            <w:sz w:val="28"/>
            <w:szCs w:val="28"/>
          </w:rPr>
          <w:t>18 см</w:t>
        </w:r>
      </w:smartTag>
      <w:r w:rsidRPr="00B275C6">
        <w:rPr>
          <w:color w:val="000000"/>
          <w:sz w:val="28"/>
          <w:szCs w:val="28"/>
        </w:rPr>
        <w:t>., лоскуток белой ткани, лоскуток треугольной формы для платка, кусочек ваты или другой  наполнитель, нитки, тесьма для украшения (по желанию).</w:t>
      </w:r>
    </w:p>
    <w:p w:rsidR="00B275C6" w:rsidRPr="00C65B1A" w:rsidRDefault="00B275C6" w:rsidP="00212240">
      <w:pPr>
        <w:pStyle w:val="ab"/>
        <w:ind w:left="0" w:firstLine="709"/>
        <w:jc w:val="both"/>
        <w:outlineLvl w:val="0"/>
        <w:rPr>
          <w:sz w:val="28"/>
          <w:szCs w:val="28"/>
        </w:rPr>
      </w:pPr>
      <w:r w:rsidRPr="00C65B1A">
        <w:rPr>
          <w:sz w:val="28"/>
          <w:szCs w:val="28"/>
        </w:rPr>
        <w:t xml:space="preserve">11. </w:t>
      </w:r>
      <w:r w:rsidRPr="00341EEF">
        <w:rPr>
          <w:i/>
          <w:sz w:val="28"/>
          <w:szCs w:val="28"/>
        </w:rPr>
        <w:t>Тема</w:t>
      </w:r>
      <w:r w:rsidRPr="00C65B1A">
        <w:rPr>
          <w:sz w:val="28"/>
          <w:szCs w:val="28"/>
        </w:rPr>
        <w:t>: «</w:t>
      </w:r>
      <w:r w:rsidRPr="00C65B1A">
        <w:rPr>
          <w:bCs/>
          <w:kern w:val="36"/>
          <w:sz w:val="28"/>
          <w:szCs w:val="28"/>
        </w:rPr>
        <w:t>Кукла Купавка</w:t>
      </w:r>
      <w:r w:rsidRPr="00C65B1A">
        <w:rPr>
          <w:sz w:val="28"/>
          <w:szCs w:val="28"/>
        </w:rPr>
        <w:t>»</w:t>
      </w:r>
      <w:r w:rsidR="000B46BB">
        <w:rPr>
          <w:sz w:val="28"/>
          <w:szCs w:val="28"/>
        </w:rPr>
        <w:t>.</w:t>
      </w:r>
    </w:p>
    <w:p w:rsidR="00B275C6" w:rsidRPr="00C65B1A" w:rsidRDefault="00B275C6" w:rsidP="00212240">
      <w:pPr>
        <w:pStyle w:val="a8"/>
        <w:shd w:val="clear" w:color="auto" w:fill="FFFFFF"/>
        <w:ind w:firstLine="709"/>
        <w:jc w:val="both"/>
        <w:rPr>
          <w:b/>
          <w:bCs/>
          <w:sz w:val="28"/>
          <w:szCs w:val="28"/>
        </w:rPr>
      </w:pPr>
      <w:r w:rsidRPr="00C65B1A">
        <w:rPr>
          <w:bCs/>
          <w:i/>
          <w:sz w:val="28"/>
          <w:szCs w:val="28"/>
        </w:rPr>
        <w:t>Теория</w:t>
      </w:r>
      <w:r w:rsidRPr="00C65B1A">
        <w:rPr>
          <w:b/>
          <w:bCs/>
          <w:sz w:val="28"/>
          <w:szCs w:val="28"/>
        </w:rPr>
        <w:t xml:space="preserve">. </w:t>
      </w:r>
      <w:r w:rsidRPr="00C65B1A">
        <w:rPr>
          <w:bCs/>
          <w:sz w:val="28"/>
          <w:szCs w:val="28"/>
        </w:rPr>
        <w:t>Использование и предназначение обрядовой куклы.</w:t>
      </w:r>
    </w:p>
    <w:p w:rsidR="00B275C6" w:rsidRPr="00C65B1A" w:rsidRDefault="00B275C6" w:rsidP="00212240">
      <w:pPr>
        <w:pStyle w:val="a8"/>
        <w:shd w:val="clear" w:color="auto" w:fill="FFFFFF"/>
        <w:ind w:firstLine="709"/>
        <w:jc w:val="both"/>
        <w:rPr>
          <w:sz w:val="28"/>
          <w:szCs w:val="28"/>
        </w:rPr>
      </w:pPr>
      <w:r w:rsidRPr="00C65B1A">
        <w:rPr>
          <w:i/>
          <w:sz w:val="28"/>
          <w:szCs w:val="28"/>
        </w:rPr>
        <w:t>Практика</w:t>
      </w:r>
      <w:r w:rsidRPr="00C65B1A">
        <w:rPr>
          <w:sz w:val="28"/>
          <w:szCs w:val="28"/>
        </w:rPr>
        <w:t xml:space="preserve">. </w:t>
      </w:r>
      <w:r w:rsidRPr="00C65B1A">
        <w:rPr>
          <w:sz w:val="28"/>
          <w:szCs w:val="28"/>
          <w:shd w:val="clear" w:color="auto" w:fill="FFFFFF"/>
        </w:rPr>
        <w:t>Изготовление обрядовой русской народной куклы своими руками.</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lastRenderedPageBreak/>
        <w:t xml:space="preserve">Приёмы и методы: </w:t>
      </w:r>
      <w:r w:rsidRPr="00C65B1A">
        <w:rPr>
          <w:rFonts w:ascii="Times New Roman" w:hAnsi="Times New Roman" w:cs="Times New Roman"/>
          <w:sz w:val="28"/>
          <w:szCs w:val="28"/>
        </w:rPr>
        <w:t xml:space="preserve">словесный, </w:t>
      </w:r>
      <w:r w:rsidR="00EF606A">
        <w:rPr>
          <w:rFonts w:ascii="Times New Roman" w:hAnsi="Times New Roman" w:cs="Times New Roman"/>
          <w:sz w:val="28"/>
          <w:szCs w:val="28"/>
        </w:rPr>
        <w:t xml:space="preserve">наглядный, практический, контроль, </w:t>
      </w:r>
      <w:r w:rsidRPr="00C65B1A">
        <w:rPr>
          <w:rFonts w:ascii="Times New Roman" w:hAnsi="Times New Roman" w:cs="Times New Roman"/>
          <w:sz w:val="28"/>
          <w:szCs w:val="28"/>
        </w:rPr>
        <w:t>игровой, создание ситуации успеха.</w:t>
      </w:r>
    </w:p>
    <w:p w:rsidR="00B275C6" w:rsidRPr="00C65B1A" w:rsidRDefault="00B275C6" w:rsidP="00212240">
      <w:pPr>
        <w:pStyle w:val="ab"/>
        <w:ind w:left="0" w:firstLine="709"/>
        <w:jc w:val="both"/>
        <w:outlineLvl w:val="0"/>
        <w:rPr>
          <w:bCs/>
          <w:kern w:val="36"/>
          <w:sz w:val="28"/>
          <w:szCs w:val="28"/>
        </w:rPr>
      </w:pPr>
      <w:r w:rsidRPr="00C65B1A">
        <w:rPr>
          <w:bCs/>
          <w:i/>
          <w:sz w:val="28"/>
          <w:szCs w:val="28"/>
        </w:rPr>
        <w:t>Дидактические материалы и оборудование</w:t>
      </w:r>
      <w:r w:rsidRPr="00C65B1A">
        <w:rPr>
          <w:bCs/>
          <w:sz w:val="28"/>
          <w:szCs w:val="28"/>
        </w:rPr>
        <w:t xml:space="preserve">: образцы кукол, </w:t>
      </w:r>
      <w:r w:rsidRPr="00C65B1A">
        <w:rPr>
          <w:bCs/>
          <w:iCs/>
          <w:sz w:val="28"/>
          <w:szCs w:val="28"/>
        </w:rPr>
        <w:t xml:space="preserve">кусочки цветной и белой ткани, </w:t>
      </w:r>
      <w:r w:rsidRPr="00B275C6">
        <w:rPr>
          <w:color w:val="000000"/>
          <w:sz w:val="28"/>
          <w:szCs w:val="28"/>
        </w:rPr>
        <w:t xml:space="preserve">кусочек ваты или синтепона, </w:t>
      </w:r>
      <w:r w:rsidRPr="00C65B1A">
        <w:rPr>
          <w:bCs/>
          <w:iCs/>
          <w:sz w:val="28"/>
          <w:szCs w:val="28"/>
        </w:rPr>
        <w:t>цветные ленточки и 2 палочки разной длины, красные нитки.</w:t>
      </w:r>
    </w:p>
    <w:p w:rsidR="00B275C6" w:rsidRPr="00C65B1A" w:rsidRDefault="00B275C6" w:rsidP="00212240">
      <w:pPr>
        <w:spacing w:after="0" w:line="240" w:lineRule="auto"/>
        <w:ind w:firstLine="709"/>
        <w:jc w:val="both"/>
        <w:rPr>
          <w:rFonts w:ascii="Times New Roman" w:hAnsi="Times New Roman" w:cs="Times New Roman"/>
          <w:color w:val="000000"/>
          <w:sz w:val="28"/>
          <w:szCs w:val="28"/>
        </w:rPr>
      </w:pPr>
      <w:r w:rsidRPr="00C65B1A">
        <w:rPr>
          <w:rFonts w:ascii="Times New Roman" w:hAnsi="Times New Roman" w:cs="Times New Roman"/>
          <w:bCs/>
          <w:color w:val="000000"/>
          <w:sz w:val="28"/>
          <w:szCs w:val="28"/>
        </w:rPr>
        <w:t xml:space="preserve">12. </w:t>
      </w:r>
      <w:r w:rsidRPr="00EF606A">
        <w:rPr>
          <w:rFonts w:ascii="Times New Roman" w:hAnsi="Times New Roman" w:cs="Times New Roman"/>
          <w:bCs/>
          <w:i/>
          <w:color w:val="000000"/>
          <w:sz w:val="28"/>
          <w:szCs w:val="28"/>
        </w:rPr>
        <w:t>Тема</w:t>
      </w:r>
      <w:r w:rsidR="00EF606A" w:rsidRPr="00EF606A">
        <w:rPr>
          <w:rFonts w:ascii="Times New Roman" w:hAnsi="Times New Roman" w:cs="Times New Roman"/>
          <w:bCs/>
          <w:i/>
          <w:color w:val="000000"/>
          <w:sz w:val="28"/>
          <w:szCs w:val="28"/>
        </w:rPr>
        <w:t>.</w:t>
      </w:r>
      <w:r w:rsidRPr="00C65B1A">
        <w:rPr>
          <w:rFonts w:ascii="Times New Roman" w:hAnsi="Times New Roman" w:cs="Times New Roman"/>
          <w:bCs/>
          <w:color w:val="000000"/>
          <w:sz w:val="28"/>
          <w:szCs w:val="28"/>
        </w:rPr>
        <w:t xml:space="preserve"> «Зайчик на пальчик»</w:t>
      </w:r>
      <w:r w:rsidR="000B46BB">
        <w:rPr>
          <w:rFonts w:ascii="Times New Roman" w:hAnsi="Times New Roman" w:cs="Times New Roman"/>
          <w:bCs/>
          <w:color w:val="000000"/>
          <w:sz w:val="28"/>
          <w:szCs w:val="28"/>
        </w:rPr>
        <w:t>.</w:t>
      </w:r>
    </w:p>
    <w:p w:rsidR="00B275C6" w:rsidRPr="00C65B1A" w:rsidRDefault="00B275C6" w:rsidP="00212240">
      <w:pPr>
        <w:pStyle w:val="a8"/>
        <w:shd w:val="clear" w:color="auto" w:fill="FFFFFF"/>
        <w:ind w:firstLine="709"/>
        <w:jc w:val="both"/>
        <w:rPr>
          <w:b/>
          <w:bCs/>
          <w:sz w:val="28"/>
          <w:szCs w:val="28"/>
        </w:rPr>
      </w:pPr>
      <w:r w:rsidRPr="00C65B1A">
        <w:rPr>
          <w:bCs/>
          <w:i/>
          <w:sz w:val="28"/>
          <w:szCs w:val="28"/>
        </w:rPr>
        <w:t>Теория</w:t>
      </w:r>
      <w:r w:rsidRPr="00C65B1A">
        <w:rPr>
          <w:b/>
          <w:bCs/>
          <w:sz w:val="28"/>
          <w:szCs w:val="28"/>
        </w:rPr>
        <w:t xml:space="preserve">. </w:t>
      </w:r>
      <w:r w:rsidRPr="00C65B1A">
        <w:rPr>
          <w:bCs/>
          <w:sz w:val="28"/>
          <w:szCs w:val="28"/>
        </w:rPr>
        <w:t>Использование и предназначение игровой куклы.</w:t>
      </w:r>
    </w:p>
    <w:p w:rsidR="00B275C6" w:rsidRPr="00C65B1A" w:rsidRDefault="00B275C6" w:rsidP="00212240">
      <w:pPr>
        <w:pStyle w:val="a8"/>
        <w:shd w:val="clear" w:color="auto" w:fill="FFFFFF"/>
        <w:ind w:firstLine="709"/>
        <w:jc w:val="both"/>
        <w:rPr>
          <w:sz w:val="28"/>
          <w:szCs w:val="28"/>
        </w:rPr>
      </w:pPr>
      <w:r w:rsidRPr="00C65B1A">
        <w:rPr>
          <w:i/>
          <w:sz w:val="28"/>
          <w:szCs w:val="28"/>
        </w:rPr>
        <w:t>Практика</w:t>
      </w:r>
      <w:r w:rsidRPr="00C65B1A">
        <w:rPr>
          <w:sz w:val="28"/>
          <w:szCs w:val="28"/>
        </w:rPr>
        <w:t xml:space="preserve">. </w:t>
      </w:r>
      <w:r w:rsidRPr="00C65B1A">
        <w:rPr>
          <w:sz w:val="28"/>
          <w:szCs w:val="28"/>
          <w:shd w:val="clear" w:color="auto" w:fill="FFFFFF"/>
        </w:rPr>
        <w:t>Изготовление игровой русской народной куклы своими руками.</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словесный, игровой, создание ситуации успеха.</w:t>
      </w:r>
    </w:p>
    <w:p w:rsidR="00B275C6" w:rsidRPr="00C65B1A" w:rsidRDefault="00B275C6" w:rsidP="00212240">
      <w:pPr>
        <w:spacing w:after="0" w:line="240" w:lineRule="auto"/>
        <w:ind w:firstLine="709"/>
        <w:jc w:val="both"/>
        <w:rPr>
          <w:rFonts w:ascii="Times New Roman" w:hAnsi="Times New Roman" w:cs="Times New Roman"/>
          <w:bCs/>
          <w:sz w:val="28"/>
          <w:szCs w:val="28"/>
          <w:lang w:eastAsia="ru-RU"/>
        </w:rPr>
      </w:pPr>
      <w:r w:rsidRPr="00C65B1A">
        <w:rPr>
          <w:rFonts w:ascii="Times New Roman" w:hAnsi="Times New Roman" w:cs="Times New Roman"/>
          <w:bCs/>
          <w:i/>
          <w:sz w:val="28"/>
          <w:szCs w:val="28"/>
          <w:lang w:eastAsia="ru-RU"/>
        </w:rPr>
        <w:t>Дидактические материалы и оборудование</w:t>
      </w:r>
      <w:r w:rsidRPr="00C65B1A">
        <w:rPr>
          <w:rFonts w:ascii="Times New Roman" w:hAnsi="Times New Roman" w:cs="Times New Roman"/>
          <w:bCs/>
          <w:sz w:val="28"/>
          <w:szCs w:val="28"/>
          <w:lang w:eastAsia="ru-RU"/>
        </w:rPr>
        <w:t xml:space="preserve">:  образцы кукол, кусочки цветной ткани, </w:t>
      </w:r>
      <w:r w:rsidRPr="00B275C6">
        <w:rPr>
          <w:rFonts w:ascii="Times New Roman" w:hAnsi="Times New Roman" w:cs="Times New Roman"/>
          <w:color w:val="000000"/>
          <w:sz w:val="28"/>
          <w:szCs w:val="28"/>
        </w:rPr>
        <w:t xml:space="preserve">кусочек ваты или синтепона, </w:t>
      </w:r>
      <w:r w:rsidRPr="00C65B1A">
        <w:rPr>
          <w:rFonts w:ascii="Times New Roman" w:hAnsi="Times New Roman" w:cs="Times New Roman"/>
          <w:bCs/>
          <w:sz w:val="28"/>
          <w:szCs w:val="28"/>
          <w:lang w:eastAsia="ru-RU"/>
        </w:rPr>
        <w:t>красные нитки.</w:t>
      </w:r>
    </w:p>
    <w:p w:rsidR="00B275C6" w:rsidRPr="00C65B1A" w:rsidRDefault="00B275C6" w:rsidP="00212240">
      <w:pPr>
        <w:pStyle w:val="ab"/>
        <w:jc w:val="both"/>
        <w:rPr>
          <w:bCs/>
          <w:sz w:val="28"/>
          <w:szCs w:val="28"/>
        </w:rPr>
      </w:pPr>
      <w:r w:rsidRPr="00C65B1A">
        <w:rPr>
          <w:sz w:val="28"/>
          <w:szCs w:val="28"/>
        </w:rPr>
        <w:t xml:space="preserve">13 </w:t>
      </w:r>
      <w:r w:rsidRPr="004701A9">
        <w:rPr>
          <w:i/>
          <w:sz w:val="28"/>
          <w:szCs w:val="28"/>
        </w:rPr>
        <w:t>Тема</w:t>
      </w:r>
      <w:r w:rsidR="004701A9">
        <w:rPr>
          <w:sz w:val="28"/>
          <w:szCs w:val="28"/>
        </w:rPr>
        <w:t>.</w:t>
      </w:r>
      <w:r w:rsidRPr="00C65B1A">
        <w:rPr>
          <w:sz w:val="28"/>
          <w:szCs w:val="28"/>
        </w:rPr>
        <w:t xml:space="preserve"> </w:t>
      </w:r>
      <w:r w:rsidRPr="00C65B1A">
        <w:rPr>
          <w:bCs/>
          <w:sz w:val="28"/>
          <w:szCs w:val="28"/>
        </w:rPr>
        <w:t>«Волшебный сундучок»</w:t>
      </w:r>
      <w:r w:rsidR="000B46BB">
        <w:rPr>
          <w:bCs/>
          <w:sz w:val="28"/>
          <w:szCs w:val="28"/>
        </w:rPr>
        <w:t>.</w:t>
      </w:r>
    </w:p>
    <w:p w:rsidR="00B275C6" w:rsidRPr="00C65B1A" w:rsidRDefault="00B275C6" w:rsidP="00212240">
      <w:pPr>
        <w:pStyle w:val="a8"/>
        <w:shd w:val="clear" w:color="auto" w:fill="FFFFFF"/>
        <w:ind w:firstLine="709"/>
        <w:jc w:val="both"/>
        <w:rPr>
          <w:b/>
          <w:bCs/>
          <w:sz w:val="28"/>
          <w:szCs w:val="28"/>
        </w:rPr>
      </w:pPr>
      <w:r w:rsidRPr="00C65B1A">
        <w:rPr>
          <w:bCs/>
          <w:i/>
          <w:sz w:val="28"/>
          <w:szCs w:val="28"/>
        </w:rPr>
        <w:t>Теория</w:t>
      </w:r>
      <w:r w:rsidRPr="00C65B1A">
        <w:rPr>
          <w:b/>
          <w:bCs/>
          <w:sz w:val="28"/>
          <w:szCs w:val="28"/>
        </w:rPr>
        <w:t xml:space="preserve">. </w:t>
      </w:r>
      <w:r w:rsidRPr="00C65B1A">
        <w:rPr>
          <w:sz w:val="28"/>
          <w:szCs w:val="28"/>
        </w:rPr>
        <w:t>История возникновения кукольного театра.</w:t>
      </w:r>
    </w:p>
    <w:p w:rsidR="00B275C6" w:rsidRPr="00C65B1A" w:rsidRDefault="00B275C6" w:rsidP="00212240">
      <w:pPr>
        <w:pStyle w:val="a8"/>
        <w:shd w:val="clear" w:color="auto" w:fill="FFFFFF"/>
        <w:ind w:firstLine="709"/>
        <w:jc w:val="both"/>
        <w:rPr>
          <w:sz w:val="28"/>
          <w:szCs w:val="28"/>
        </w:rPr>
      </w:pPr>
      <w:r w:rsidRPr="00C65B1A">
        <w:rPr>
          <w:i/>
          <w:sz w:val="28"/>
          <w:szCs w:val="28"/>
        </w:rPr>
        <w:t>Практика</w:t>
      </w:r>
      <w:r w:rsidRPr="00C65B1A">
        <w:rPr>
          <w:sz w:val="28"/>
          <w:szCs w:val="28"/>
        </w:rPr>
        <w:t>. Дети знакомятся с видами кукол.</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 xml:space="preserve">словесный, игровой, </w:t>
      </w:r>
      <w:r w:rsidRPr="00C65B1A">
        <w:rPr>
          <w:rFonts w:ascii="Times New Roman" w:hAnsi="Times New Roman" w:cs="Times New Roman"/>
          <w:sz w:val="28"/>
          <w:szCs w:val="28"/>
          <w:lang w:eastAsia="ru-RU"/>
        </w:rPr>
        <w:t xml:space="preserve">создать ситуацию успеха для каждого </w:t>
      </w:r>
      <w:r w:rsidR="00437042" w:rsidRPr="00C65B1A">
        <w:rPr>
          <w:rFonts w:ascii="Times New Roman" w:hAnsi="Times New Roman" w:cs="Times New Roman"/>
          <w:sz w:val="28"/>
          <w:szCs w:val="28"/>
          <w:lang w:eastAsia="ru-RU"/>
        </w:rPr>
        <w:t>ребёнка</w:t>
      </w:r>
      <w:r w:rsidRPr="00C65B1A">
        <w:rPr>
          <w:rFonts w:ascii="Times New Roman" w:hAnsi="Times New Roman" w:cs="Times New Roman"/>
          <w:sz w:val="28"/>
          <w:szCs w:val="28"/>
          <w:lang w:eastAsia="ru-RU"/>
        </w:rPr>
        <w:t>. </w:t>
      </w:r>
    </w:p>
    <w:p w:rsidR="00B275C6" w:rsidRPr="00C65B1A" w:rsidRDefault="00B275C6" w:rsidP="00212240">
      <w:pPr>
        <w:spacing w:after="0" w:line="240" w:lineRule="auto"/>
        <w:ind w:firstLine="709"/>
        <w:jc w:val="both"/>
        <w:rPr>
          <w:rFonts w:ascii="Times New Roman" w:hAnsi="Times New Roman" w:cs="Times New Roman"/>
          <w:bCs/>
          <w:sz w:val="28"/>
          <w:szCs w:val="28"/>
          <w:lang w:eastAsia="ru-RU"/>
        </w:rPr>
      </w:pPr>
      <w:r w:rsidRPr="00C65B1A">
        <w:rPr>
          <w:rFonts w:ascii="Times New Roman" w:hAnsi="Times New Roman" w:cs="Times New Roman"/>
          <w:bCs/>
          <w:i/>
          <w:sz w:val="28"/>
          <w:szCs w:val="28"/>
          <w:lang w:eastAsia="ru-RU"/>
        </w:rPr>
        <w:t>Дидактические материалы и оборудование</w:t>
      </w:r>
      <w:r w:rsidRPr="00C65B1A">
        <w:rPr>
          <w:rFonts w:ascii="Times New Roman" w:hAnsi="Times New Roman" w:cs="Times New Roman"/>
          <w:bCs/>
          <w:sz w:val="28"/>
          <w:szCs w:val="28"/>
          <w:lang w:eastAsia="ru-RU"/>
        </w:rPr>
        <w:t xml:space="preserve">: </w:t>
      </w:r>
      <w:r w:rsidR="004701A9" w:rsidRPr="00C65B1A">
        <w:rPr>
          <w:rFonts w:ascii="Times New Roman" w:hAnsi="Times New Roman" w:cs="Times New Roman"/>
          <w:sz w:val="28"/>
          <w:szCs w:val="28"/>
          <w:lang w:eastAsia="ru-RU"/>
        </w:rPr>
        <w:t>презентация,</w:t>
      </w:r>
      <w:r w:rsidR="004701A9">
        <w:rPr>
          <w:rFonts w:ascii="Times New Roman" w:hAnsi="Times New Roman" w:cs="Times New Roman"/>
          <w:sz w:val="28"/>
          <w:szCs w:val="28"/>
          <w:lang w:eastAsia="ru-RU"/>
        </w:rPr>
        <w:t xml:space="preserve"> </w:t>
      </w:r>
      <w:r w:rsidRPr="00C65B1A">
        <w:rPr>
          <w:rFonts w:ascii="Times New Roman" w:hAnsi="Times New Roman" w:cs="Times New Roman"/>
          <w:sz w:val="28"/>
          <w:szCs w:val="28"/>
          <w:lang w:eastAsia="ru-RU"/>
        </w:rPr>
        <w:t xml:space="preserve">ноутбук, </w:t>
      </w:r>
      <w:r w:rsidR="004701A9">
        <w:rPr>
          <w:rFonts w:ascii="Times New Roman" w:hAnsi="Times New Roman" w:cs="Times New Roman"/>
          <w:sz w:val="28"/>
          <w:szCs w:val="28"/>
          <w:lang w:eastAsia="ru-RU"/>
        </w:rPr>
        <w:t>«</w:t>
      </w:r>
      <w:r w:rsidRPr="00C65B1A">
        <w:rPr>
          <w:rFonts w:ascii="Times New Roman" w:hAnsi="Times New Roman" w:cs="Times New Roman"/>
          <w:bCs/>
          <w:sz w:val="28"/>
          <w:szCs w:val="28"/>
          <w:lang w:eastAsia="ru-RU"/>
        </w:rPr>
        <w:t xml:space="preserve">Волшебный </w:t>
      </w:r>
      <w:r w:rsidR="004701A9">
        <w:rPr>
          <w:rFonts w:ascii="Times New Roman" w:hAnsi="Times New Roman" w:cs="Times New Roman"/>
          <w:bCs/>
          <w:sz w:val="28"/>
          <w:szCs w:val="28"/>
          <w:lang w:eastAsia="ru-RU"/>
        </w:rPr>
        <w:t>сундучок»</w:t>
      </w:r>
      <w:r w:rsidRPr="00C65B1A">
        <w:rPr>
          <w:rFonts w:ascii="Times New Roman" w:hAnsi="Times New Roman" w:cs="Times New Roman"/>
          <w:bCs/>
          <w:sz w:val="28"/>
          <w:szCs w:val="28"/>
          <w:lang w:eastAsia="ru-RU"/>
        </w:rPr>
        <w:t xml:space="preserve"> </w:t>
      </w:r>
      <w:r w:rsidRPr="00C65B1A">
        <w:rPr>
          <w:rFonts w:ascii="Times New Roman" w:hAnsi="Times New Roman" w:cs="Times New Roman"/>
          <w:sz w:val="28"/>
          <w:szCs w:val="28"/>
          <w:lang w:eastAsia="ru-RU"/>
        </w:rPr>
        <w:t>с разными видами кукол, сценарий спектакля.</w:t>
      </w:r>
    </w:p>
    <w:p w:rsidR="00B275C6" w:rsidRPr="00C65B1A" w:rsidRDefault="00437042" w:rsidP="00212240">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sz w:val="28"/>
          <w:szCs w:val="28"/>
          <w:lang w:eastAsia="ru-RU"/>
        </w:rPr>
        <w:t xml:space="preserve">14 </w:t>
      </w:r>
      <w:r w:rsidRPr="00437042">
        <w:rPr>
          <w:rFonts w:ascii="Times New Roman" w:hAnsi="Times New Roman" w:cs="Times New Roman"/>
          <w:bCs/>
          <w:i/>
          <w:sz w:val="28"/>
          <w:szCs w:val="28"/>
          <w:lang w:eastAsia="ru-RU"/>
        </w:rPr>
        <w:t>Тема</w:t>
      </w:r>
      <w:r>
        <w:rPr>
          <w:rFonts w:ascii="Times New Roman" w:hAnsi="Times New Roman" w:cs="Times New Roman"/>
          <w:bCs/>
          <w:sz w:val="28"/>
          <w:szCs w:val="28"/>
          <w:lang w:eastAsia="ru-RU"/>
        </w:rPr>
        <w:t>.</w:t>
      </w:r>
      <w:r w:rsidR="00B275C6" w:rsidRPr="00C65B1A">
        <w:rPr>
          <w:rFonts w:ascii="Times New Roman" w:hAnsi="Times New Roman" w:cs="Times New Roman"/>
          <w:bCs/>
          <w:color w:val="000000"/>
          <w:sz w:val="28"/>
          <w:szCs w:val="28"/>
        </w:rPr>
        <w:t xml:space="preserve"> «Азбука Театра»</w:t>
      </w:r>
      <w:r w:rsidR="000B46BB">
        <w:rPr>
          <w:rFonts w:ascii="Times New Roman" w:hAnsi="Times New Roman" w:cs="Times New Roman"/>
          <w:bCs/>
          <w:color w:val="000000"/>
          <w:sz w:val="28"/>
          <w:szCs w:val="28"/>
        </w:rPr>
        <w:t>.</w:t>
      </w:r>
    </w:p>
    <w:p w:rsidR="00B275C6" w:rsidRPr="00C65B1A" w:rsidRDefault="00B275C6" w:rsidP="00212240">
      <w:pPr>
        <w:spacing w:after="0" w:line="240" w:lineRule="auto"/>
        <w:ind w:firstLine="709"/>
        <w:jc w:val="both"/>
        <w:rPr>
          <w:rFonts w:ascii="Times New Roman" w:hAnsi="Times New Roman" w:cs="Times New Roman"/>
          <w:sz w:val="28"/>
          <w:szCs w:val="28"/>
        </w:rPr>
      </w:pPr>
      <w:r w:rsidRPr="00C65B1A">
        <w:rPr>
          <w:rFonts w:ascii="Times New Roman" w:hAnsi="Times New Roman" w:cs="Times New Roman"/>
          <w:i/>
          <w:sz w:val="28"/>
          <w:szCs w:val="28"/>
          <w:lang w:eastAsia="ru-RU"/>
        </w:rPr>
        <w:t>Практика</w:t>
      </w:r>
      <w:r w:rsidRPr="00C65B1A">
        <w:rPr>
          <w:rFonts w:ascii="Times New Roman" w:hAnsi="Times New Roman" w:cs="Times New Roman"/>
          <w:sz w:val="28"/>
          <w:szCs w:val="28"/>
          <w:lang w:eastAsia="ru-RU"/>
        </w:rPr>
        <w:t>. Дети принимают участие в</w:t>
      </w:r>
      <w:r w:rsidRPr="00C65B1A">
        <w:rPr>
          <w:rFonts w:ascii="Times New Roman" w:hAnsi="Times New Roman" w:cs="Times New Roman"/>
          <w:sz w:val="28"/>
          <w:szCs w:val="28"/>
        </w:rPr>
        <w:t xml:space="preserve"> театрализованной игре-викторине.</w:t>
      </w:r>
    </w:p>
    <w:p w:rsidR="00B275C6" w:rsidRPr="00C65B1A" w:rsidRDefault="00B275C6" w:rsidP="00212240">
      <w:pPr>
        <w:spacing w:after="0" w:line="240" w:lineRule="auto"/>
        <w:ind w:firstLine="709"/>
        <w:jc w:val="both"/>
        <w:rPr>
          <w:rFonts w:ascii="Times New Roman" w:hAnsi="Times New Roman" w:cs="Times New Roman"/>
          <w:i/>
          <w:sz w:val="28"/>
          <w:szCs w:val="28"/>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 xml:space="preserve">словесный, игровой, </w:t>
      </w:r>
      <w:r w:rsidR="001419D2">
        <w:rPr>
          <w:rFonts w:ascii="Times New Roman" w:hAnsi="Times New Roman" w:cs="Times New Roman"/>
          <w:sz w:val="28"/>
          <w:szCs w:val="28"/>
        </w:rPr>
        <w:t xml:space="preserve">практический, </w:t>
      </w:r>
      <w:r w:rsidRPr="00C65B1A">
        <w:rPr>
          <w:rFonts w:ascii="Times New Roman" w:hAnsi="Times New Roman" w:cs="Times New Roman"/>
          <w:sz w:val="28"/>
          <w:szCs w:val="28"/>
          <w:lang w:eastAsia="ru-RU"/>
        </w:rPr>
        <w:t xml:space="preserve">создать ситуацию успеха для каждого </w:t>
      </w:r>
      <w:r w:rsidR="001419D2" w:rsidRPr="00C65B1A">
        <w:rPr>
          <w:rFonts w:ascii="Times New Roman" w:hAnsi="Times New Roman" w:cs="Times New Roman"/>
          <w:sz w:val="28"/>
          <w:szCs w:val="28"/>
          <w:lang w:eastAsia="ru-RU"/>
        </w:rPr>
        <w:t>ребёнка</w:t>
      </w:r>
      <w:r w:rsidRPr="00C65B1A">
        <w:rPr>
          <w:rFonts w:ascii="Times New Roman" w:hAnsi="Times New Roman" w:cs="Times New Roman"/>
          <w:sz w:val="28"/>
          <w:szCs w:val="28"/>
          <w:lang w:eastAsia="ru-RU"/>
        </w:rPr>
        <w:t>. </w:t>
      </w:r>
    </w:p>
    <w:p w:rsidR="00B275C6" w:rsidRPr="00C65B1A" w:rsidRDefault="00B275C6" w:rsidP="00212240">
      <w:pPr>
        <w:spacing w:after="0" w:line="240" w:lineRule="auto"/>
        <w:ind w:firstLine="709"/>
        <w:jc w:val="both"/>
        <w:rPr>
          <w:rFonts w:ascii="Times New Roman" w:hAnsi="Times New Roman" w:cs="Times New Roman"/>
          <w:bCs/>
          <w:color w:val="000000"/>
          <w:sz w:val="28"/>
          <w:szCs w:val="28"/>
        </w:rPr>
      </w:pPr>
      <w:r w:rsidRPr="00C65B1A">
        <w:rPr>
          <w:rFonts w:ascii="Times New Roman" w:hAnsi="Times New Roman" w:cs="Times New Roman"/>
          <w:bCs/>
          <w:i/>
          <w:sz w:val="28"/>
          <w:szCs w:val="28"/>
          <w:lang w:eastAsia="ru-RU"/>
        </w:rPr>
        <w:t>Дидактические материалы</w:t>
      </w:r>
      <w:r w:rsidRPr="00C65B1A">
        <w:rPr>
          <w:rFonts w:ascii="Times New Roman" w:hAnsi="Times New Roman" w:cs="Times New Roman"/>
          <w:bCs/>
          <w:sz w:val="28"/>
          <w:szCs w:val="28"/>
          <w:lang w:eastAsia="ru-RU"/>
        </w:rPr>
        <w:t xml:space="preserve">: </w:t>
      </w:r>
      <w:r w:rsidRPr="00C65B1A">
        <w:rPr>
          <w:rFonts w:ascii="Times New Roman" w:hAnsi="Times New Roman" w:cs="Times New Roman"/>
          <w:sz w:val="28"/>
          <w:szCs w:val="28"/>
        </w:rPr>
        <w:t>карточки с предметами из сказок, грамоты, призы.</w:t>
      </w:r>
    </w:p>
    <w:p w:rsidR="00B275C6" w:rsidRPr="00C65B1A" w:rsidRDefault="00A01931" w:rsidP="00212240">
      <w:pPr>
        <w:shd w:val="clear" w:color="auto" w:fill="FFFFFF"/>
        <w:spacing w:after="0" w:line="24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15. </w:t>
      </w:r>
      <w:r w:rsidRPr="00A01931">
        <w:rPr>
          <w:rFonts w:ascii="Times New Roman" w:hAnsi="Times New Roman" w:cs="Times New Roman"/>
          <w:i/>
          <w:color w:val="000000"/>
          <w:sz w:val="28"/>
          <w:szCs w:val="28"/>
          <w:lang w:eastAsia="ru-RU"/>
        </w:rPr>
        <w:t>Тема</w:t>
      </w:r>
      <w:r>
        <w:rPr>
          <w:rFonts w:ascii="Times New Roman" w:hAnsi="Times New Roman" w:cs="Times New Roman"/>
          <w:color w:val="000000"/>
          <w:sz w:val="28"/>
          <w:szCs w:val="28"/>
          <w:lang w:eastAsia="ru-RU"/>
        </w:rPr>
        <w:t>.</w:t>
      </w:r>
      <w:r w:rsidR="00B275C6" w:rsidRPr="00C65B1A">
        <w:rPr>
          <w:rFonts w:ascii="Times New Roman" w:hAnsi="Times New Roman" w:cs="Times New Roman"/>
          <w:color w:val="000000"/>
          <w:sz w:val="28"/>
          <w:szCs w:val="28"/>
          <w:lang w:eastAsia="ru-RU"/>
        </w:rPr>
        <w:t xml:space="preserve"> «Репетиция»</w:t>
      </w:r>
      <w:r w:rsidR="000B46BB">
        <w:rPr>
          <w:rFonts w:ascii="Times New Roman" w:hAnsi="Times New Roman" w:cs="Times New Roman"/>
          <w:color w:val="000000"/>
          <w:sz w:val="28"/>
          <w:szCs w:val="28"/>
          <w:lang w:eastAsia="ru-RU"/>
        </w:rPr>
        <w:t>.</w:t>
      </w:r>
    </w:p>
    <w:p w:rsidR="00B275C6" w:rsidRPr="00C65B1A" w:rsidRDefault="00B275C6" w:rsidP="00212240">
      <w:pPr>
        <w:shd w:val="clear" w:color="auto" w:fill="FFFFFF"/>
        <w:spacing w:after="0" w:line="240" w:lineRule="auto"/>
        <w:ind w:firstLine="709"/>
        <w:jc w:val="both"/>
        <w:textAlignment w:val="baseline"/>
        <w:rPr>
          <w:rFonts w:ascii="Times New Roman" w:hAnsi="Times New Roman" w:cs="Times New Roman"/>
          <w:color w:val="000000"/>
          <w:sz w:val="28"/>
          <w:szCs w:val="28"/>
          <w:lang w:eastAsia="ru-RU"/>
        </w:rPr>
      </w:pPr>
      <w:r w:rsidRPr="00C65B1A">
        <w:rPr>
          <w:rFonts w:ascii="Times New Roman" w:hAnsi="Times New Roman" w:cs="Times New Roman"/>
          <w:color w:val="000000"/>
          <w:sz w:val="28"/>
          <w:szCs w:val="28"/>
          <w:lang w:eastAsia="ru-RU"/>
        </w:rPr>
        <w:t xml:space="preserve">Практика. </w:t>
      </w:r>
      <w:r w:rsidR="00A01931" w:rsidRPr="00C65B1A">
        <w:rPr>
          <w:rFonts w:ascii="Times New Roman" w:hAnsi="Times New Roman" w:cs="Times New Roman"/>
          <w:color w:val="000000"/>
          <w:sz w:val="28"/>
          <w:szCs w:val="28"/>
          <w:lang w:eastAsia="ru-RU"/>
        </w:rPr>
        <w:t>Заучивание текста</w:t>
      </w:r>
      <w:r w:rsidR="00A01931">
        <w:rPr>
          <w:rFonts w:ascii="Times New Roman" w:hAnsi="Times New Roman" w:cs="Times New Roman"/>
          <w:color w:val="000000"/>
          <w:sz w:val="28"/>
          <w:szCs w:val="28"/>
          <w:lang w:eastAsia="ru-RU"/>
        </w:rPr>
        <w:t xml:space="preserve">. </w:t>
      </w:r>
      <w:r w:rsidR="00207A50" w:rsidRPr="00C65B1A">
        <w:rPr>
          <w:rFonts w:ascii="Times New Roman" w:hAnsi="Times New Roman" w:cs="Times New Roman"/>
          <w:sz w:val="28"/>
          <w:szCs w:val="28"/>
        </w:rPr>
        <w:t>Отработка дикции.</w:t>
      </w:r>
    </w:p>
    <w:p w:rsidR="00B275C6" w:rsidRPr="00C65B1A" w:rsidRDefault="00B275C6" w:rsidP="00212240">
      <w:pPr>
        <w:shd w:val="clear" w:color="auto" w:fill="FFFFFF"/>
        <w:spacing w:after="0" w:line="240" w:lineRule="auto"/>
        <w:ind w:firstLine="709"/>
        <w:jc w:val="both"/>
        <w:textAlignment w:val="baseline"/>
        <w:rPr>
          <w:rFonts w:ascii="Times New Roman" w:hAnsi="Times New Roman" w:cs="Times New Roman"/>
          <w:sz w:val="28"/>
          <w:szCs w:val="28"/>
          <w:lang w:eastAsia="ru-RU"/>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 xml:space="preserve">словесный, игровой, </w:t>
      </w:r>
      <w:r w:rsidRPr="00C65B1A">
        <w:rPr>
          <w:rFonts w:ascii="Times New Roman" w:hAnsi="Times New Roman" w:cs="Times New Roman"/>
          <w:sz w:val="28"/>
          <w:szCs w:val="28"/>
          <w:lang w:eastAsia="ru-RU"/>
        </w:rPr>
        <w:t xml:space="preserve">создать ситуацию успеха для каждого </w:t>
      </w:r>
      <w:r w:rsidR="00A01931" w:rsidRPr="00C65B1A">
        <w:rPr>
          <w:rFonts w:ascii="Times New Roman" w:hAnsi="Times New Roman" w:cs="Times New Roman"/>
          <w:sz w:val="28"/>
          <w:szCs w:val="28"/>
          <w:lang w:eastAsia="ru-RU"/>
        </w:rPr>
        <w:t>ребёнка</w:t>
      </w:r>
      <w:r w:rsidRPr="00C65B1A">
        <w:rPr>
          <w:rFonts w:ascii="Times New Roman" w:hAnsi="Times New Roman" w:cs="Times New Roman"/>
          <w:sz w:val="28"/>
          <w:szCs w:val="28"/>
          <w:lang w:eastAsia="ru-RU"/>
        </w:rPr>
        <w:t>. </w:t>
      </w:r>
    </w:p>
    <w:p w:rsidR="00B275C6" w:rsidRPr="00C65B1A" w:rsidRDefault="00B275C6" w:rsidP="00212240">
      <w:pPr>
        <w:shd w:val="clear" w:color="auto" w:fill="FFFFFF"/>
        <w:spacing w:after="0" w:line="240" w:lineRule="auto"/>
        <w:ind w:firstLine="709"/>
        <w:jc w:val="both"/>
        <w:textAlignment w:val="baseline"/>
        <w:rPr>
          <w:rFonts w:ascii="Times New Roman" w:hAnsi="Times New Roman" w:cs="Times New Roman"/>
          <w:color w:val="000000"/>
          <w:sz w:val="28"/>
          <w:szCs w:val="28"/>
          <w:lang w:eastAsia="ru-RU"/>
        </w:rPr>
      </w:pPr>
      <w:r w:rsidRPr="00C65B1A">
        <w:rPr>
          <w:rFonts w:ascii="Times New Roman" w:hAnsi="Times New Roman" w:cs="Times New Roman"/>
          <w:bCs/>
          <w:i/>
          <w:sz w:val="28"/>
          <w:szCs w:val="28"/>
          <w:lang w:eastAsia="ru-RU"/>
        </w:rPr>
        <w:t>Дидактические материалы и оборудование</w:t>
      </w:r>
      <w:r w:rsidRPr="00C65B1A">
        <w:rPr>
          <w:rFonts w:ascii="Times New Roman" w:hAnsi="Times New Roman" w:cs="Times New Roman"/>
          <w:bCs/>
          <w:sz w:val="28"/>
          <w:szCs w:val="28"/>
          <w:lang w:eastAsia="ru-RU"/>
        </w:rPr>
        <w:t>: куклы для спектакля, сценарий.</w:t>
      </w:r>
    </w:p>
    <w:p w:rsidR="00B275C6" w:rsidRPr="00C65B1A" w:rsidRDefault="00207A50" w:rsidP="00212240">
      <w:pPr>
        <w:shd w:val="clear" w:color="auto" w:fill="FFFFFF"/>
        <w:spacing w:after="0" w:line="240" w:lineRule="auto"/>
        <w:ind w:firstLine="709"/>
        <w:jc w:val="both"/>
        <w:textAlignment w:val="baseline"/>
        <w:rPr>
          <w:rFonts w:ascii="Times New Roman" w:hAnsi="Times New Roman" w:cs="Times New Roman"/>
          <w:sz w:val="28"/>
          <w:szCs w:val="28"/>
        </w:rPr>
      </w:pPr>
      <w:r w:rsidRPr="00C65B1A">
        <w:rPr>
          <w:rFonts w:ascii="Times New Roman" w:hAnsi="Times New Roman" w:cs="Times New Roman"/>
          <w:bCs/>
          <w:sz w:val="28"/>
          <w:szCs w:val="28"/>
          <w:lang w:eastAsia="ru-RU"/>
        </w:rPr>
        <w:t>16</w:t>
      </w:r>
      <w:r>
        <w:rPr>
          <w:rFonts w:ascii="Times New Roman" w:hAnsi="Times New Roman" w:cs="Times New Roman"/>
          <w:bCs/>
          <w:sz w:val="28"/>
          <w:szCs w:val="28"/>
          <w:lang w:eastAsia="ru-RU"/>
        </w:rPr>
        <w:t xml:space="preserve">. </w:t>
      </w:r>
      <w:r w:rsidR="00B275C6" w:rsidRPr="00207A50">
        <w:rPr>
          <w:rFonts w:ascii="Times New Roman" w:hAnsi="Times New Roman" w:cs="Times New Roman"/>
          <w:bCs/>
          <w:i/>
          <w:sz w:val="28"/>
          <w:szCs w:val="28"/>
          <w:lang w:eastAsia="ru-RU"/>
        </w:rPr>
        <w:t>Тема</w:t>
      </w:r>
      <w:r>
        <w:rPr>
          <w:rFonts w:ascii="Times New Roman" w:hAnsi="Times New Roman" w:cs="Times New Roman"/>
          <w:bCs/>
          <w:sz w:val="28"/>
          <w:szCs w:val="28"/>
          <w:lang w:eastAsia="ru-RU"/>
        </w:rPr>
        <w:t>.</w:t>
      </w:r>
      <w:r w:rsidR="00B275C6" w:rsidRPr="00C65B1A">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w:t>
      </w:r>
      <w:r w:rsidR="00B275C6" w:rsidRPr="00C65B1A">
        <w:rPr>
          <w:rFonts w:ascii="Times New Roman" w:hAnsi="Times New Roman" w:cs="Times New Roman"/>
          <w:sz w:val="28"/>
          <w:szCs w:val="28"/>
        </w:rPr>
        <w:t>Генеральная репетиция</w:t>
      </w:r>
      <w:r>
        <w:rPr>
          <w:rFonts w:ascii="Times New Roman" w:hAnsi="Times New Roman" w:cs="Times New Roman"/>
          <w:sz w:val="28"/>
          <w:szCs w:val="28"/>
        </w:rPr>
        <w:t xml:space="preserve"> спектакля»</w:t>
      </w:r>
      <w:r w:rsidR="00B275C6" w:rsidRPr="00C65B1A">
        <w:rPr>
          <w:rFonts w:ascii="Times New Roman" w:hAnsi="Times New Roman" w:cs="Times New Roman"/>
          <w:sz w:val="28"/>
          <w:szCs w:val="28"/>
        </w:rPr>
        <w:t>.</w:t>
      </w:r>
    </w:p>
    <w:p w:rsidR="00B275C6" w:rsidRPr="00764577" w:rsidRDefault="00B275C6" w:rsidP="00212240">
      <w:pPr>
        <w:shd w:val="clear" w:color="auto" w:fill="FFFFFF"/>
        <w:spacing w:after="0" w:line="240" w:lineRule="auto"/>
        <w:ind w:firstLine="709"/>
        <w:jc w:val="both"/>
        <w:textAlignment w:val="baseline"/>
        <w:rPr>
          <w:rFonts w:ascii="Times New Roman" w:hAnsi="Times New Roman" w:cs="Times New Roman"/>
          <w:sz w:val="28"/>
          <w:szCs w:val="28"/>
        </w:rPr>
      </w:pPr>
      <w:r w:rsidRPr="00764577">
        <w:rPr>
          <w:rFonts w:ascii="Times New Roman" w:hAnsi="Times New Roman" w:cs="Times New Roman"/>
          <w:i/>
          <w:sz w:val="28"/>
          <w:szCs w:val="28"/>
        </w:rPr>
        <w:t xml:space="preserve">Практика. </w:t>
      </w:r>
      <w:r w:rsidR="004B5FB0" w:rsidRPr="00C65B1A">
        <w:rPr>
          <w:rFonts w:ascii="Times New Roman" w:hAnsi="Times New Roman" w:cs="Times New Roman"/>
          <w:sz w:val="28"/>
          <w:szCs w:val="28"/>
        </w:rPr>
        <w:t>Расстановка декораций</w:t>
      </w:r>
      <w:r w:rsidR="004B5FB0">
        <w:rPr>
          <w:rFonts w:ascii="Times New Roman" w:hAnsi="Times New Roman" w:cs="Times New Roman"/>
          <w:sz w:val="28"/>
          <w:szCs w:val="28"/>
        </w:rPr>
        <w:t>,</w:t>
      </w:r>
      <w:r w:rsidR="004B5FB0" w:rsidRPr="00C65B1A">
        <w:rPr>
          <w:rFonts w:ascii="Times New Roman" w:hAnsi="Times New Roman" w:cs="Times New Roman"/>
          <w:sz w:val="28"/>
          <w:szCs w:val="28"/>
        </w:rPr>
        <w:t xml:space="preserve"> </w:t>
      </w:r>
      <w:r w:rsidR="004B5FB0">
        <w:rPr>
          <w:rFonts w:ascii="Times New Roman" w:hAnsi="Times New Roman" w:cs="Times New Roman"/>
          <w:sz w:val="28"/>
          <w:szCs w:val="28"/>
        </w:rPr>
        <w:t>р</w:t>
      </w:r>
      <w:r w:rsidR="00764577">
        <w:rPr>
          <w:rFonts w:ascii="Times New Roman" w:hAnsi="Times New Roman" w:cs="Times New Roman"/>
          <w:sz w:val="28"/>
          <w:szCs w:val="28"/>
        </w:rPr>
        <w:t>епетиция спектакля, корректировка действий детей.</w:t>
      </w:r>
    </w:p>
    <w:p w:rsidR="00B275C6" w:rsidRPr="00C65B1A" w:rsidRDefault="00B275C6" w:rsidP="00212240">
      <w:pPr>
        <w:shd w:val="clear" w:color="auto" w:fill="FFFFFF"/>
        <w:spacing w:after="0" w:line="240" w:lineRule="auto"/>
        <w:ind w:firstLine="709"/>
        <w:jc w:val="both"/>
        <w:textAlignment w:val="baseline"/>
        <w:rPr>
          <w:rFonts w:ascii="Times New Roman" w:hAnsi="Times New Roman" w:cs="Times New Roman"/>
          <w:sz w:val="28"/>
          <w:szCs w:val="28"/>
          <w:lang w:eastAsia="ru-RU"/>
        </w:rPr>
      </w:pPr>
      <w:r w:rsidRPr="00C65B1A">
        <w:rPr>
          <w:rFonts w:ascii="Times New Roman" w:hAnsi="Times New Roman" w:cs="Times New Roman"/>
          <w:i/>
          <w:sz w:val="28"/>
          <w:szCs w:val="28"/>
        </w:rPr>
        <w:t xml:space="preserve">Приёмы и методы: </w:t>
      </w:r>
      <w:r w:rsidRPr="00C65B1A">
        <w:rPr>
          <w:rFonts w:ascii="Times New Roman" w:hAnsi="Times New Roman" w:cs="Times New Roman"/>
          <w:sz w:val="28"/>
          <w:szCs w:val="28"/>
        </w:rPr>
        <w:t xml:space="preserve">словесный, игровой, </w:t>
      </w:r>
      <w:r w:rsidR="004B5FB0">
        <w:rPr>
          <w:rFonts w:ascii="Times New Roman" w:hAnsi="Times New Roman" w:cs="Times New Roman"/>
          <w:sz w:val="28"/>
          <w:szCs w:val="28"/>
        </w:rPr>
        <w:t xml:space="preserve">контроль, </w:t>
      </w:r>
      <w:r w:rsidRPr="00C65B1A">
        <w:rPr>
          <w:rFonts w:ascii="Times New Roman" w:hAnsi="Times New Roman" w:cs="Times New Roman"/>
          <w:sz w:val="28"/>
          <w:szCs w:val="28"/>
          <w:lang w:eastAsia="ru-RU"/>
        </w:rPr>
        <w:t xml:space="preserve">создать ситуацию успеха для каждого </w:t>
      </w:r>
      <w:r w:rsidR="00764577" w:rsidRPr="00C65B1A">
        <w:rPr>
          <w:rFonts w:ascii="Times New Roman" w:hAnsi="Times New Roman" w:cs="Times New Roman"/>
          <w:sz w:val="28"/>
          <w:szCs w:val="28"/>
          <w:lang w:eastAsia="ru-RU"/>
        </w:rPr>
        <w:t>ребёнка</w:t>
      </w:r>
      <w:r w:rsidRPr="00C65B1A">
        <w:rPr>
          <w:rFonts w:ascii="Times New Roman" w:hAnsi="Times New Roman" w:cs="Times New Roman"/>
          <w:sz w:val="28"/>
          <w:szCs w:val="28"/>
          <w:lang w:eastAsia="ru-RU"/>
        </w:rPr>
        <w:t>. </w:t>
      </w:r>
    </w:p>
    <w:p w:rsidR="00B275C6" w:rsidRPr="00C65B1A" w:rsidRDefault="00B275C6" w:rsidP="00212240">
      <w:pPr>
        <w:shd w:val="clear" w:color="auto" w:fill="FFFFFF"/>
        <w:spacing w:after="0" w:line="240" w:lineRule="auto"/>
        <w:ind w:firstLine="709"/>
        <w:jc w:val="both"/>
        <w:textAlignment w:val="baseline"/>
        <w:rPr>
          <w:rFonts w:ascii="Times New Roman" w:hAnsi="Times New Roman" w:cs="Times New Roman"/>
          <w:color w:val="000000"/>
          <w:sz w:val="28"/>
          <w:szCs w:val="28"/>
          <w:lang w:eastAsia="ru-RU"/>
        </w:rPr>
      </w:pPr>
      <w:r w:rsidRPr="00C65B1A">
        <w:rPr>
          <w:rFonts w:ascii="Times New Roman" w:hAnsi="Times New Roman" w:cs="Times New Roman"/>
          <w:bCs/>
          <w:i/>
          <w:sz w:val="28"/>
          <w:szCs w:val="28"/>
          <w:lang w:eastAsia="ru-RU"/>
        </w:rPr>
        <w:t>Дидактические материалы и оборудование</w:t>
      </w:r>
      <w:r w:rsidRPr="00C65B1A">
        <w:rPr>
          <w:rFonts w:ascii="Times New Roman" w:hAnsi="Times New Roman" w:cs="Times New Roman"/>
          <w:bCs/>
          <w:sz w:val="28"/>
          <w:szCs w:val="28"/>
          <w:lang w:eastAsia="ru-RU"/>
        </w:rPr>
        <w:t>: куклы для спектакля, сценарий.</w:t>
      </w:r>
    </w:p>
    <w:p w:rsidR="00B275C6" w:rsidRPr="00764577" w:rsidRDefault="00B275C6" w:rsidP="00212240">
      <w:pPr>
        <w:spacing w:after="0" w:line="240" w:lineRule="auto"/>
        <w:ind w:firstLine="709"/>
        <w:jc w:val="both"/>
        <w:rPr>
          <w:rFonts w:ascii="Times New Roman" w:hAnsi="Times New Roman" w:cs="Times New Roman"/>
          <w:sz w:val="28"/>
          <w:szCs w:val="28"/>
        </w:rPr>
      </w:pPr>
      <w:r w:rsidRPr="00764577">
        <w:rPr>
          <w:rFonts w:ascii="Times New Roman" w:hAnsi="Times New Roman" w:cs="Times New Roman"/>
          <w:sz w:val="28"/>
          <w:szCs w:val="28"/>
        </w:rPr>
        <w:t xml:space="preserve">17. </w:t>
      </w:r>
      <w:r w:rsidRPr="00764577">
        <w:rPr>
          <w:rFonts w:ascii="Times New Roman" w:hAnsi="Times New Roman" w:cs="Times New Roman"/>
          <w:i/>
          <w:sz w:val="28"/>
          <w:szCs w:val="28"/>
        </w:rPr>
        <w:t>Тема.</w:t>
      </w:r>
      <w:r w:rsidRPr="00764577">
        <w:rPr>
          <w:rFonts w:ascii="Times New Roman" w:hAnsi="Times New Roman" w:cs="Times New Roman"/>
          <w:sz w:val="28"/>
          <w:szCs w:val="28"/>
        </w:rPr>
        <w:t xml:space="preserve"> «Показ спектакля».</w:t>
      </w:r>
    </w:p>
    <w:p w:rsidR="00B275C6" w:rsidRPr="00C65B1A" w:rsidRDefault="004B5FB0" w:rsidP="00212240">
      <w:pPr>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t>Практика</w:t>
      </w:r>
      <w:r w:rsidR="00B275C6" w:rsidRPr="00C65B1A">
        <w:rPr>
          <w:rFonts w:ascii="Times New Roman" w:hAnsi="Times New Roman" w:cs="Times New Roman"/>
          <w:i/>
          <w:sz w:val="28"/>
          <w:szCs w:val="28"/>
        </w:rPr>
        <w:t>:</w:t>
      </w:r>
      <w:r w:rsidR="00B275C6" w:rsidRPr="00C65B1A">
        <w:rPr>
          <w:rFonts w:ascii="Times New Roman" w:hAnsi="Times New Roman" w:cs="Times New Roman"/>
          <w:b/>
          <w:sz w:val="28"/>
          <w:szCs w:val="28"/>
        </w:rPr>
        <w:t xml:space="preserve"> </w:t>
      </w:r>
      <w:r w:rsidR="00B275C6" w:rsidRPr="00C65B1A">
        <w:rPr>
          <w:rFonts w:ascii="Times New Roman" w:hAnsi="Times New Roman" w:cs="Times New Roman"/>
          <w:sz w:val="28"/>
          <w:szCs w:val="28"/>
        </w:rPr>
        <w:t>представление спектакля зрителям</w:t>
      </w:r>
    </w:p>
    <w:p w:rsidR="00B275C6" w:rsidRPr="00C65B1A" w:rsidRDefault="004B5FB0" w:rsidP="00212240">
      <w:pPr>
        <w:spacing w:after="0" w:line="240" w:lineRule="auto"/>
        <w:ind w:firstLine="709"/>
        <w:jc w:val="both"/>
        <w:rPr>
          <w:rFonts w:ascii="Times New Roman" w:hAnsi="Times New Roman" w:cs="Times New Roman"/>
          <w:sz w:val="28"/>
          <w:szCs w:val="28"/>
          <w:lang w:eastAsia="ru-RU"/>
        </w:rPr>
      </w:pPr>
      <w:r w:rsidRPr="00C65B1A">
        <w:rPr>
          <w:rFonts w:ascii="Times New Roman" w:hAnsi="Times New Roman" w:cs="Times New Roman"/>
          <w:i/>
          <w:sz w:val="28"/>
          <w:szCs w:val="28"/>
        </w:rPr>
        <w:t>Приёмы</w:t>
      </w:r>
      <w:r w:rsidR="00B275C6" w:rsidRPr="00C65B1A">
        <w:rPr>
          <w:rFonts w:ascii="Times New Roman" w:hAnsi="Times New Roman" w:cs="Times New Roman"/>
          <w:i/>
          <w:sz w:val="28"/>
          <w:szCs w:val="28"/>
        </w:rPr>
        <w:t xml:space="preserve"> и методы</w:t>
      </w:r>
      <w:r w:rsidR="00B275C6" w:rsidRPr="00C65B1A">
        <w:rPr>
          <w:rFonts w:ascii="Times New Roman" w:hAnsi="Times New Roman" w:cs="Times New Roman"/>
          <w:b/>
          <w:sz w:val="28"/>
          <w:szCs w:val="28"/>
        </w:rPr>
        <w:t xml:space="preserve">: </w:t>
      </w:r>
      <w:r w:rsidR="00B275C6" w:rsidRPr="00C65B1A">
        <w:rPr>
          <w:rFonts w:ascii="Times New Roman" w:hAnsi="Times New Roman" w:cs="Times New Roman"/>
          <w:sz w:val="28"/>
          <w:szCs w:val="28"/>
        </w:rPr>
        <w:t xml:space="preserve">словесный, игровой, </w:t>
      </w:r>
      <w:r w:rsidR="00B275C6" w:rsidRPr="00C65B1A">
        <w:rPr>
          <w:rFonts w:ascii="Times New Roman" w:hAnsi="Times New Roman" w:cs="Times New Roman"/>
          <w:sz w:val="28"/>
          <w:szCs w:val="28"/>
          <w:lang w:eastAsia="ru-RU"/>
        </w:rPr>
        <w:t xml:space="preserve">создать ситуацию успеха для каждого </w:t>
      </w:r>
      <w:r w:rsidRPr="00C65B1A">
        <w:rPr>
          <w:rFonts w:ascii="Times New Roman" w:hAnsi="Times New Roman" w:cs="Times New Roman"/>
          <w:sz w:val="28"/>
          <w:szCs w:val="28"/>
          <w:lang w:eastAsia="ru-RU"/>
        </w:rPr>
        <w:t>ребёнка</w:t>
      </w:r>
      <w:r w:rsidR="00B275C6" w:rsidRPr="00C65B1A">
        <w:rPr>
          <w:rFonts w:ascii="Times New Roman" w:hAnsi="Times New Roman" w:cs="Times New Roman"/>
          <w:sz w:val="28"/>
          <w:szCs w:val="28"/>
          <w:lang w:eastAsia="ru-RU"/>
        </w:rPr>
        <w:t>. </w:t>
      </w:r>
    </w:p>
    <w:p w:rsidR="00B275C6" w:rsidRPr="00C65B1A" w:rsidRDefault="00B275C6" w:rsidP="00212240">
      <w:pPr>
        <w:shd w:val="clear" w:color="auto" w:fill="FFFFFF"/>
        <w:spacing w:after="0" w:line="240" w:lineRule="auto"/>
        <w:ind w:firstLine="709"/>
        <w:jc w:val="both"/>
        <w:textAlignment w:val="baseline"/>
        <w:rPr>
          <w:rFonts w:ascii="Times New Roman" w:hAnsi="Times New Roman" w:cs="Times New Roman"/>
          <w:color w:val="000000"/>
          <w:sz w:val="28"/>
          <w:szCs w:val="28"/>
          <w:lang w:eastAsia="ru-RU"/>
        </w:rPr>
      </w:pPr>
      <w:r w:rsidRPr="00C65B1A">
        <w:rPr>
          <w:rFonts w:ascii="Times New Roman" w:hAnsi="Times New Roman" w:cs="Times New Roman"/>
          <w:bCs/>
          <w:i/>
          <w:sz w:val="28"/>
          <w:szCs w:val="28"/>
          <w:lang w:eastAsia="ru-RU"/>
        </w:rPr>
        <w:lastRenderedPageBreak/>
        <w:t>Дидактические материалы и оборудование</w:t>
      </w:r>
      <w:r w:rsidRPr="00C65B1A">
        <w:rPr>
          <w:rFonts w:ascii="Times New Roman" w:hAnsi="Times New Roman" w:cs="Times New Roman"/>
          <w:bCs/>
          <w:sz w:val="28"/>
          <w:szCs w:val="28"/>
          <w:lang w:eastAsia="ru-RU"/>
        </w:rPr>
        <w:t>: куклы для спектакля, декорации.</w:t>
      </w:r>
    </w:p>
    <w:p w:rsidR="00B275C6" w:rsidRPr="00C65B1A" w:rsidRDefault="00B275C6" w:rsidP="004B5FB0">
      <w:pPr>
        <w:spacing w:after="0" w:line="240" w:lineRule="auto"/>
        <w:ind w:firstLine="851"/>
        <w:jc w:val="both"/>
        <w:rPr>
          <w:rFonts w:ascii="Times New Roman" w:hAnsi="Times New Roman" w:cs="Times New Roman"/>
          <w:b/>
          <w:sz w:val="28"/>
          <w:szCs w:val="28"/>
        </w:rPr>
      </w:pPr>
    </w:p>
    <w:p w:rsidR="00732690" w:rsidRDefault="005E7CE6" w:rsidP="00D179D5">
      <w:pPr>
        <w:spacing w:after="0" w:line="240" w:lineRule="auto"/>
        <w:ind w:firstLine="709"/>
        <w:jc w:val="center"/>
        <w:rPr>
          <w:rFonts w:ascii="Times New Roman" w:hAnsi="Times New Roman"/>
          <w:b/>
          <w:i/>
          <w:sz w:val="28"/>
          <w:szCs w:val="28"/>
        </w:rPr>
      </w:pPr>
      <w:r w:rsidRPr="00386828">
        <w:rPr>
          <w:rFonts w:ascii="Times New Roman" w:hAnsi="Times New Roman"/>
          <w:b/>
          <w:i/>
          <w:sz w:val="28"/>
          <w:szCs w:val="28"/>
        </w:rPr>
        <w:t>5.2.</w:t>
      </w:r>
      <w:r>
        <w:rPr>
          <w:rFonts w:ascii="Times New Roman" w:hAnsi="Times New Roman"/>
          <w:b/>
          <w:i/>
          <w:sz w:val="28"/>
          <w:szCs w:val="28"/>
        </w:rPr>
        <w:t>2.</w:t>
      </w:r>
      <w:r w:rsidRPr="00386828">
        <w:rPr>
          <w:rFonts w:ascii="Times New Roman" w:hAnsi="Times New Roman"/>
          <w:b/>
          <w:i/>
          <w:sz w:val="28"/>
          <w:szCs w:val="28"/>
        </w:rPr>
        <w:t xml:space="preserve"> </w:t>
      </w:r>
      <w:r w:rsidR="00732690" w:rsidRPr="00386828">
        <w:rPr>
          <w:rFonts w:ascii="Times New Roman" w:hAnsi="Times New Roman"/>
          <w:b/>
          <w:i/>
          <w:sz w:val="28"/>
          <w:szCs w:val="28"/>
        </w:rPr>
        <w:t>Содержание раздела</w:t>
      </w:r>
    </w:p>
    <w:p w:rsidR="00732690" w:rsidRDefault="00732690" w:rsidP="00732690">
      <w:pPr>
        <w:spacing w:after="0" w:line="240" w:lineRule="auto"/>
        <w:jc w:val="center"/>
        <w:rPr>
          <w:rFonts w:ascii="Times New Roman" w:hAnsi="Times New Roman" w:cs="Times New Roman"/>
          <w:b/>
          <w:i/>
          <w:sz w:val="28"/>
          <w:szCs w:val="28"/>
          <w:shd w:val="clear" w:color="auto" w:fill="FFFFFF"/>
        </w:rPr>
      </w:pPr>
      <w:r w:rsidRPr="00386828">
        <w:rPr>
          <w:rFonts w:ascii="Times New Roman" w:hAnsi="Times New Roman"/>
          <w:b/>
          <w:i/>
          <w:sz w:val="28"/>
          <w:szCs w:val="28"/>
        </w:rPr>
        <w:t xml:space="preserve"> «</w:t>
      </w:r>
      <w:r>
        <w:rPr>
          <w:rFonts w:ascii="Times New Roman" w:hAnsi="Times New Roman"/>
          <w:b/>
          <w:i/>
          <w:sz w:val="28"/>
          <w:szCs w:val="28"/>
        </w:rPr>
        <w:t xml:space="preserve">Социализация детей </w:t>
      </w:r>
      <w:r w:rsidRPr="00386828">
        <w:rPr>
          <w:rFonts w:ascii="Times New Roman" w:hAnsi="Times New Roman" w:cs="Times New Roman"/>
          <w:b/>
          <w:i/>
          <w:sz w:val="28"/>
          <w:szCs w:val="28"/>
          <w:shd w:val="clear" w:color="auto" w:fill="FFFFFF"/>
        </w:rPr>
        <w:t xml:space="preserve">с ОВЗ </w:t>
      </w:r>
      <w:r>
        <w:rPr>
          <w:rFonts w:ascii="Times New Roman" w:hAnsi="Times New Roman" w:cs="Times New Roman"/>
          <w:b/>
          <w:i/>
          <w:sz w:val="28"/>
          <w:szCs w:val="28"/>
          <w:shd w:val="clear" w:color="auto" w:fill="FFFFFF"/>
        </w:rPr>
        <w:t>через игровую деятельность»</w:t>
      </w:r>
    </w:p>
    <w:p w:rsidR="00732690" w:rsidRPr="00386828" w:rsidRDefault="00732690" w:rsidP="00732690">
      <w:pPr>
        <w:spacing w:after="0" w:line="240" w:lineRule="auto"/>
        <w:ind w:left="700"/>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w:t>
      </w:r>
      <w:r>
        <w:rPr>
          <w:rFonts w:ascii="Times New Roman" w:hAnsi="Times New Roman"/>
          <w:sz w:val="28"/>
          <w:szCs w:val="28"/>
        </w:rPr>
        <w:t>групповая</w:t>
      </w:r>
      <w:r w:rsidRPr="00386828">
        <w:rPr>
          <w:rFonts w:ascii="Times New Roman" w:hAnsi="Times New Roman"/>
          <w:sz w:val="28"/>
          <w:szCs w:val="28"/>
        </w:rPr>
        <w:t>.</w:t>
      </w:r>
    </w:p>
    <w:p w:rsidR="00732690" w:rsidRPr="00924893" w:rsidRDefault="00732690" w:rsidP="00732690">
      <w:pPr>
        <w:spacing w:after="0" w:line="240" w:lineRule="auto"/>
        <w:ind w:firstLine="708"/>
        <w:jc w:val="both"/>
        <w:rPr>
          <w:rFonts w:ascii="Times New Roman" w:hAnsi="Times New Roman" w:cs="Times New Roman"/>
          <w:sz w:val="28"/>
          <w:szCs w:val="28"/>
          <w:lang w:eastAsia="ru-RU"/>
        </w:rPr>
      </w:pPr>
      <w:r w:rsidRPr="00924893">
        <w:rPr>
          <w:rFonts w:ascii="Times New Roman" w:hAnsi="Times New Roman" w:cs="Times New Roman"/>
          <w:sz w:val="28"/>
          <w:szCs w:val="28"/>
          <w:lang w:eastAsia="ru-RU"/>
        </w:rPr>
        <w:t>1.</w:t>
      </w:r>
      <w:r w:rsidRPr="00924893">
        <w:rPr>
          <w:rFonts w:cs="Times New Roman"/>
          <w:lang w:eastAsia="ru-RU"/>
        </w:rPr>
        <w:t> </w:t>
      </w:r>
      <w:r w:rsidRPr="00924893">
        <w:rPr>
          <w:rFonts w:ascii="Times New Roman" w:hAnsi="Times New Roman" w:cs="Times New Roman"/>
          <w:i/>
          <w:sz w:val="28"/>
          <w:szCs w:val="28"/>
          <w:lang w:eastAsia="ru-RU"/>
        </w:rPr>
        <w:t>Тема.</w:t>
      </w:r>
      <w:r w:rsidRPr="00924893">
        <w:rPr>
          <w:rFonts w:ascii="Times New Roman" w:hAnsi="Times New Roman" w:cs="Times New Roman"/>
          <w:sz w:val="28"/>
          <w:szCs w:val="28"/>
          <w:lang w:eastAsia="ru-RU"/>
        </w:rPr>
        <w:t xml:space="preserve"> «Давайте познакомимся».</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bCs/>
          <w:i/>
          <w:sz w:val="28"/>
          <w:szCs w:val="28"/>
          <w:lang w:eastAsia="ru-RU"/>
        </w:rPr>
        <w:t>Теория</w:t>
      </w:r>
      <w:r w:rsidRPr="00924893">
        <w:rPr>
          <w:rFonts w:ascii="Times New Roman" w:hAnsi="Times New Roman" w:cs="Times New Roman"/>
          <w:b/>
          <w:bCs/>
          <w:sz w:val="28"/>
          <w:szCs w:val="28"/>
          <w:lang w:eastAsia="ru-RU"/>
        </w:rPr>
        <w:t xml:space="preserve">. </w:t>
      </w:r>
      <w:r w:rsidRPr="00924893">
        <w:rPr>
          <w:rFonts w:ascii="Times New Roman" w:hAnsi="Times New Roman" w:cs="Times New Roman"/>
          <w:sz w:val="28"/>
          <w:szCs w:val="28"/>
          <w:lang w:eastAsia="ru-RU"/>
        </w:rPr>
        <w:t>Правила знакомства. Типы общения, правила взаимодействия  в общении.</w:t>
      </w:r>
    </w:p>
    <w:p w:rsidR="00732690" w:rsidRPr="002D1C78" w:rsidRDefault="00732690" w:rsidP="00732690">
      <w:pPr>
        <w:spacing w:after="0" w:line="240" w:lineRule="auto"/>
        <w:ind w:firstLine="709"/>
        <w:jc w:val="both"/>
        <w:rPr>
          <w:rFonts w:ascii="Times New Roman" w:hAnsi="Times New Roman"/>
          <w:sz w:val="28"/>
          <w:szCs w:val="28"/>
        </w:rPr>
      </w:pPr>
      <w:r w:rsidRPr="00924893">
        <w:rPr>
          <w:rFonts w:ascii="Times New Roman" w:hAnsi="Times New Roman" w:cs="Times New Roman"/>
          <w:i/>
          <w:sz w:val="28"/>
          <w:szCs w:val="28"/>
          <w:lang w:eastAsia="ru-RU"/>
        </w:rPr>
        <w:t>Практика</w:t>
      </w:r>
      <w:r>
        <w:rPr>
          <w:rFonts w:ascii="Times New Roman" w:hAnsi="Times New Roman" w:cs="Times New Roman"/>
          <w:sz w:val="28"/>
          <w:szCs w:val="28"/>
          <w:lang w:eastAsia="ru-RU"/>
        </w:rPr>
        <w:t>. Дети выполняют</w:t>
      </w:r>
      <w:r w:rsidRPr="00924893">
        <w:rPr>
          <w:rFonts w:ascii="Times New Roman" w:hAnsi="Times New Roman" w:cs="Times New Roman"/>
          <w:sz w:val="28"/>
          <w:szCs w:val="28"/>
          <w:lang w:eastAsia="ru-RU"/>
        </w:rPr>
        <w:t xml:space="preserve"> упражнения, которые развива</w:t>
      </w:r>
      <w:r>
        <w:rPr>
          <w:rFonts w:ascii="Times New Roman" w:hAnsi="Times New Roman" w:cs="Times New Roman"/>
          <w:sz w:val="28"/>
          <w:szCs w:val="28"/>
          <w:lang w:eastAsia="ru-RU"/>
        </w:rPr>
        <w:t>ют навыки эффективного общения:</w:t>
      </w:r>
      <w:r w:rsidRPr="00924893">
        <w:rPr>
          <w:rFonts w:ascii="Times New Roman" w:hAnsi="Times New Roman" w:cs="Times New Roman"/>
          <w:sz w:val="28"/>
          <w:szCs w:val="28"/>
          <w:lang w:eastAsia="ru-RU"/>
        </w:rPr>
        <w:t xml:space="preserve"> «В поисках мес</w:t>
      </w:r>
      <w:r>
        <w:rPr>
          <w:rFonts w:ascii="Times New Roman" w:hAnsi="Times New Roman" w:cs="Times New Roman"/>
          <w:sz w:val="28"/>
          <w:szCs w:val="28"/>
          <w:lang w:eastAsia="ru-RU"/>
        </w:rPr>
        <w:t>та», «Комплимент», ролевая игра</w:t>
      </w:r>
      <w:r w:rsidRPr="00924893">
        <w:rPr>
          <w:rFonts w:ascii="Times New Roman" w:hAnsi="Times New Roman" w:cs="Times New Roman"/>
          <w:sz w:val="28"/>
          <w:szCs w:val="28"/>
          <w:lang w:eastAsia="ru-RU"/>
        </w:rPr>
        <w:t xml:space="preserve"> «Командировка». </w:t>
      </w:r>
      <w:r w:rsidRPr="002D1C78">
        <w:rPr>
          <w:rFonts w:ascii="Times New Roman" w:hAnsi="Times New Roman" w:cs="Times New Roman"/>
          <w:sz w:val="28"/>
          <w:szCs w:val="28"/>
          <w:lang w:eastAsia="ru-RU"/>
        </w:rPr>
        <w:t>Т</w:t>
      </w:r>
      <w:r w:rsidRPr="002D1C78">
        <w:rPr>
          <w:rFonts w:ascii="Times New Roman" w:hAnsi="Times New Roman"/>
          <w:sz w:val="28"/>
          <w:szCs w:val="28"/>
        </w:rPr>
        <w:t>ест коммуникативных умений.</w:t>
      </w:r>
    </w:p>
    <w:p w:rsidR="00732690" w:rsidRPr="00924893" w:rsidRDefault="00732690" w:rsidP="00732690">
      <w:pPr>
        <w:spacing w:after="0" w:line="240" w:lineRule="auto"/>
        <w:ind w:firstLine="709"/>
        <w:jc w:val="both"/>
        <w:rPr>
          <w:rFonts w:ascii="Times New Roman" w:hAnsi="Times New Roman" w:cs="Times New Roman"/>
          <w:i/>
          <w:sz w:val="28"/>
          <w:szCs w:val="28"/>
          <w:lang w:eastAsia="ru-RU"/>
        </w:rPr>
      </w:pPr>
      <w:r w:rsidRPr="00924893">
        <w:rPr>
          <w:rFonts w:ascii="Times New Roman" w:hAnsi="Times New Roman" w:cs="Times New Roman"/>
          <w:i/>
          <w:sz w:val="28"/>
          <w:szCs w:val="28"/>
          <w:lang w:eastAsia="ru-RU"/>
        </w:rPr>
        <w:t xml:space="preserve">Приёмы и методы: </w:t>
      </w:r>
      <w:r w:rsidRPr="00924893">
        <w:rPr>
          <w:rFonts w:ascii="Times New Roman" w:hAnsi="Times New Roman" w:cs="Times New Roman"/>
          <w:sz w:val="28"/>
          <w:szCs w:val="28"/>
          <w:lang w:eastAsia="ru-RU"/>
        </w:rPr>
        <w:t>словесный, решение проблемных ситуаций, игровой, создание ситуации успеха.</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bCs/>
          <w:i/>
          <w:sz w:val="28"/>
          <w:szCs w:val="28"/>
          <w:lang w:eastAsia="ru-RU"/>
        </w:rPr>
        <w:t>Дидактические материалы и оборудование</w:t>
      </w:r>
      <w:r w:rsidRPr="00924893">
        <w:rPr>
          <w:rFonts w:ascii="Times New Roman" w:hAnsi="Times New Roman" w:cs="Times New Roman"/>
          <w:bCs/>
          <w:sz w:val="28"/>
          <w:szCs w:val="28"/>
          <w:lang w:eastAsia="ru-RU"/>
        </w:rPr>
        <w:t xml:space="preserve">: </w:t>
      </w:r>
      <w:r w:rsidRPr="00924893">
        <w:rPr>
          <w:rFonts w:ascii="Times New Roman" w:hAnsi="Times New Roman" w:cs="Times New Roman"/>
          <w:sz w:val="28"/>
          <w:szCs w:val="28"/>
          <w:lang w:eastAsia="ru-RU"/>
        </w:rPr>
        <w:t>карточки с проблемными заданиями, карточки с правилами взаимодей</w:t>
      </w:r>
      <w:r>
        <w:rPr>
          <w:rFonts w:ascii="Times New Roman" w:hAnsi="Times New Roman" w:cs="Times New Roman"/>
          <w:sz w:val="28"/>
          <w:szCs w:val="28"/>
          <w:lang w:eastAsia="ru-RU"/>
        </w:rPr>
        <w:t>ствия в общении, тесты;</w:t>
      </w:r>
      <w:r w:rsidRPr="00924893">
        <w:rPr>
          <w:rFonts w:ascii="Times New Roman" w:hAnsi="Times New Roman" w:cs="Times New Roman"/>
          <w:sz w:val="28"/>
          <w:szCs w:val="28"/>
          <w:lang w:eastAsia="ru-RU"/>
        </w:rPr>
        <w:t xml:space="preserve"> телевизор, видеозапись с </w:t>
      </w:r>
      <w:r>
        <w:rPr>
          <w:rFonts w:ascii="Times New Roman" w:hAnsi="Times New Roman" w:cs="Times New Roman"/>
          <w:sz w:val="28"/>
          <w:szCs w:val="28"/>
          <w:lang w:eastAsia="ru-RU"/>
        </w:rPr>
        <w:t>движущимся</w:t>
      </w:r>
      <w:r w:rsidRPr="00924893">
        <w:rPr>
          <w:rFonts w:ascii="Times New Roman" w:hAnsi="Times New Roman" w:cs="Times New Roman"/>
          <w:sz w:val="28"/>
          <w:szCs w:val="28"/>
          <w:lang w:eastAsia="ru-RU"/>
        </w:rPr>
        <w:t xml:space="preserve"> поездом.</w:t>
      </w:r>
    </w:p>
    <w:p w:rsidR="00732690" w:rsidRPr="00924893" w:rsidRDefault="00732690" w:rsidP="00732690">
      <w:pPr>
        <w:spacing w:after="0" w:line="240" w:lineRule="auto"/>
        <w:ind w:firstLine="708"/>
        <w:jc w:val="both"/>
        <w:rPr>
          <w:rFonts w:ascii="Times New Roman" w:hAnsi="Times New Roman" w:cs="Times New Roman"/>
          <w:sz w:val="28"/>
          <w:szCs w:val="28"/>
          <w:lang w:eastAsia="ru-RU"/>
        </w:rPr>
      </w:pPr>
      <w:r w:rsidRPr="00924893">
        <w:rPr>
          <w:rFonts w:ascii="Times New Roman" w:hAnsi="Times New Roman" w:cs="Times New Roman"/>
          <w:sz w:val="28"/>
          <w:szCs w:val="28"/>
          <w:lang w:eastAsia="ru-RU"/>
        </w:rPr>
        <w:t>2.</w:t>
      </w:r>
      <w:r w:rsidRPr="00924893">
        <w:rPr>
          <w:rFonts w:cs="Times New Roman"/>
          <w:lang w:eastAsia="ru-RU"/>
        </w:rPr>
        <w:t> </w:t>
      </w:r>
      <w:r w:rsidRPr="00924893">
        <w:rPr>
          <w:rFonts w:ascii="Times New Roman" w:hAnsi="Times New Roman" w:cs="Times New Roman"/>
          <w:i/>
          <w:sz w:val="28"/>
          <w:szCs w:val="28"/>
          <w:lang w:eastAsia="ru-RU"/>
        </w:rPr>
        <w:t xml:space="preserve">Тема. </w:t>
      </w:r>
      <w:r w:rsidRPr="00924893">
        <w:rPr>
          <w:rFonts w:ascii="Times New Roman" w:hAnsi="Times New Roman" w:cs="Times New Roman"/>
          <w:sz w:val="28"/>
          <w:szCs w:val="28"/>
          <w:lang w:eastAsia="ru-RU"/>
        </w:rPr>
        <w:t>Деловая игра «Остров».</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bCs/>
          <w:i/>
          <w:sz w:val="28"/>
          <w:szCs w:val="28"/>
          <w:lang w:eastAsia="ru-RU"/>
        </w:rPr>
        <w:t>Теория</w:t>
      </w:r>
      <w:r w:rsidRPr="00924893">
        <w:rPr>
          <w:rFonts w:ascii="Times New Roman" w:hAnsi="Times New Roman" w:cs="Times New Roman"/>
          <w:b/>
          <w:bCs/>
          <w:sz w:val="28"/>
          <w:szCs w:val="28"/>
          <w:lang w:eastAsia="ru-RU"/>
        </w:rPr>
        <w:t>.</w:t>
      </w:r>
      <w:r w:rsidRPr="00924893">
        <w:rPr>
          <w:rFonts w:ascii="Times New Roman" w:hAnsi="Times New Roman" w:cs="Times New Roman"/>
          <w:sz w:val="28"/>
          <w:szCs w:val="28"/>
          <w:lang w:eastAsia="ru-RU"/>
        </w:rPr>
        <w:t xml:space="preserve"> Понятия «лидер», «толерантное общение». Правила обсуждения проблемных ситуаций в группе, диалоговое общение.</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i/>
          <w:sz w:val="28"/>
          <w:szCs w:val="28"/>
          <w:lang w:eastAsia="ru-RU"/>
        </w:rPr>
        <w:t>Практика</w:t>
      </w:r>
      <w:r w:rsidRPr="00924893">
        <w:rPr>
          <w:rFonts w:ascii="Times New Roman" w:hAnsi="Times New Roman" w:cs="Times New Roman"/>
          <w:sz w:val="28"/>
          <w:szCs w:val="28"/>
          <w:lang w:eastAsia="ru-RU"/>
        </w:rPr>
        <w:t>. Обсуждение проблемных ситуаций в группах–командах; аргументация выбранных решений, планирование своей деятельности.</w:t>
      </w:r>
    </w:p>
    <w:p w:rsidR="00732690" w:rsidRPr="00924893" w:rsidRDefault="00732690" w:rsidP="00732690">
      <w:pPr>
        <w:spacing w:after="0" w:line="240" w:lineRule="auto"/>
        <w:ind w:firstLine="709"/>
        <w:jc w:val="both"/>
        <w:rPr>
          <w:rFonts w:ascii="Times New Roman" w:hAnsi="Times New Roman" w:cs="Times New Roman"/>
          <w:i/>
          <w:sz w:val="28"/>
          <w:szCs w:val="28"/>
          <w:lang w:eastAsia="ru-RU"/>
        </w:rPr>
      </w:pPr>
      <w:r w:rsidRPr="00924893">
        <w:rPr>
          <w:rFonts w:ascii="Times New Roman" w:hAnsi="Times New Roman" w:cs="Times New Roman"/>
          <w:i/>
          <w:sz w:val="28"/>
          <w:szCs w:val="28"/>
          <w:lang w:eastAsia="ru-RU"/>
        </w:rPr>
        <w:t xml:space="preserve">Приёмы и методы: </w:t>
      </w:r>
      <w:r w:rsidRPr="00924893">
        <w:rPr>
          <w:rFonts w:ascii="Times New Roman" w:hAnsi="Times New Roman" w:cs="Times New Roman"/>
          <w:sz w:val="28"/>
          <w:szCs w:val="28"/>
          <w:lang w:eastAsia="ru-RU"/>
        </w:rPr>
        <w:t>словесный, решение проблемных ситуаций, игровой, создание ситуации успеха, поощрение.</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bCs/>
          <w:i/>
          <w:sz w:val="28"/>
          <w:szCs w:val="28"/>
          <w:lang w:eastAsia="ru-RU"/>
        </w:rPr>
        <w:t>Дидактические материалы</w:t>
      </w:r>
      <w:r w:rsidRPr="00924893">
        <w:rPr>
          <w:rFonts w:ascii="Times New Roman" w:hAnsi="Times New Roman" w:cs="Times New Roman"/>
          <w:bCs/>
          <w:sz w:val="28"/>
          <w:szCs w:val="28"/>
          <w:lang w:eastAsia="ru-RU"/>
        </w:rPr>
        <w:t xml:space="preserve">: </w:t>
      </w:r>
      <w:r w:rsidRPr="00924893">
        <w:rPr>
          <w:rFonts w:ascii="Times New Roman" w:hAnsi="Times New Roman" w:cs="Times New Roman"/>
          <w:sz w:val="28"/>
          <w:szCs w:val="28"/>
          <w:lang w:eastAsia="ru-RU"/>
        </w:rPr>
        <w:t>карточка для каждой команды со списком предметов для путешествия, план с островом для каждой команды.</w:t>
      </w:r>
    </w:p>
    <w:p w:rsidR="00732690" w:rsidRPr="00924893" w:rsidRDefault="00732690" w:rsidP="00732690">
      <w:pPr>
        <w:spacing w:after="0" w:line="240" w:lineRule="auto"/>
        <w:ind w:firstLine="708"/>
        <w:jc w:val="both"/>
        <w:rPr>
          <w:rFonts w:ascii="Times New Roman" w:hAnsi="Times New Roman" w:cs="Times New Roman"/>
          <w:sz w:val="28"/>
          <w:szCs w:val="28"/>
          <w:lang w:eastAsia="ru-RU"/>
        </w:rPr>
      </w:pPr>
      <w:r w:rsidRPr="00924893">
        <w:rPr>
          <w:rFonts w:ascii="Times New Roman" w:hAnsi="Times New Roman" w:cs="Times New Roman"/>
          <w:sz w:val="28"/>
          <w:szCs w:val="28"/>
          <w:lang w:eastAsia="ru-RU"/>
        </w:rPr>
        <w:t>3.</w:t>
      </w:r>
      <w:r w:rsidRPr="00924893">
        <w:rPr>
          <w:rFonts w:cs="Times New Roman"/>
          <w:lang w:eastAsia="ru-RU"/>
        </w:rPr>
        <w:t> </w:t>
      </w:r>
      <w:r w:rsidRPr="00924893">
        <w:rPr>
          <w:rFonts w:ascii="Times New Roman" w:hAnsi="Times New Roman" w:cs="Times New Roman"/>
          <w:i/>
          <w:sz w:val="28"/>
          <w:szCs w:val="28"/>
          <w:lang w:eastAsia="ru-RU"/>
        </w:rPr>
        <w:t xml:space="preserve">Тема. </w:t>
      </w:r>
      <w:r w:rsidRPr="00924893">
        <w:rPr>
          <w:rFonts w:ascii="Times New Roman" w:hAnsi="Times New Roman" w:cs="Times New Roman"/>
          <w:sz w:val="28"/>
          <w:szCs w:val="28"/>
          <w:lang w:eastAsia="ru-RU"/>
        </w:rPr>
        <w:t>Аналитическая игра «Проблемы подросткового возраста».</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bCs/>
          <w:i/>
          <w:sz w:val="28"/>
          <w:szCs w:val="28"/>
          <w:lang w:eastAsia="ru-RU"/>
        </w:rPr>
        <w:t>Теория</w:t>
      </w:r>
      <w:r w:rsidRPr="00924893">
        <w:rPr>
          <w:rFonts w:ascii="Times New Roman" w:hAnsi="Times New Roman" w:cs="Times New Roman"/>
          <w:b/>
          <w:bCs/>
          <w:sz w:val="28"/>
          <w:szCs w:val="28"/>
          <w:lang w:eastAsia="ru-RU"/>
        </w:rPr>
        <w:t>.</w:t>
      </w:r>
      <w:r w:rsidRPr="00924893">
        <w:rPr>
          <w:rFonts w:ascii="Times New Roman" w:hAnsi="Times New Roman" w:cs="Times New Roman"/>
          <w:sz w:val="28"/>
          <w:szCs w:val="28"/>
          <w:lang w:eastAsia="ru-RU"/>
        </w:rPr>
        <w:t xml:space="preserve"> Понятие «мозговой штурм», правила проведения «мозгового штурма». </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i/>
          <w:sz w:val="28"/>
          <w:szCs w:val="28"/>
          <w:lang w:eastAsia="ru-RU"/>
        </w:rPr>
        <w:t>Практика</w:t>
      </w:r>
      <w:r w:rsidRPr="00924893">
        <w:rPr>
          <w:rFonts w:ascii="Times New Roman" w:hAnsi="Times New Roman" w:cs="Times New Roman"/>
          <w:sz w:val="28"/>
          <w:szCs w:val="28"/>
          <w:lang w:eastAsia="ru-RU"/>
        </w:rPr>
        <w:t>. Выявление проблем подростков и поиск вариантов ее решения.</w:t>
      </w:r>
    </w:p>
    <w:p w:rsidR="00732690" w:rsidRPr="00924893" w:rsidRDefault="00732690" w:rsidP="00732690">
      <w:pPr>
        <w:spacing w:after="0" w:line="240" w:lineRule="auto"/>
        <w:ind w:firstLine="709"/>
        <w:jc w:val="both"/>
        <w:rPr>
          <w:rFonts w:ascii="Times New Roman" w:hAnsi="Times New Roman" w:cs="Times New Roman"/>
          <w:i/>
          <w:sz w:val="28"/>
          <w:szCs w:val="28"/>
          <w:lang w:eastAsia="ru-RU"/>
        </w:rPr>
      </w:pPr>
      <w:r w:rsidRPr="00924893">
        <w:rPr>
          <w:rFonts w:ascii="Times New Roman" w:hAnsi="Times New Roman" w:cs="Times New Roman"/>
          <w:i/>
          <w:sz w:val="28"/>
          <w:szCs w:val="28"/>
          <w:lang w:eastAsia="ru-RU"/>
        </w:rPr>
        <w:t xml:space="preserve">Приёмы и методы: </w:t>
      </w:r>
      <w:r w:rsidRPr="00924893">
        <w:rPr>
          <w:rFonts w:ascii="Times New Roman" w:hAnsi="Times New Roman" w:cs="Times New Roman"/>
          <w:sz w:val="28"/>
          <w:szCs w:val="28"/>
          <w:lang w:eastAsia="ru-RU"/>
        </w:rPr>
        <w:t>словесный, «мозговой штурм», создание ситуации успеха, поощрение.</w:t>
      </w:r>
    </w:p>
    <w:p w:rsidR="00732690" w:rsidRPr="00924893" w:rsidRDefault="00732690" w:rsidP="00732690">
      <w:pPr>
        <w:spacing w:after="0" w:line="240" w:lineRule="auto"/>
        <w:ind w:firstLine="708"/>
        <w:jc w:val="both"/>
        <w:rPr>
          <w:rFonts w:ascii="Times New Roman" w:hAnsi="Times New Roman" w:cs="Times New Roman"/>
          <w:sz w:val="28"/>
          <w:szCs w:val="28"/>
          <w:lang w:eastAsia="ru-RU"/>
        </w:rPr>
      </w:pPr>
      <w:r w:rsidRPr="00924893">
        <w:rPr>
          <w:rFonts w:ascii="Times New Roman" w:hAnsi="Times New Roman" w:cs="Times New Roman"/>
          <w:bCs/>
          <w:i/>
          <w:sz w:val="28"/>
          <w:szCs w:val="28"/>
          <w:lang w:eastAsia="ru-RU"/>
        </w:rPr>
        <w:t>Дидактические материалы</w:t>
      </w:r>
      <w:r w:rsidRPr="00924893">
        <w:rPr>
          <w:rFonts w:ascii="Times New Roman" w:hAnsi="Times New Roman" w:cs="Times New Roman"/>
          <w:bCs/>
          <w:sz w:val="28"/>
          <w:szCs w:val="28"/>
          <w:lang w:eastAsia="ru-RU"/>
        </w:rPr>
        <w:t xml:space="preserve">: </w:t>
      </w:r>
      <w:r w:rsidRPr="00924893">
        <w:rPr>
          <w:rFonts w:ascii="Times New Roman" w:hAnsi="Times New Roman" w:cs="Times New Roman"/>
          <w:sz w:val="28"/>
          <w:szCs w:val="28"/>
          <w:lang w:eastAsia="ru-RU"/>
        </w:rPr>
        <w:t>картон, маркеры, ручки, бумага.</w:t>
      </w:r>
    </w:p>
    <w:p w:rsidR="00732690" w:rsidRPr="00924893" w:rsidRDefault="00732690" w:rsidP="00732690">
      <w:pPr>
        <w:spacing w:after="0" w:line="240" w:lineRule="auto"/>
        <w:ind w:firstLine="708"/>
        <w:jc w:val="both"/>
        <w:rPr>
          <w:rFonts w:ascii="Times New Roman" w:hAnsi="Times New Roman" w:cs="Times New Roman"/>
          <w:sz w:val="28"/>
          <w:szCs w:val="28"/>
          <w:lang w:eastAsia="ru-RU"/>
        </w:rPr>
      </w:pPr>
      <w:r w:rsidRPr="00924893">
        <w:rPr>
          <w:rFonts w:ascii="Times New Roman" w:hAnsi="Times New Roman" w:cs="Times New Roman"/>
          <w:sz w:val="28"/>
          <w:szCs w:val="28"/>
          <w:lang w:eastAsia="ru-RU"/>
        </w:rPr>
        <w:t>4.</w:t>
      </w:r>
      <w:r w:rsidRPr="00924893">
        <w:rPr>
          <w:rFonts w:cs="Times New Roman"/>
          <w:lang w:eastAsia="ru-RU"/>
        </w:rPr>
        <w:t> </w:t>
      </w:r>
      <w:r>
        <w:rPr>
          <w:rFonts w:ascii="Times New Roman" w:hAnsi="Times New Roman" w:cs="Times New Roman"/>
          <w:i/>
          <w:sz w:val="28"/>
          <w:szCs w:val="28"/>
          <w:lang w:eastAsia="ru-RU"/>
        </w:rPr>
        <w:t>Тема.</w:t>
      </w:r>
      <w:r w:rsidRPr="00924893">
        <w:rPr>
          <w:rFonts w:ascii="Times New Roman" w:hAnsi="Times New Roman" w:cs="Times New Roman"/>
          <w:color w:val="000000"/>
          <w:sz w:val="28"/>
          <w:szCs w:val="28"/>
          <w:shd w:val="clear" w:color="auto" w:fill="FFFFFF"/>
          <w:lang w:eastAsia="ru-RU"/>
        </w:rPr>
        <w:t xml:space="preserve"> «Здоровая нация – важная государственная задача».</w:t>
      </w:r>
      <w:r w:rsidRPr="00924893">
        <w:rPr>
          <w:rFonts w:ascii="Times New Roman" w:hAnsi="Times New Roman" w:cs="Times New Roman"/>
          <w:b/>
          <w:color w:val="000000"/>
          <w:sz w:val="28"/>
          <w:szCs w:val="28"/>
          <w:shd w:val="clear" w:color="auto" w:fill="FFFFFF"/>
          <w:lang w:eastAsia="ru-RU"/>
        </w:rPr>
        <w:t xml:space="preserve"> </w:t>
      </w:r>
    </w:p>
    <w:p w:rsidR="00732690" w:rsidRPr="00924893" w:rsidRDefault="00732690" w:rsidP="00732690">
      <w:pPr>
        <w:spacing w:after="0" w:line="240" w:lineRule="auto"/>
        <w:ind w:firstLine="708"/>
        <w:jc w:val="both"/>
        <w:rPr>
          <w:rFonts w:ascii="Times New Roman" w:hAnsi="Times New Roman" w:cs="Times New Roman"/>
          <w:bCs/>
          <w:color w:val="333333"/>
          <w:sz w:val="28"/>
          <w:szCs w:val="28"/>
          <w:lang w:eastAsia="ru-RU"/>
        </w:rPr>
      </w:pPr>
      <w:r w:rsidRPr="00924893">
        <w:rPr>
          <w:rFonts w:ascii="Times New Roman" w:hAnsi="Times New Roman" w:cs="Times New Roman"/>
          <w:bCs/>
          <w:i/>
          <w:sz w:val="28"/>
          <w:szCs w:val="28"/>
          <w:lang w:eastAsia="ru-RU"/>
        </w:rPr>
        <w:t>Теория</w:t>
      </w:r>
      <w:r w:rsidRPr="00924893">
        <w:rPr>
          <w:rFonts w:ascii="Times New Roman" w:hAnsi="Times New Roman" w:cs="Times New Roman"/>
          <w:b/>
          <w:bCs/>
          <w:sz w:val="28"/>
          <w:szCs w:val="28"/>
          <w:lang w:eastAsia="ru-RU"/>
        </w:rPr>
        <w:t>.</w:t>
      </w:r>
      <w:r w:rsidRPr="00924893">
        <w:rPr>
          <w:rFonts w:ascii="Times New Roman" w:hAnsi="Times New Roman" w:cs="Times New Roman"/>
          <w:sz w:val="28"/>
          <w:szCs w:val="28"/>
          <w:lang w:eastAsia="ru-RU"/>
        </w:rPr>
        <w:t xml:space="preserve"> Информация о вреде курения</w:t>
      </w:r>
      <w:r w:rsidRPr="00924893">
        <w:rPr>
          <w:rFonts w:ascii="Times New Roman" w:hAnsi="Times New Roman" w:cs="Times New Roman"/>
          <w:color w:val="000000"/>
          <w:sz w:val="28"/>
          <w:szCs w:val="28"/>
          <w:shd w:val="clear" w:color="auto" w:fill="FFFFFF"/>
          <w:lang w:eastAsia="ru-RU"/>
        </w:rPr>
        <w:t>. З</w:t>
      </w:r>
      <w:r w:rsidRPr="00924893">
        <w:rPr>
          <w:rFonts w:ascii="Times New Roman" w:hAnsi="Times New Roman" w:cs="Times New Roman"/>
          <w:sz w:val="28"/>
          <w:szCs w:val="28"/>
          <w:lang w:eastAsia="ru-RU"/>
        </w:rPr>
        <w:t xml:space="preserve">накомство со ст.42 Конституции РФ, со статьями ФЗ </w:t>
      </w:r>
      <w:r w:rsidRPr="00924893">
        <w:rPr>
          <w:rFonts w:ascii="Times New Roman" w:hAnsi="Times New Roman" w:cs="Times New Roman"/>
          <w:bCs/>
          <w:color w:val="333333"/>
          <w:sz w:val="28"/>
          <w:szCs w:val="28"/>
          <w:lang w:eastAsia="ru-RU"/>
        </w:rPr>
        <w:t>«Об охране здоровья граждан от воздействия окружающего табачного дыма и последствий потребления табака» от 12.02.2013.»</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i/>
          <w:sz w:val="28"/>
          <w:szCs w:val="28"/>
          <w:lang w:eastAsia="ru-RU"/>
        </w:rPr>
        <w:t>Практика</w:t>
      </w:r>
      <w:r w:rsidRPr="00924893">
        <w:rPr>
          <w:rFonts w:ascii="Times New Roman" w:hAnsi="Times New Roman" w:cs="Times New Roman"/>
          <w:sz w:val="28"/>
          <w:szCs w:val="28"/>
          <w:lang w:eastAsia="ru-RU"/>
        </w:rPr>
        <w:t xml:space="preserve">. </w:t>
      </w:r>
      <w:r w:rsidRPr="00924893">
        <w:rPr>
          <w:rFonts w:ascii="Times New Roman" w:hAnsi="Times New Roman" w:cs="Times New Roman"/>
          <w:color w:val="000000"/>
          <w:sz w:val="28"/>
          <w:szCs w:val="28"/>
          <w:shd w:val="clear" w:color="auto" w:fill="FFFFFF"/>
          <w:lang w:eastAsia="ru-RU"/>
        </w:rPr>
        <w:t>Работа со статьями закона. Дискуссия «Здоровая нация – важная государственная задача» (</w:t>
      </w:r>
      <w:r w:rsidRPr="00924893">
        <w:rPr>
          <w:rFonts w:ascii="Times New Roman" w:hAnsi="Times New Roman" w:cs="Times New Roman"/>
          <w:sz w:val="28"/>
          <w:szCs w:val="28"/>
          <w:lang w:eastAsia="ru-RU"/>
        </w:rPr>
        <w:t>работа в группах</w:t>
      </w:r>
      <w:r>
        <w:rPr>
          <w:rFonts w:ascii="Times New Roman" w:hAnsi="Times New Roman" w:cs="Times New Roman"/>
          <w:sz w:val="28"/>
          <w:szCs w:val="28"/>
          <w:lang w:eastAsia="ru-RU"/>
        </w:rPr>
        <w:t>–</w:t>
      </w:r>
      <w:r w:rsidRPr="0092489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Члены правительства» и «</w:t>
      </w:r>
      <w:r w:rsidRPr="00924893">
        <w:rPr>
          <w:rFonts w:ascii="Times New Roman" w:hAnsi="Times New Roman" w:cs="Times New Roman"/>
          <w:sz w:val="28"/>
          <w:szCs w:val="28"/>
          <w:lang w:eastAsia="ru-RU"/>
        </w:rPr>
        <w:t>Родители подростков»)</w:t>
      </w:r>
      <w:r w:rsidRPr="00924893">
        <w:rPr>
          <w:rFonts w:ascii="Times New Roman" w:hAnsi="Times New Roman" w:cs="Times New Roman"/>
          <w:color w:val="000000"/>
          <w:sz w:val="28"/>
          <w:szCs w:val="28"/>
          <w:shd w:val="clear" w:color="auto" w:fill="FFFFFF"/>
          <w:lang w:eastAsia="ru-RU"/>
        </w:rPr>
        <w:t>.</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Приёмы и методы</w:t>
      </w:r>
      <w:r w:rsidRPr="00924893">
        <w:rPr>
          <w:rFonts w:ascii="Times New Roman" w:hAnsi="Times New Roman" w:cs="Times New Roman"/>
          <w:sz w:val="28"/>
          <w:szCs w:val="28"/>
          <w:bdr w:val="none" w:sz="0" w:space="0" w:color="auto" w:frame="1"/>
          <w:lang w:eastAsia="ru-RU"/>
        </w:rPr>
        <w:t>: словесный, объяснительно-иллюстративный,  активного обучения (дискуссия), поощрения.</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lastRenderedPageBreak/>
        <w:t>Дидактический материал</w:t>
      </w:r>
      <w:r w:rsidRPr="00924893">
        <w:rPr>
          <w:rFonts w:ascii="Times New Roman" w:hAnsi="Times New Roman" w:cs="Times New Roman"/>
          <w:sz w:val="28"/>
          <w:szCs w:val="28"/>
          <w:bdr w:val="none" w:sz="0" w:space="0" w:color="auto" w:frame="1"/>
          <w:lang w:eastAsia="ru-RU"/>
        </w:rPr>
        <w:t>: тексты Конституции РФ и ФЗ, схемы «Химический состав табака», «Воздействие табака на органы человека».</w:t>
      </w:r>
    </w:p>
    <w:p w:rsidR="00732690" w:rsidRPr="00924893" w:rsidRDefault="00732690" w:rsidP="00732690">
      <w:pPr>
        <w:spacing w:after="0" w:line="240" w:lineRule="auto"/>
        <w:ind w:firstLine="547"/>
        <w:rPr>
          <w:rFonts w:ascii="Times New Roman" w:hAnsi="Times New Roman" w:cs="Times New Roman"/>
          <w:sz w:val="28"/>
          <w:szCs w:val="28"/>
          <w:bdr w:val="none" w:sz="0" w:space="0" w:color="auto" w:frame="1"/>
          <w:lang w:eastAsia="ru-RU"/>
        </w:rPr>
      </w:pPr>
      <w:r w:rsidRPr="00924893">
        <w:rPr>
          <w:rFonts w:ascii="Times New Roman" w:hAnsi="Times New Roman" w:cs="Times New Roman"/>
          <w:sz w:val="28"/>
          <w:szCs w:val="28"/>
          <w:bdr w:val="none" w:sz="0" w:space="0" w:color="auto" w:frame="1"/>
          <w:lang w:eastAsia="ru-RU"/>
        </w:rPr>
        <w:t>5. </w:t>
      </w:r>
      <w:r w:rsidRPr="00924893">
        <w:rPr>
          <w:rFonts w:ascii="Times New Roman" w:hAnsi="Times New Roman" w:cs="Times New Roman"/>
          <w:i/>
          <w:sz w:val="28"/>
          <w:szCs w:val="28"/>
          <w:bdr w:val="none" w:sz="0" w:space="0" w:color="auto" w:frame="1"/>
          <w:lang w:eastAsia="ru-RU"/>
        </w:rPr>
        <w:t xml:space="preserve">Тема. </w:t>
      </w:r>
      <w:r w:rsidRPr="00924893">
        <w:rPr>
          <w:rFonts w:ascii="Times New Roman" w:hAnsi="Times New Roman" w:cs="Times New Roman"/>
          <w:b/>
          <w:sz w:val="28"/>
          <w:szCs w:val="28"/>
          <w:bdr w:val="none" w:sz="0" w:space="0" w:color="auto" w:frame="1"/>
          <w:lang w:eastAsia="ru-RU"/>
        </w:rPr>
        <w:t xml:space="preserve"> </w:t>
      </w:r>
      <w:r w:rsidRPr="00924893">
        <w:rPr>
          <w:rFonts w:ascii="Times New Roman" w:hAnsi="Times New Roman" w:cs="Times New Roman"/>
          <w:sz w:val="28"/>
          <w:szCs w:val="28"/>
          <w:bdr w:val="none" w:sz="0" w:space="0" w:color="auto" w:frame="1"/>
          <w:lang w:eastAsia="ru-RU"/>
        </w:rPr>
        <w:t>«Основы потребительской грамотности».</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Теория</w:t>
      </w:r>
      <w:r w:rsidRPr="00924893">
        <w:rPr>
          <w:rFonts w:ascii="Times New Roman" w:hAnsi="Times New Roman" w:cs="Times New Roman"/>
          <w:sz w:val="28"/>
          <w:szCs w:val="28"/>
          <w:bdr w:val="none" w:sz="0" w:space="0" w:color="auto" w:frame="1"/>
          <w:lang w:eastAsia="ru-RU"/>
        </w:rPr>
        <w:t>. Основные положения ФЗ «</w:t>
      </w:r>
      <w:r w:rsidRPr="00924893">
        <w:rPr>
          <w:rFonts w:ascii="Times New Roman" w:hAnsi="Times New Roman" w:cs="Times New Roman"/>
          <w:bCs/>
          <w:color w:val="333333"/>
          <w:sz w:val="28"/>
          <w:szCs w:val="28"/>
          <w:shd w:val="clear" w:color="auto" w:fill="FFFFFF"/>
          <w:lang w:eastAsia="ru-RU"/>
        </w:rPr>
        <w:t>О защите прав потребителей»</w:t>
      </w:r>
      <w:r w:rsidRPr="00924893">
        <w:rPr>
          <w:rFonts w:ascii="Times New Roman" w:hAnsi="Times New Roman" w:cs="Times New Roman"/>
          <w:sz w:val="28"/>
          <w:szCs w:val="28"/>
          <w:bdr w:val="none" w:sz="0" w:space="0" w:color="auto" w:frame="1"/>
          <w:lang w:eastAsia="ru-RU"/>
        </w:rPr>
        <w:t xml:space="preserve"> </w:t>
      </w:r>
      <w:r w:rsidRPr="00924893">
        <w:rPr>
          <w:rFonts w:ascii="Times New Roman" w:hAnsi="Times New Roman" w:cs="Times New Roman"/>
          <w:i/>
          <w:sz w:val="28"/>
          <w:szCs w:val="28"/>
          <w:bdr w:val="none" w:sz="0" w:space="0" w:color="auto" w:frame="1"/>
          <w:lang w:eastAsia="ru-RU"/>
        </w:rPr>
        <w:t>Практика</w:t>
      </w:r>
      <w:r w:rsidRPr="00924893">
        <w:rPr>
          <w:rFonts w:ascii="Times New Roman" w:hAnsi="Times New Roman" w:cs="Times New Roman"/>
          <w:sz w:val="28"/>
          <w:szCs w:val="28"/>
          <w:bdr w:val="none" w:sz="0" w:space="0" w:color="auto" w:frame="1"/>
          <w:lang w:eastAsia="ru-RU"/>
        </w:rPr>
        <w:t xml:space="preserve">. Работа с текстом ФЗ, </w:t>
      </w:r>
      <w:r w:rsidRPr="00924893">
        <w:rPr>
          <w:rFonts w:ascii="Times New Roman" w:hAnsi="Times New Roman" w:cs="Times New Roman"/>
          <w:sz w:val="28"/>
          <w:szCs w:val="28"/>
          <w:lang w:eastAsia="ru-RU"/>
        </w:rPr>
        <w:t xml:space="preserve">обсуждение проблемных ситуаций. </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Форма занятия</w:t>
      </w:r>
      <w:r w:rsidRPr="00924893">
        <w:rPr>
          <w:rFonts w:ascii="Times New Roman" w:hAnsi="Times New Roman" w:cs="Times New Roman"/>
          <w:sz w:val="28"/>
          <w:szCs w:val="28"/>
          <w:bdr w:val="none" w:sz="0" w:space="0" w:color="auto" w:frame="1"/>
          <w:lang w:eastAsia="ru-RU"/>
        </w:rPr>
        <w:t>: групповая.</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Приёмы и методы</w:t>
      </w:r>
      <w:r w:rsidRPr="00924893">
        <w:rPr>
          <w:rFonts w:ascii="Times New Roman" w:hAnsi="Times New Roman" w:cs="Times New Roman"/>
          <w:sz w:val="28"/>
          <w:szCs w:val="28"/>
          <w:bdr w:val="none" w:sz="0" w:space="0" w:color="auto" w:frame="1"/>
          <w:lang w:eastAsia="ru-RU"/>
        </w:rPr>
        <w:t>: словесный, наглядный, практический, создание ситуации успеха.</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Дидактический материал</w:t>
      </w:r>
      <w:r w:rsidRPr="00924893">
        <w:rPr>
          <w:rFonts w:ascii="Times New Roman" w:hAnsi="Times New Roman" w:cs="Times New Roman"/>
          <w:sz w:val="28"/>
          <w:szCs w:val="28"/>
          <w:bdr w:val="none" w:sz="0" w:space="0" w:color="auto" w:frame="1"/>
          <w:lang w:eastAsia="ru-RU"/>
        </w:rPr>
        <w:t>: текст федерального закона, карточки с заданиями.</w:t>
      </w:r>
    </w:p>
    <w:p w:rsidR="00732690" w:rsidRPr="00924893" w:rsidRDefault="00732690" w:rsidP="00732690">
      <w:pPr>
        <w:spacing w:after="0" w:line="240" w:lineRule="auto"/>
        <w:ind w:firstLine="709"/>
        <w:rPr>
          <w:rFonts w:ascii="Times New Roman" w:hAnsi="Times New Roman" w:cs="Times New Roman"/>
          <w:sz w:val="28"/>
          <w:szCs w:val="28"/>
          <w:bdr w:val="none" w:sz="0" w:space="0" w:color="auto" w:frame="1"/>
          <w:lang w:eastAsia="ru-RU"/>
        </w:rPr>
      </w:pPr>
      <w:r w:rsidRPr="00924893">
        <w:rPr>
          <w:rFonts w:ascii="Times New Roman" w:hAnsi="Times New Roman" w:cs="Times New Roman"/>
          <w:sz w:val="28"/>
          <w:szCs w:val="28"/>
          <w:bdr w:val="none" w:sz="0" w:space="0" w:color="auto" w:frame="1"/>
          <w:lang w:eastAsia="ru-RU"/>
        </w:rPr>
        <w:t>6. </w:t>
      </w:r>
      <w:r w:rsidRPr="00924893">
        <w:rPr>
          <w:rFonts w:ascii="Times New Roman" w:hAnsi="Times New Roman" w:cs="Times New Roman"/>
          <w:i/>
          <w:sz w:val="28"/>
          <w:szCs w:val="28"/>
          <w:bdr w:val="none" w:sz="0" w:space="0" w:color="auto" w:frame="1"/>
          <w:lang w:eastAsia="ru-RU"/>
        </w:rPr>
        <w:t>Тема.</w:t>
      </w:r>
      <w:r w:rsidRPr="00924893">
        <w:rPr>
          <w:rFonts w:ascii="Times New Roman" w:hAnsi="Times New Roman" w:cs="Times New Roman"/>
          <w:sz w:val="28"/>
          <w:szCs w:val="28"/>
          <w:bdr w:val="none" w:sz="0" w:space="0" w:color="auto" w:frame="1"/>
          <w:lang w:eastAsia="ru-RU"/>
        </w:rPr>
        <w:t xml:space="preserve"> «Грамотный потребитель».</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i/>
          <w:sz w:val="28"/>
          <w:szCs w:val="28"/>
          <w:lang w:eastAsia="ru-RU"/>
        </w:rPr>
        <w:t>Теория</w:t>
      </w:r>
      <w:r w:rsidRPr="00924893">
        <w:rPr>
          <w:rFonts w:ascii="Times New Roman" w:hAnsi="Times New Roman" w:cs="Times New Roman"/>
          <w:sz w:val="28"/>
          <w:szCs w:val="28"/>
          <w:lang w:eastAsia="ru-RU"/>
        </w:rPr>
        <w:t>. Права потребителя при покупке товаров.</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Практика</w:t>
      </w:r>
      <w:r w:rsidRPr="00924893">
        <w:rPr>
          <w:rFonts w:ascii="Times New Roman" w:hAnsi="Times New Roman" w:cs="Times New Roman"/>
          <w:sz w:val="28"/>
          <w:szCs w:val="28"/>
          <w:bdr w:val="none" w:sz="0" w:space="0" w:color="auto" w:frame="1"/>
          <w:lang w:eastAsia="ru-RU"/>
        </w:rPr>
        <w:t>. Ролевая игра «Потребитель – всегда прав»</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Приёмы и методы</w:t>
      </w:r>
      <w:r w:rsidRPr="00924893">
        <w:rPr>
          <w:rFonts w:ascii="Times New Roman" w:hAnsi="Times New Roman" w:cs="Times New Roman"/>
          <w:sz w:val="28"/>
          <w:szCs w:val="28"/>
          <w:bdr w:val="none" w:sz="0" w:space="0" w:color="auto" w:frame="1"/>
          <w:lang w:eastAsia="ru-RU"/>
        </w:rPr>
        <w:t>: словесный, наглядный, практический, создание ситуации успеха.</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Дидактический материал</w:t>
      </w:r>
      <w:r w:rsidRPr="00924893">
        <w:rPr>
          <w:rFonts w:ascii="Times New Roman" w:hAnsi="Times New Roman" w:cs="Times New Roman"/>
          <w:sz w:val="28"/>
          <w:szCs w:val="28"/>
          <w:bdr w:val="none" w:sz="0" w:space="0" w:color="auto" w:frame="1"/>
          <w:lang w:eastAsia="ru-RU"/>
        </w:rPr>
        <w:t xml:space="preserve">: карточки с заданиями. ФЗ «О защите прав потребителей», корзина с различными товарами. </w:t>
      </w:r>
    </w:p>
    <w:p w:rsidR="00732690" w:rsidRPr="00924893" w:rsidRDefault="00732690" w:rsidP="00732690">
      <w:pPr>
        <w:spacing w:after="0" w:line="240" w:lineRule="auto"/>
        <w:ind w:firstLine="709"/>
        <w:rPr>
          <w:rFonts w:ascii="Times New Roman" w:hAnsi="Times New Roman" w:cs="Times New Roman"/>
          <w:sz w:val="28"/>
          <w:szCs w:val="28"/>
          <w:bdr w:val="none" w:sz="0" w:space="0" w:color="auto" w:frame="1"/>
          <w:lang w:eastAsia="ru-RU"/>
        </w:rPr>
      </w:pPr>
      <w:r w:rsidRPr="00924893">
        <w:rPr>
          <w:rFonts w:ascii="Times New Roman" w:hAnsi="Times New Roman" w:cs="Times New Roman"/>
          <w:sz w:val="28"/>
          <w:szCs w:val="28"/>
          <w:bdr w:val="none" w:sz="0" w:space="0" w:color="auto" w:frame="1"/>
          <w:lang w:eastAsia="ru-RU"/>
        </w:rPr>
        <w:t>7. </w:t>
      </w:r>
      <w:r w:rsidRPr="00924893">
        <w:rPr>
          <w:rFonts w:ascii="Times New Roman" w:hAnsi="Times New Roman" w:cs="Times New Roman"/>
          <w:i/>
          <w:sz w:val="28"/>
          <w:szCs w:val="28"/>
          <w:bdr w:val="none" w:sz="0" w:space="0" w:color="auto" w:frame="1"/>
          <w:lang w:eastAsia="ru-RU"/>
        </w:rPr>
        <w:t>Тема.</w:t>
      </w:r>
      <w:r w:rsidRPr="00924893">
        <w:rPr>
          <w:rFonts w:ascii="Times New Roman" w:hAnsi="Times New Roman" w:cs="Times New Roman"/>
          <w:sz w:val="28"/>
          <w:szCs w:val="28"/>
          <w:bdr w:val="none" w:sz="0" w:space="0" w:color="auto" w:frame="1"/>
          <w:lang w:eastAsia="ru-RU"/>
        </w:rPr>
        <w:t xml:space="preserve"> «Хорошие манеры».</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i/>
          <w:sz w:val="28"/>
          <w:szCs w:val="28"/>
          <w:lang w:eastAsia="ru-RU"/>
        </w:rPr>
        <w:t>Теория</w:t>
      </w:r>
      <w:r w:rsidRPr="00924893">
        <w:rPr>
          <w:rFonts w:ascii="Times New Roman" w:hAnsi="Times New Roman" w:cs="Times New Roman"/>
          <w:sz w:val="28"/>
          <w:szCs w:val="28"/>
          <w:lang w:eastAsia="ru-RU"/>
        </w:rPr>
        <w:t>. Правила этикета. Выполнение правил этикета – залог успеха.</w:t>
      </w:r>
    </w:p>
    <w:p w:rsidR="00732690" w:rsidRPr="00924893" w:rsidRDefault="00732690" w:rsidP="00732690">
      <w:pPr>
        <w:spacing w:after="0" w:line="240" w:lineRule="auto"/>
        <w:ind w:firstLine="709"/>
        <w:jc w:val="both"/>
        <w:rPr>
          <w:rFonts w:ascii="Times New Roman" w:hAnsi="Times New Roman" w:cs="Times New Roman"/>
          <w:color w:val="FF0000"/>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Практика</w:t>
      </w:r>
      <w:r w:rsidRPr="00924893">
        <w:rPr>
          <w:rFonts w:ascii="Times New Roman" w:hAnsi="Times New Roman" w:cs="Times New Roman"/>
          <w:sz w:val="28"/>
          <w:szCs w:val="28"/>
          <w:bdr w:val="none" w:sz="0" w:space="0" w:color="auto" w:frame="1"/>
          <w:lang w:eastAsia="ru-RU"/>
        </w:rPr>
        <w:t>. Ситуационный упражнения (выполнение и анализ) «В транспорте», «В магазине», «В кафе».</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Приёмы и методы</w:t>
      </w:r>
      <w:r w:rsidRPr="00924893">
        <w:rPr>
          <w:rFonts w:ascii="Times New Roman" w:hAnsi="Times New Roman" w:cs="Times New Roman"/>
          <w:sz w:val="28"/>
          <w:szCs w:val="28"/>
          <w:bdr w:val="none" w:sz="0" w:space="0" w:color="auto" w:frame="1"/>
          <w:lang w:eastAsia="ru-RU"/>
        </w:rPr>
        <w:t>: словесный, наглядный, практический, создание ситуации успеха.</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i/>
          <w:sz w:val="28"/>
          <w:szCs w:val="28"/>
          <w:bdr w:val="none" w:sz="0" w:space="0" w:color="auto" w:frame="1"/>
          <w:lang w:eastAsia="ru-RU"/>
        </w:rPr>
        <w:t>Дидактический материал</w:t>
      </w:r>
      <w:r w:rsidRPr="00924893">
        <w:rPr>
          <w:rFonts w:ascii="Times New Roman" w:hAnsi="Times New Roman" w:cs="Times New Roman"/>
          <w:sz w:val="28"/>
          <w:szCs w:val="28"/>
          <w:bdr w:val="none" w:sz="0" w:space="0" w:color="auto" w:frame="1"/>
          <w:lang w:eastAsia="ru-RU"/>
        </w:rPr>
        <w:t>: карточки с заданиями. Оборудование для выполнения игровых ситуаций.</w:t>
      </w:r>
    </w:p>
    <w:p w:rsidR="00732690" w:rsidRPr="00924893" w:rsidRDefault="00732690" w:rsidP="00732690">
      <w:pPr>
        <w:spacing w:after="0" w:line="240" w:lineRule="auto"/>
        <w:ind w:firstLine="709"/>
        <w:rPr>
          <w:rFonts w:ascii="Times New Roman" w:hAnsi="Times New Roman" w:cs="Times New Roman"/>
          <w:sz w:val="28"/>
          <w:szCs w:val="28"/>
          <w:bdr w:val="none" w:sz="0" w:space="0" w:color="auto" w:frame="1"/>
          <w:lang w:eastAsia="ru-RU"/>
        </w:rPr>
      </w:pPr>
      <w:r w:rsidRPr="00924893">
        <w:rPr>
          <w:rFonts w:ascii="Times New Roman" w:hAnsi="Times New Roman" w:cs="Times New Roman"/>
          <w:sz w:val="28"/>
          <w:szCs w:val="28"/>
          <w:bdr w:val="none" w:sz="0" w:space="0" w:color="auto" w:frame="1"/>
          <w:lang w:eastAsia="ru-RU"/>
        </w:rPr>
        <w:t>8. </w:t>
      </w:r>
      <w:r w:rsidRPr="00924893">
        <w:rPr>
          <w:rFonts w:ascii="Times New Roman" w:hAnsi="Times New Roman" w:cs="Times New Roman"/>
          <w:i/>
          <w:sz w:val="28"/>
          <w:szCs w:val="28"/>
          <w:bdr w:val="none" w:sz="0" w:space="0" w:color="auto" w:frame="1"/>
          <w:lang w:eastAsia="ru-RU"/>
        </w:rPr>
        <w:t>Тема.</w:t>
      </w:r>
      <w:r w:rsidRPr="00924893">
        <w:rPr>
          <w:rFonts w:ascii="Times New Roman" w:hAnsi="Times New Roman" w:cs="Times New Roman"/>
          <w:sz w:val="28"/>
          <w:szCs w:val="28"/>
          <w:bdr w:val="none" w:sz="0" w:space="0" w:color="auto" w:frame="1"/>
          <w:lang w:eastAsia="ru-RU"/>
        </w:rPr>
        <w:t xml:space="preserve"> «Азбука этикета».</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Практика</w:t>
      </w:r>
      <w:r w:rsidRPr="00924893">
        <w:rPr>
          <w:rFonts w:ascii="Times New Roman" w:hAnsi="Times New Roman" w:cs="Times New Roman"/>
          <w:sz w:val="28"/>
          <w:szCs w:val="28"/>
          <w:bdr w:val="none" w:sz="0" w:space="0" w:color="auto" w:frame="1"/>
          <w:lang w:eastAsia="ru-RU"/>
        </w:rPr>
        <w:t>. «Своя игра по теме «Правила этикета»</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Приёмы и методы</w:t>
      </w:r>
      <w:r w:rsidRPr="00924893">
        <w:rPr>
          <w:rFonts w:ascii="Times New Roman" w:hAnsi="Times New Roman" w:cs="Times New Roman"/>
          <w:sz w:val="28"/>
          <w:szCs w:val="28"/>
          <w:bdr w:val="none" w:sz="0" w:space="0" w:color="auto" w:frame="1"/>
          <w:lang w:eastAsia="ru-RU"/>
        </w:rPr>
        <w:t>: словесный, наглядный, создание ситуации успеха, поощрение, контроль.</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i/>
          <w:sz w:val="28"/>
          <w:szCs w:val="28"/>
          <w:bdr w:val="none" w:sz="0" w:space="0" w:color="auto" w:frame="1"/>
          <w:lang w:eastAsia="ru-RU"/>
        </w:rPr>
        <w:t>Дидактический материал и оборудование</w:t>
      </w:r>
      <w:r w:rsidRPr="00924893">
        <w:rPr>
          <w:rFonts w:ascii="Times New Roman" w:hAnsi="Times New Roman" w:cs="Times New Roman"/>
          <w:sz w:val="28"/>
          <w:szCs w:val="28"/>
          <w:bdr w:val="none" w:sz="0" w:space="0" w:color="auto" w:frame="1"/>
          <w:lang w:eastAsia="ru-RU"/>
        </w:rPr>
        <w:t>: презентация, ПК.</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i/>
          <w:sz w:val="28"/>
          <w:szCs w:val="28"/>
          <w:bdr w:val="none" w:sz="0" w:space="0" w:color="auto" w:frame="1"/>
          <w:lang w:eastAsia="ru-RU"/>
        </w:rPr>
        <w:t>Дидактический материал и оборудование</w:t>
      </w:r>
      <w:r w:rsidRPr="00924893">
        <w:rPr>
          <w:rFonts w:ascii="Times New Roman" w:hAnsi="Times New Roman" w:cs="Times New Roman"/>
          <w:sz w:val="28"/>
          <w:szCs w:val="28"/>
          <w:bdr w:val="none" w:sz="0" w:space="0" w:color="auto" w:frame="1"/>
          <w:lang w:eastAsia="ru-RU"/>
        </w:rPr>
        <w:t>: презентация, ПК.</w:t>
      </w:r>
    </w:p>
    <w:p w:rsidR="00732690" w:rsidRPr="00924893" w:rsidRDefault="00732690" w:rsidP="00732690">
      <w:pPr>
        <w:spacing w:after="0" w:line="240" w:lineRule="auto"/>
        <w:ind w:firstLine="709"/>
        <w:rPr>
          <w:rFonts w:ascii="Times New Roman" w:hAnsi="Times New Roman" w:cs="Times New Roman"/>
          <w:sz w:val="28"/>
          <w:szCs w:val="28"/>
          <w:bdr w:val="none" w:sz="0" w:space="0" w:color="auto" w:frame="1"/>
          <w:lang w:eastAsia="ru-RU"/>
        </w:rPr>
      </w:pPr>
      <w:r w:rsidRPr="00924893">
        <w:rPr>
          <w:rFonts w:ascii="Times New Roman" w:hAnsi="Times New Roman" w:cs="Times New Roman"/>
          <w:sz w:val="28"/>
          <w:szCs w:val="28"/>
          <w:bdr w:val="none" w:sz="0" w:space="0" w:color="auto" w:frame="1"/>
          <w:lang w:eastAsia="ru-RU"/>
        </w:rPr>
        <w:t>9. </w:t>
      </w:r>
      <w:r w:rsidRPr="00924893">
        <w:rPr>
          <w:rFonts w:ascii="Times New Roman" w:hAnsi="Times New Roman" w:cs="Times New Roman"/>
          <w:i/>
          <w:sz w:val="28"/>
          <w:szCs w:val="28"/>
          <w:bdr w:val="none" w:sz="0" w:space="0" w:color="auto" w:frame="1"/>
          <w:lang w:eastAsia="ru-RU"/>
        </w:rPr>
        <w:t>Тема.</w:t>
      </w:r>
      <w:r w:rsidRPr="00924893">
        <w:rPr>
          <w:rFonts w:ascii="Times New Roman" w:hAnsi="Times New Roman" w:cs="Times New Roman"/>
          <w:sz w:val="28"/>
          <w:szCs w:val="28"/>
          <w:bdr w:val="none" w:sz="0" w:space="0" w:color="auto" w:frame="1"/>
          <w:lang w:eastAsia="ru-RU"/>
        </w:rPr>
        <w:t xml:space="preserve"> Социальный тренинг–ролевая игра «Семья».</w:t>
      </w:r>
    </w:p>
    <w:p w:rsidR="00732690" w:rsidRPr="00924893" w:rsidRDefault="00732690" w:rsidP="00732690">
      <w:pPr>
        <w:spacing w:after="0" w:line="240" w:lineRule="auto"/>
        <w:ind w:firstLine="709"/>
        <w:jc w:val="both"/>
        <w:rPr>
          <w:rFonts w:ascii="Times New Roman" w:hAnsi="Times New Roman" w:cs="Times New Roman"/>
          <w:i/>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Теория.</w:t>
      </w:r>
      <w:r w:rsidRPr="00924893">
        <w:rPr>
          <w:rFonts w:ascii="Times New Roman" w:hAnsi="Times New Roman" w:cs="Times New Roman"/>
          <w:color w:val="000000"/>
          <w:sz w:val="28"/>
          <w:szCs w:val="28"/>
          <w:lang w:eastAsia="ru-RU"/>
        </w:rPr>
        <w:t xml:space="preserve"> Беседа «Моя семья». Объяснение правил игры.</w:t>
      </w:r>
    </w:p>
    <w:p w:rsidR="00732690" w:rsidRPr="00924893" w:rsidRDefault="00732690" w:rsidP="00732690">
      <w:pPr>
        <w:shd w:val="clear" w:color="auto" w:fill="FFFFFF"/>
        <w:spacing w:after="0" w:line="240" w:lineRule="auto"/>
        <w:ind w:firstLine="708"/>
        <w:jc w:val="both"/>
        <w:rPr>
          <w:rFonts w:ascii="Times New Roman" w:hAnsi="Times New Roman" w:cs="Times New Roman"/>
          <w:color w:val="000000"/>
          <w:sz w:val="28"/>
          <w:szCs w:val="28"/>
          <w:lang w:eastAsia="ru-RU"/>
        </w:rPr>
      </w:pPr>
      <w:r w:rsidRPr="00924893">
        <w:rPr>
          <w:rFonts w:ascii="Times New Roman" w:hAnsi="Times New Roman" w:cs="Times New Roman"/>
          <w:i/>
          <w:sz w:val="28"/>
          <w:szCs w:val="28"/>
          <w:bdr w:val="none" w:sz="0" w:space="0" w:color="auto" w:frame="1"/>
          <w:lang w:eastAsia="ru-RU"/>
        </w:rPr>
        <w:t>Практика</w:t>
      </w:r>
      <w:r w:rsidRPr="00924893">
        <w:rPr>
          <w:rFonts w:ascii="Times New Roman" w:hAnsi="Times New Roman" w:cs="Times New Roman"/>
          <w:sz w:val="28"/>
          <w:szCs w:val="28"/>
          <w:bdr w:val="none" w:sz="0" w:space="0" w:color="auto" w:frame="1"/>
          <w:lang w:eastAsia="ru-RU"/>
        </w:rPr>
        <w:t xml:space="preserve">. </w:t>
      </w:r>
      <w:r w:rsidRPr="00924893">
        <w:rPr>
          <w:rFonts w:ascii="Times New Roman" w:hAnsi="Times New Roman" w:cs="Times New Roman"/>
          <w:color w:val="000000"/>
          <w:sz w:val="28"/>
          <w:szCs w:val="28"/>
          <w:lang w:eastAsia="ru-RU"/>
        </w:rPr>
        <w:t>Разбивка на 2 команд</w:t>
      </w:r>
      <w:r>
        <w:rPr>
          <w:rFonts w:ascii="Times New Roman" w:hAnsi="Times New Roman" w:cs="Times New Roman"/>
          <w:color w:val="000000"/>
          <w:sz w:val="28"/>
          <w:szCs w:val="28"/>
          <w:lang w:eastAsia="ru-RU"/>
        </w:rPr>
        <w:t>ы</w:t>
      </w:r>
      <w:r w:rsidRPr="00924893">
        <w:rPr>
          <w:rFonts w:ascii="Times New Roman" w:hAnsi="Times New Roman" w:cs="Times New Roman"/>
          <w:color w:val="000000"/>
          <w:sz w:val="28"/>
          <w:szCs w:val="28"/>
          <w:lang w:eastAsia="ru-RU"/>
        </w:rPr>
        <w:t>. Выявление ролей участников. Проведение игры.</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Приёмы и методы</w:t>
      </w:r>
      <w:r w:rsidRPr="00924893">
        <w:rPr>
          <w:rFonts w:ascii="Times New Roman" w:hAnsi="Times New Roman" w:cs="Times New Roman"/>
          <w:sz w:val="28"/>
          <w:szCs w:val="28"/>
          <w:bdr w:val="none" w:sz="0" w:space="0" w:color="auto" w:frame="1"/>
          <w:lang w:eastAsia="ru-RU"/>
        </w:rPr>
        <w:t>: словесный, наглядный, игровой, создание ситуации успеха, поощрение, контроль.</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i/>
          <w:sz w:val="28"/>
          <w:szCs w:val="28"/>
          <w:bdr w:val="none" w:sz="0" w:space="0" w:color="auto" w:frame="1"/>
          <w:lang w:eastAsia="ru-RU"/>
        </w:rPr>
        <w:t>Дидактический материал и оборудование</w:t>
      </w:r>
      <w:r w:rsidRPr="00924893">
        <w:rPr>
          <w:rFonts w:ascii="Times New Roman" w:hAnsi="Times New Roman" w:cs="Times New Roman"/>
          <w:sz w:val="28"/>
          <w:szCs w:val="28"/>
          <w:bdr w:val="none" w:sz="0" w:space="0" w:color="auto" w:frame="1"/>
          <w:lang w:eastAsia="ru-RU"/>
        </w:rPr>
        <w:t xml:space="preserve">: </w:t>
      </w:r>
      <w:r w:rsidRPr="00924893">
        <w:rPr>
          <w:rFonts w:ascii="Times New Roman" w:hAnsi="Times New Roman" w:cs="Times New Roman"/>
          <w:color w:val="000000"/>
          <w:sz w:val="28"/>
          <w:szCs w:val="28"/>
          <w:shd w:val="clear" w:color="auto" w:fill="FFFFFF"/>
          <w:lang w:eastAsia="ru-RU"/>
        </w:rPr>
        <w:t>«семейная фотография» (2); атрибутика ролей (2 комплекта); продуктовая корзина (2); пуговица (2); реквизиты для игры (2); пазлы-натюрморт (2), призы (фрукты, конфеты), звуковой сигнал.</w:t>
      </w:r>
    </w:p>
    <w:p w:rsidR="00732690" w:rsidRPr="00924893" w:rsidRDefault="00732690" w:rsidP="00732690">
      <w:pPr>
        <w:spacing w:after="0" w:line="240" w:lineRule="auto"/>
        <w:ind w:firstLine="709"/>
        <w:jc w:val="both"/>
        <w:rPr>
          <w:rFonts w:ascii="Times New Roman" w:hAnsi="Times New Roman" w:cs="Times New Roman"/>
          <w:sz w:val="28"/>
          <w:szCs w:val="28"/>
          <w:lang w:eastAsia="ru-RU"/>
        </w:rPr>
      </w:pPr>
      <w:r w:rsidRPr="00924893">
        <w:rPr>
          <w:rFonts w:ascii="Times New Roman" w:hAnsi="Times New Roman" w:cs="Times New Roman"/>
          <w:sz w:val="28"/>
          <w:szCs w:val="28"/>
          <w:bdr w:val="none" w:sz="0" w:space="0" w:color="auto" w:frame="1"/>
          <w:lang w:eastAsia="ru-RU"/>
        </w:rPr>
        <w:t>10. </w:t>
      </w:r>
      <w:r w:rsidRPr="00924893">
        <w:rPr>
          <w:rFonts w:ascii="Times New Roman" w:hAnsi="Times New Roman" w:cs="Times New Roman"/>
          <w:i/>
          <w:sz w:val="28"/>
          <w:szCs w:val="28"/>
          <w:bdr w:val="none" w:sz="0" w:space="0" w:color="auto" w:frame="1"/>
          <w:lang w:eastAsia="ru-RU"/>
        </w:rPr>
        <w:t>Тема.</w:t>
      </w:r>
      <w:r w:rsidRPr="00924893">
        <w:rPr>
          <w:rFonts w:ascii="Times New Roman" w:hAnsi="Times New Roman" w:cs="Times New Roman"/>
          <w:sz w:val="28"/>
          <w:szCs w:val="28"/>
          <w:bdr w:val="none" w:sz="0" w:space="0" w:color="auto" w:frame="1"/>
          <w:lang w:eastAsia="ru-RU"/>
        </w:rPr>
        <w:t xml:space="preserve"> </w:t>
      </w:r>
      <w:r w:rsidRPr="00924893">
        <w:rPr>
          <w:rFonts w:ascii="Times New Roman" w:hAnsi="Times New Roman" w:cs="Times New Roman"/>
          <w:sz w:val="28"/>
          <w:szCs w:val="28"/>
          <w:lang w:eastAsia="ru-RU"/>
        </w:rPr>
        <w:t>Ситуационно-ролевая игра «Новая цивилизация»</w:t>
      </w:r>
      <w:r>
        <w:rPr>
          <w:rFonts w:ascii="Times New Roman" w:hAnsi="Times New Roman" w:cs="Times New Roman"/>
          <w:sz w:val="28"/>
          <w:szCs w:val="28"/>
          <w:lang w:eastAsia="ru-RU"/>
        </w:rPr>
        <w:t>.</w:t>
      </w:r>
    </w:p>
    <w:p w:rsidR="00732690" w:rsidRPr="00924893" w:rsidRDefault="00732690" w:rsidP="00732690">
      <w:pPr>
        <w:spacing w:after="0" w:line="240" w:lineRule="auto"/>
        <w:ind w:firstLine="709"/>
        <w:rPr>
          <w:rFonts w:ascii="Times New Roman" w:hAnsi="Times New Roman" w:cs="Times New Roman"/>
          <w:i/>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Теория.</w:t>
      </w:r>
      <w:r w:rsidRPr="00924893">
        <w:rPr>
          <w:rFonts w:ascii="Times New Roman" w:hAnsi="Times New Roman" w:cs="Times New Roman"/>
          <w:color w:val="000000"/>
          <w:sz w:val="28"/>
          <w:szCs w:val="28"/>
          <w:lang w:eastAsia="ru-RU"/>
        </w:rPr>
        <w:t xml:space="preserve"> Объяснение правил игры.</w:t>
      </w:r>
    </w:p>
    <w:p w:rsidR="00732690" w:rsidRPr="00924893" w:rsidRDefault="00732690" w:rsidP="00732690">
      <w:pPr>
        <w:shd w:val="clear" w:color="auto" w:fill="FFFFFF"/>
        <w:spacing w:after="0" w:line="240" w:lineRule="auto"/>
        <w:ind w:firstLine="708"/>
        <w:jc w:val="both"/>
        <w:rPr>
          <w:rFonts w:ascii="Times New Roman" w:hAnsi="Times New Roman" w:cs="Times New Roman"/>
          <w:color w:val="000000"/>
          <w:sz w:val="28"/>
          <w:szCs w:val="28"/>
          <w:lang w:eastAsia="ru-RU"/>
        </w:rPr>
      </w:pPr>
      <w:r w:rsidRPr="00924893">
        <w:rPr>
          <w:rFonts w:ascii="Times New Roman" w:hAnsi="Times New Roman" w:cs="Times New Roman"/>
          <w:i/>
          <w:sz w:val="28"/>
          <w:szCs w:val="28"/>
          <w:bdr w:val="none" w:sz="0" w:space="0" w:color="auto" w:frame="1"/>
          <w:lang w:eastAsia="ru-RU"/>
        </w:rPr>
        <w:t>Практика</w:t>
      </w:r>
      <w:r w:rsidRPr="00924893">
        <w:rPr>
          <w:rFonts w:ascii="Times New Roman" w:hAnsi="Times New Roman" w:cs="Times New Roman"/>
          <w:sz w:val="28"/>
          <w:szCs w:val="28"/>
          <w:bdr w:val="none" w:sz="0" w:space="0" w:color="auto" w:frame="1"/>
          <w:lang w:eastAsia="ru-RU"/>
        </w:rPr>
        <w:t xml:space="preserve">. </w:t>
      </w:r>
      <w:r w:rsidRPr="00924893">
        <w:rPr>
          <w:rFonts w:ascii="Times New Roman" w:hAnsi="Times New Roman" w:cs="Times New Roman"/>
          <w:color w:val="000000"/>
          <w:sz w:val="28"/>
          <w:szCs w:val="28"/>
          <w:lang w:eastAsia="ru-RU"/>
        </w:rPr>
        <w:t>Разбивка на команды. Проведение игры.</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lastRenderedPageBreak/>
        <w:t>Приёмы и методы</w:t>
      </w:r>
      <w:r w:rsidRPr="00924893">
        <w:rPr>
          <w:rFonts w:ascii="Times New Roman" w:hAnsi="Times New Roman" w:cs="Times New Roman"/>
          <w:sz w:val="28"/>
          <w:szCs w:val="28"/>
          <w:bdr w:val="none" w:sz="0" w:space="0" w:color="auto" w:frame="1"/>
          <w:lang w:eastAsia="ru-RU"/>
        </w:rPr>
        <w:t>: словесный, наглядный, игровой, создание ситуации успеха, поощрение, контроль.</w:t>
      </w:r>
    </w:p>
    <w:p w:rsidR="00732690" w:rsidRPr="00924893" w:rsidRDefault="00732690" w:rsidP="00732690">
      <w:pPr>
        <w:spacing w:after="0" w:line="240" w:lineRule="auto"/>
        <w:ind w:firstLine="708"/>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Дидактический материал и оборудование</w:t>
      </w:r>
      <w:r w:rsidRPr="00924893">
        <w:rPr>
          <w:rFonts w:ascii="Times New Roman" w:hAnsi="Times New Roman" w:cs="Times New Roman"/>
          <w:sz w:val="28"/>
          <w:szCs w:val="28"/>
          <w:bdr w:val="none" w:sz="0" w:space="0" w:color="auto" w:frame="1"/>
          <w:lang w:eastAsia="ru-RU"/>
        </w:rPr>
        <w:t xml:space="preserve">: </w:t>
      </w:r>
      <w:r w:rsidRPr="00924893">
        <w:rPr>
          <w:rFonts w:ascii="Times New Roman" w:hAnsi="Times New Roman" w:cs="Times New Roman"/>
          <w:color w:val="000000"/>
          <w:sz w:val="28"/>
          <w:szCs w:val="28"/>
          <w:shd w:val="clear" w:color="auto" w:fill="FFFFFF"/>
          <w:lang w:eastAsia="ru-RU"/>
        </w:rPr>
        <w:t>карточки с заданиями, проблемными ситуациями, бумага, маркеры, ручки, фломастеры, листы ватмана.</w:t>
      </w:r>
    </w:p>
    <w:p w:rsidR="00732690" w:rsidRPr="00924893" w:rsidRDefault="00732690" w:rsidP="00732690">
      <w:pPr>
        <w:spacing w:after="0" w:line="240" w:lineRule="auto"/>
        <w:ind w:firstLine="709"/>
        <w:rPr>
          <w:rFonts w:ascii="Times New Roman" w:hAnsi="Times New Roman" w:cs="Times New Roman"/>
          <w:sz w:val="28"/>
          <w:szCs w:val="28"/>
          <w:bdr w:val="none" w:sz="0" w:space="0" w:color="auto" w:frame="1"/>
          <w:lang w:eastAsia="ru-RU"/>
        </w:rPr>
      </w:pPr>
      <w:r w:rsidRPr="00924893">
        <w:rPr>
          <w:rFonts w:ascii="Times New Roman" w:hAnsi="Times New Roman" w:cs="Times New Roman"/>
          <w:sz w:val="28"/>
          <w:szCs w:val="28"/>
          <w:bdr w:val="none" w:sz="0" w:space="0" w:color="auto" w:frame="1"/>
          <w:lang w:eastAsia="ru-RU"/>
        </w:rPr>
        <w:t>11. </w:t>
      </w:r>
      <w:r w:rsidRPr="00924893">
        <w:rPr>
          <w:rFonts w:ascii="Times New Roman" w:hAnsi="Times New Roman" w:cs="Times New Roman"/>
          <w:i/>
          <w:sz w:val="28"/>
          <w:szCs w:val="28"/>
          <w:bdr w:val="none" w:sz="0" w:space="0" w:color="auto" w:frame="1"/>
          <w:lang w:eastAsia="ru-RU"/>
        </w:rPr>
        <w:t>Тема.</w:t>
      </w:r>
      <w:r w:rsidRPr="00924893">
        <w:rPr>
          <w:rFonts w:ascii="Times New Roman" w:hAnsi="Times New Roman" w:cs="Times New Roman"/>
          <w:sz w:val="28"/>
          <w:szCs w:val="28"/>
          <w:bdr w:val="none" w:sz="0" w:space="0" w:color="auto" w:frame="1"/>
          <w:lang w:eastAsia="ru-RU"/>
        </w:rPr>
        <w:t xml:space="preserve"> Интеллектуальная игра «Что? Где? Когда?» (по пройденному материалу).</w:t>
      </w:r>
    </w:p>
    <w:p w:rsidR="00732690" w:rsidRPr="00924893" w:rsidRDefault="00732690" w:rsidP="00732690">
      <w:pPr>
        <w:spacing w:after="0" w:line="240" w:lineRule="auto"/>
        <w:ind w:firstLine="709"/>
        <w:jc w:val="both"/>
        <w:rPr>
          <w:rFonts w:ascii="Times New Roman" w:hAnsi="Times New Roman" w:cs="Times New Roman"/>
          <w:i/>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Теория.</w:t>
      </w:r>
      <w:r w:rsidRPr="00924893">
        <w:rPr>
          <w:rFonts w:ascii="Times New Roman" w:hAnsi="Times New Roman" w:cs="Times New Roman"/>
          <w:color w:val="000000"/>
          <w:sz w:val="28"/>
          <w:szCs w:val="28"/>
          <w:lang w:eastAsia="ru-RU"/>
        </w:rPr>
        <w:t xml:space="preserve"> Объяснение правил игры.</w:t>
      </w:r>
    </w:p>
    <w:p w:rsidR="00732690" w:rsidRPr="00924893" w:rsidRDefault="00732690" w:rsidP="00732690">
      <w:pPr>
        <w:shd w:val="clear" w:color="auto" w:fill="FFFFFF"/>
        <w:spacing w:after="0" w:line="240" w:lineRule="auto"/>
        <w:ind w:firstLine="708"/>
        <w:jc w:val="both"/>
        <w:rPr>
          <w:rFonts w:ascii="Times New Roman" w:hAnsi="Times New Roman" w:cs="Times New Roman"/>
          <w:color w:val="000000"/>
          <w:sz w:val="28"/>
          <w:szCs w:val="28"/>
          <w:lang w:eastAsia="ru-RU"/>
        </w:rPr>
      </w:pPr>
      <w:r w:rsidRPr="00924893">
        <w:rPr>
          <w:rFonts w:ascii="Times New Roman" w:hAnsi="Times New Roman" w:cs="Times New Roman"/>
          <w:i/>
          <w:sz w:val="28"/>
          <w:szCs w:val="28"/>
          <w:bdr w:val="none" w:sz="0" w:space="0" w:color="auto" w:frame="1"/>
          <w:lang w:eastAsia="ru-RU"/>
        </w:rPr>
        <w:t>Практика</w:t>
      </w:r>
      <w:r w:rsidRPr="00924893">
        <w:rPr>
          <w:rFonts w:ascii="Times New Roman" w:hAnsi="Times New Roman" w:cs="Times New Roman"/>
          <w:sz w:val="28"/>
          <w:szCs w:val="28"/>
          <w:bdr w:val="none" w:sz="0" w:space="0" w:color="auto" w:frame="1"/>
          <w:lang w:eastAsia="ru-RU"/>
        </w:rPr>
        <w:t xml:space="preserve">. </w:t>
      </w:r>
      <w:r w:rsidRPr="00924893">
        <w:rPr>
          <w:rFonts w:ascii="Times New Roman" w:hAnsi="Times New Roman" w:cs="Times New Roman"/>
          <w:color w:val="000000"/>
          <w:sz w:val="28"/>
          <w:szCs w:val="28"/>
          <w:lang w:eastAsia="ru-RU"/>
        </w:rPr>
        <w:t>Разбивка на команды. Проведение игры.</w:t>
      </w:r>
    </w:p>
    <w:p w:rsidR="00732690" w:rsidRPr="00924893" w:rsidRDefault="00732690" w:rsidP="00732690">
      <w:pPr>
        <w:spacing w:after="0" w:line="240" w:lineRule="auto"/>
        <w:ind w:firstLine="709"/>
        <w:jc w:val="both"/>
        <w:rPr>
          <w:rFonts w:ascii="Times New Roman" w:hAnsi="Times New Roman" w:cs="Times New Roman"/>
          <w:sz w:val="28"/>
          <w:szCs w:val="28"/>
          <w:bdr w:val="none" w:sz="0" w:space="0" w:color="auto" w:frame="1"/>
          <w:lang w:eastAsia="ru-RU"/>
        </w:rPr>
      </w:pPr>
      <w:r w:rsidRPr="00924893">
        <w:rPr>
          <w:rFonts w:ascii="Times New Roman" w:hAnsi="Times New Roman" w:cs="Times New Roman"/>
          <w:i/>
          <w:sz w:val="28"/>
          <w:szCs w:val="28"/>
          <w:bdr w:val="none" w:sz="0" w:space="0" w:color="auto" w:frame="1"/>
          <w:lang w:eastAsia="ru-RU"/>
        </w:rPr>
        <w:t>Приёмы и методы</w:t>
      </w:r>
      <w:r w:rsidRPr="00924893">
        <w:rPr>
          <w:rFonts w:ascii="Times New Roman" w:hAnsi="Times New Roman" w:cs="Times New Roman"/>
          <w:sz w:val="28"/>
          <w:szCs w:val="28"/>
          <w:bdr w:val="none" w:sz="0" w:space="0" w:color="auto" w:frame="1"/>
          <w:lang w:eastAsia="ru-RU"/>
        </w:rPr>
        <w:t>: словесный, наглядный, игровой, создание ситуации успеха, поощрение, контроль.</w:t>
      </w:r>
    </w:p>
    <w:p w:rsidR="00732690" w:rsidRDefault="00732690" w:rsidP="00732690">
      <w:pPr>
        <w:spacing w:after="0" w:line="240" w:lineRule="auto"/>
        <w:ind w:firstLine="708"/>
        <w:jc w:val="both"/>
        <w:rPr>
          <w:rFonts w:ascii="Times New Roman" w:hAnsi="Times New Roman" w:cs="Times New Roman"/>
          <w:color w:val="000000"/>
          <w:sz w:val="28"/>
          <w:szCs w:val="28"/>
          <w:shd w:val="clear" w:color="auto" w:fill="FFFFFF"/>
          <w:lang w:eastAsia="ru-RU"/>
        </w:rPr>
      </w:pPr>
      <w:r w:rsidRPr="00924893">
        <w:rPr>
          <w:rFonts w:ascii="Times New Roman" w:hAnsi="Times New Roman" w:cs="Times New Roman"/>
          <w:i/>
          <w:sz w:val="28"/>
          <w:szCs w:val="28"/>
          <w:bdr w:val="none" w:sz="0" w:space="0" w:color="auto" w:frame="1"/>
          <w:lang w:eastAsia="ru-RU"/>
        </w:rPr>
        <w:t>Дидактический материал и оборудование</w:t>
      </w:r>
      <w:r w:rsidRPr="00924893">
        <w:rPr>
          <w:rFonts w:ascii="Times New Roman" w:hAnsi="Times New Roman" w:cs="Times New Roman"/>
          <w:sz w:val="28"/>
          <w:szCs w:val="28"/>
          <w:bdr w:val="none" w:sz="0" w:space="0" w:color="auto" w:frame="1"/>
          <w:lang w:eastAsia="ru-RU"/>
        </w:rPr>
        <w:t xml:space="preserve">: </w:t>
      </w:r>
      <w:r w:rsidRPr="00924893">
        <w:rPr>
          <w:rFonts w:ascii="Times New Roman" w:hAnsi="Times New Roman" w:cs="Times New Roman"/>
          <w:color w:val="000000"/>
          <w:sz w:val="28"/>
          <w:szCs w:val="28"/>
          <w:shd w:val="clear" w:color="auto" w:fill="FFFFFF"/>
          <w:lang w:eastAsia="ru-RU"/>
        </w:rPr>
        <w:t>презентация, ПК.</w:t>
      </w:r>
    </w:p>
    <w:p w:rsidR="00732690" w:rsidRPr="00806A32" w:rsidRDefault="00732690" w:rsidP="00732690">
      <w:pPr>
        <w:spacing w:after="0" w:line="240" w:lineRule="auto"/>
        <w:ind w:firstLine="708"/>
        <w:jc w:val="both"/>
        <w:rPr>
          <w:rFonts w:ascii="Times New Roman" w:hAnsi="Times New Roman"/>
          <w:sz w:val="28"/>
          <w:szCs w:val="28"/>
          <w:bdr w:val="none" w:sz="0" w:space="0" w:color="auto" w:frame="1"/>
        </w:rPr>
      </w:pPr>
      <w:r w:rsidRPr="00806A32">
        <w:rPr>
          <w:rFonts w:ascii="Times New Roman" w:hAnsi="Times New Roman"/>
          <w:i/>
          <w:sz w:val="28"/>
          <w:szCs w:val="28"/>
          <w:bdr w:val="none" w:sz="0" w:space="0" w:color="auto" w:frame="1"/>
        </w:rPr>
        <w:t xml:space="preserve">12.Тема. </w:t>
      </w:r>
      <w:r w:rsidRPr="00806A32">
        <w:rPr>
          <w:rFonts w:ascii="Times New Roman" w:hAnsi="Times New Roman"/>
          <w:sz w:val="28"/>
          <w:szCs w:val="28"/>
          <w:bdr w:val="none" w:sz="0" w:space="0" w:color="auto" w:frame="1"/>
        </w:rPr>
        <w:t>Психологическая игра</w:t>
      </w:r>
      <w:r w:rsidRPr="00806A32">
        <w:rPr>
          <w:rFonts w:ascii="Times New Roman" w:hAnsi="Times New Roman"/>
          <w:b/>
          <w:sz w:val="28"/>
          <w:szCs w:val="28"/>
          <w:bdr w:val="none" w:sz="0" w:space="0" w:color="auto" w:frame="1"/>
        </w:rPr>
        <w:t xml:space="preserve"> «</w:t>
      </w:r>
      <w:r w:rsidRPr="00806A32">
        <w:rPr>
          <w:rFonts w:ascii="Times New Roman" w:hAnsi="Times New Roman"/>
          <w:sz w:val="28"/>
          <w:szCs w:val="28"/>
          <w:bdr w:val="none" w:sz="0" w:space="0" w:color="auto" w:frame="1"/>
        </w:rPr>
        <w:t>Расскажи мне обо мне».</w:t>
      </w:r>
    </w:p>
    <w:p w:rsidR="00732690" w:rsidRPr="00806A32" w:rsidRDefault="00732690" w:rsidP="00732690">
      <w:pPr>
        <w:spacing w:after="0" w:line="240" w:lineRule="auto"/>
        <w:ind w:firstLine="708"/>
        <w:jc w:val="both"/>
        <w:rPr>
          <w:rFonts w:ascii="Times New Roman" w:hAnsi="Times New Roman"/>
          <w:sz w:val="28"/>
          <w:szCs w:val="28"/>
          <w:bdr w:val="none" w:sz="0" w:space="0" w:color="auto" w:frame="1"/>
        </w:rPr>
      </w:pPr>
      <w:r w:rsidRPr="00806A32">
        <w:rPr>
          <w:rFonts w:ascii="Times New Roman" w:hAnsi="Times New Roman"/>
          <w:i/>
          <w:sz w:val="28"/>
          <w:szCs w:val="28"/>
          <w:bdr w:val="none" w:sz="0" w:space="0" w:color="auto" w:frame="1"/>
        </w:rPr>
        <w:t>Теория.</w:t>
      </w:r>
      <w:r w:rsidRPr="00806A32">
        <w:rPr>
          <w:rFonts w:ascii="Times New Roman" w:hAnsi="Times New Roman"/>
          <w:sz w:val="28"/>
          <w:szCs w:val="28"/>
          <w:bdr w:val="none" w:sz="0" w:space="0" w:color="auto" w:frame="1"/>
        </w:rPr>
        <w:t xml:space="preserve"> Объяснение правил и условий игры.</w:t>
      </w:r>
    </w:p>
    <w:p w:rsidR="00732690" w:rsidRPr="00806A32" w:rsidRDefault="00732690" w:rsidP="00732690">
      <w:pPr>
        <w:spacing w:after="0" w:line="240" w:lineRule="auto"/>
        <w:ind w:firstLine="708"/>
        <w:jc w:val="both"/>
        <w:rPr>
          <w:rFonts w:ascii="Times New Roman" w:hAnsi="Times New Roman"/>
          <w:sz w:val="28"/>
          <w:szCs w:val="28"/>
          <w:bdr w:val="none" w:sz="0" w:space="0" w:color="auto" w:frame="1"/>
        </w:rPr>
      </w:pPr>
      <w:r w:rsidRPr="00806A32">
        <w:rPr>
          <w:rFonts w:ascii="Times New Roman" w:hAnsi="Times New Roman"/>
          <w:i/>
          <w:sz w:val="28"/>
          <w:szCs w:val="28"/>
          <w:bdr w:val="none" w:sz="0" w:space="0" w:color="auto" w:frame="1"/>
        </w:rPr>
        <w:t>Практика.</w:t>
      </w:r>
      <w:r w:rsidRPr="00806A32">
        <w:rPr>
          <w:rFonts w:ascii="Times New Roman" w:hAnsi="Times New Roman"/>
          <w:sz w:val="28"/>
          <w:szCs w:val="28"/>
          <w:bdr w:val="none" w:sz="0" w:space="0" w:color="auto" w:frame="1"/>
        </w:rPr>
        <w:t xml:space="preserve"> Дети дают аргументированные характеристики личных качеств друг друга в письменной форме путём тайного описания. Затем отгадывают по озвученному педагогом описанию друг друга. Итоговое тестирование коммуникативных умений подростков.</w:t>
      </w:r>
    </w:p>
    <w:p w:rsidR="00732690" w:rsidRPr="00806A32" w:rsidRDefault="00732690" w:rsidP="00732690">
      <w:pPr>
        <w:spacing w:after="0" w:line="240" w:lineRule="auto"/>
        <w:ind w:firstLine="708"/>
        <w:jc w:val="both"/>
        <w:rPr>
          <w:rFonts w:ascii="Times New Roman" w:hAnsi="Times New Roman"/>
          <w:b/>
          <w:sz w:val="28"/>
          <w:szCs w:val="28"/>
          <w:bdr w:val="none" w:sz="0" w:space="0" w:color="auto" w:frame="1"/>
        </w:rPr>
      </w:pPr>
      <w:r w:rsidRPr="00806A32">
        <w:rPr>
          <w:rFonts w:ascii="Times New Roman" w:hAnsi="Times New Roman"/>
          <w:i/>
          <w:sz w:val="28"/>
          <w:szCs w:val="28"/>
          <w:bdr w:val="none" w:sz="0" w:space="0" w:color="auto" w:frame="1"/>
        </w:rPr>
        <w:t>Дидактический материал и оборудование</w:t>
      </w:r>
      <w:r w:rsidRPr="00806A32">
        <w:rPr>
          <w:rFonts w:ascii="Times New Roman" w:hAnsi="Times New Roman"/>
          <w:sz w:val="28"/>
          <w:szCs w:val="28"/>
          <w:bdr w:val="none" w:sz="0" w:space="0" w:color="auto" w:frame="1"/>
        </w:rPr>
        <w:t>: бумага и авторучка для каждого подростка, тесты.</w:t>
      </w:r>
    </w:p>
    <w:p w:rsidR="00732690" w:rsidRPr="00386828" w:rsidRDefault="00732690" w:rsidP="00732690">
      <w:pPr>
        <w:spacing w:after="0" w:line="240" w:lineRule="auto"/>
        <w:ind w:right="-2" w:firstLine="709"/>
        <w:jc w:val="center"/>
        <w:rPr>
          <w:rFonts w:ascii="Times New Roman" w:hAnsi="Times New Roman"/>
          <w:b/>
          <w:i/>
          <w:sz w:val="28"/>
          <w:szCs w:val="28"/>
        </w:rPr>
      </w:pPr>
      <w:r w:rsidRPr="00386828">
        <w:rPr>
          <w:rFonts w:ascii="Times New Roman" w:hAnsi="Times New Roman"/>
          <w:b/>
          <w:i/>
          <w:sz w:val="28"/>
          <w:szCs w:val="28"/>
        </w:rPr>
        <w:t>Ожидаемые результаты</w:t>
      </w:r>
    </w:p>
    <w:p w:rsidR="00732690" w:rsidRPr="00EE5F30" w:rsidRDefault="00732690" w:rsidP="00732690">
      <w:pPr>
        <w:spacing w:after="0" w:line="240" w:lineRule="auto"/>
        <w:ind w:right="-2" w:firstLine="709"/>
        <w:jc w:val="both"/>
        <w:rPr>
          <w:rFonts w:ascii="Times New Roman" w:hAnsi="Times New Roman"/>
          <w:sz w:val="28"/>
          <w:szCs w:val="28"/>
        </w:rPr>
      </w:pPr>
      <w:r w:rsidRPr="00386828">
        <w:rPr>
          <w:rFonts w:ascii="Times New Roman" w:hAnsi="Times New Roman"/>
          <w:sz w:val="28"/>
          <w:szCs w:val="28"/>
        </w:rPr>
        <w:t xml:space="preserve">Дети </w:t>
      </w:r>
      <w:r>
        <w:rPr>
          <w:rFonts w:ascii="Times New Roman" w:hAnsi="Times New Roman"/>
          <w:sz w:val="28"/>
          <w:szCs w:val="28"/>
        </w:rPr>
        <w:t xml:space="preserve">старшей группы должны: </w:t>
      </w:r>
      <w:r w:rsidRPr="00386828">
        <w:rPr>
          <w:rFonts w:ascii="Times New Roman" w:hAnsi="Times New Roman" w:cs="Times New Roman"/>
          <w:sz w:val="28"/>
          <w:szCs w:val="28"/>
        </w:rPr>
        <w:t>понимать свои возможности, способно</w:t>
      </w:r>
      <w:r>
        <w:rPr>
          <w:rFonts w:ascii="Times New Roman" w:hAnsi="Times New Roman" w:cs="Times New Roman"/>
          <w:sz w:val="28"/>
          <w:szCs w:val="28"/>
        </w:rPr>
        <w:t>сти, особенности характера; зна</w:t>
      </w:r>
      <w:r w:rsidRPr="00386828">
        <w:rPr>
          <w:rFonts w:ascii="Times New Roman" w:hAnsi="Times New Roman" w:cs="Times New Roman"/>
          <w:sz w:val="28"/>
          <w:szCs w:val="28"/>
        </w:rPr>
        <w:t>т</w:t>
      </w:r>
      <w:r>
        <w:rPr>
          <w:rFonts w:ascii="Times New Roman" w:hAnsi="Times New Roman" w:cs="Times New Roman"/>
          <w:sz w:val="28"/>
          <w:szCs w:val="28"/>
        </w:rPr>
        <w:t>ь</w:t>
      </w:r>
      <w:r w:rsidRPr="00386828">
        <w:rPr>
          <w:rFonts w:ascii="Times New Roman" w:hAnsi="Times New Roman" w:cs="Times New Roman"/>
          <w:sz w:val="28"/>
          <w:szCs w:val="28"/>
        </w:rPr>
        <w:t xml:space="preserve"> свои «сильные» и «слабые» стороны; уметь общаться в разных социальных группах и р</w:t>
      </w:r>
      <w:r>
        <w:rPr>
          <w:rFonts w:ascii="Times New Roman" w:hAnsi="Times New Roman" w:cs="Times New Roman"/>
          <w:sz w:val="28"/>
          <w:szCs w:val="28"/>
        </w:rPr>
        <w:t>асположить к себе человека; уме</w:t>
      </w:r>
      <w:r w:rsidRPr="00386828">
        <w:rPr>
          <w:rFonts w:ascii="Times New Roman" w:hAnsi="Times New Roman" w:cs="Times New Roman"/>
          <w:sz w:val="28"/>
          <w:szCs w:val="28"/>
        </w:rPr>
        <w:t>т</w:t>
      </w:r>
      <w:r>
        <w:rPr>
          <w:rFonts w:ascii="Times New Roman" w:hAnsi="Times New Roman" w:cs="Times New Roman"/>
          <w:sz w:val="28"/>
          <w:szCs w:val="28"/>
        </w:rPr>
        <w:t>ь</w:t>
      </w:r>
      <w:r w:rsidRPr="00386828">
        <w:rPr>
          <w:rFonts w:ascii="Times New Roman" w:hAnsi="Times New Roman" w:cs="Times New Roman"/>
          <w:sz w:val="28"/>
          <w:szCs w:val="28"/>
        </w:rPr>
        <w:t xml:space="preserve"> </w:t>
      </w:r>
      <w:r>
        <w:rPr>
          <w:rFonts w:ascii="Times New Roman" w:hAnsi="Times New Roman" w:cs="Times New Roman"/>
          <w:sz w:val="28"/>
          <w:szCs w:val="28"/>
        </w:rPr>
        <w:t>вести дискуссию</w:t>
      </w:r>
      <w:r w:rsidRPr="00386828">
        <w:rPr>
          <w:rFonts w:ascii="Times New Roman" w:hAnsi="Times New Roman" w:cs="Times New Roman"/>
          <w:sz w:val="28"/>
          <w:szCs w:val="28"/>
        </w:rPr>
        <w:t>, избегать конфликта; уметь работать сообща, сотрудничать, учитывать интересы и желания других</w:t>
      </w:r>
      <w:r>
        <w:rPr>
          <w:rFonts w:ascii="Times New Roman" w:hAnsi="Times New Roman" w:cs="Times New Roman"/>
          <w:sz w:val="28"/>
          <w:szCs w:val="28"/>
        </w:rPr>
        <w:t xml:space="preserve"> людей.</w:t>
      </w:r>
    </w:p>
    <w:p w:rsidR="00732690" w:rsidRPr="00386828" w:rsidRDefault="00732690" w:rsidP="00732690">
      <w:pPr>
        <w:spacing w:after="0" w:line="240" w:lineRule="auto"/>
        <w:ind w:firstLine="709"/>
        <w:jc w:val="both"/>
        <w:rPr>
          <w:rFonts w:ascii="Times New Roman" w:hAnsi="Times New Roman"/>
          <w:b/>
          <w:sz w:val="28"/>
          <w:szCs w:val="28"/>
        </w:rPr>
      </w:pPr>
    </w:p>
    <w:p w:rsidR="00C16D04" w:rsidRPr="00333B25" w:rsidRDefault="002B24E0" w:rsidP="002B24E0">
      <w:pPr>
        <w:spacing w:after="0" w:line="240" w:lineRule="auto"/>
        <w:jc w:val="center"/>
        <w:rPr>
          <w:rFonts w:ascii="Times New Roman" w:hAnsi="Times New Roman"/>
          <w:b/>
          <w:sz w:val="28"/>
          <w:szCs w:val="28"/>
        </w:rPr>
      </w:pPr>
      <w:r w:rsidRPr="00333B25">
        <w:rPr>
          <w:rFonts w:ascii="Times New Roman" w:hAnsi="Times New Roman"/>
          <w:b/>
          <w:sz w:val="28"/>
          <w:szCs w:val="28"/>
        </w:rPr>
        <w:t>5.3. </w:t>
      </w:r>
      <w:r w:rsidR="00EF31CB" w:rsidRPr="00333B25">
        <w:rPr>
          <w:rFonts w:ascii="Times New Roman" w:hAnsi="Times New Roman"/>
          <w:b/>
          <w:sz w:val="28"/>
          <w:szCs w:val="28"/>
        </w:rPr>
        <w:t>Содержание</w:t>
      </w:r>
      <w:r w:rsidR="00C16D04" w:rsidRPr="00333B25">
        <w:rPr>
          <w:rFonts w:ascii="Times New Roman" w:hAnsi="Times New Roman"/>
          <w:b/>
          <w:sz w:val="28"/>
          <w:szCs w:val="28"/>
        </w:rPr>
        <w:t xml:space="preserve"> социокультурной деятельности группы детей</w:t>
      </w:r>
    </w:p>
    <w:p w:rsidR="00C16D04" w:rsidRPr="00333B25" w:rsidRDefault="00C16D04" w:rsidP="00810BCF">
      <w:pPr>
        <w:spacing w:after="0" w:line="240" w:lineRule="auto"/>
        <w:jc w:val="center"/>
        <w:rPr>
          <w:rFonts w:ascii="Times New Roman" w:hAnsi="Times New Roman"/>
          <w:b/>
          <w:sz w:val="28"/>
          <w:szCs w:val="28"/>
        </w:rPr>
      </w:pPr>
      <w:r w:rsidRPr="00333B25">
        <w:rPr>
          <w:rFonts w:ascii="Times New Roman" w:hAnsi="Times New Roman"/>
          <w:b/>
          <w:sz w:val="28"/>
          <w:szCs w:val="28"/>
        </w:rPr>
        <w:t>с сопровождением родителей (законных представителей)</w:t>
      </w:r>
    </w:p>
    <w:p w:rsidR="004A75E7" w:rsidRPr="00D179D5" w:rsidRDefault="004A75E7" w:rsidP="006D4072">
      <w:pPr>
        <w:tabs>
          <w:tab w:val="left" w:pos="1425"/>
        </w:tabs>
        <w:spacing w:after="0" w:line="240" w:lineRule="auto"/>
        <w:ind w:firstLine="709"/>
        <w:jc w:val="both"/>
        <w:rPr>
          <w:rFonts w:ascii="Times New Roman" w:hAnsi="Times New Roman" w:cs="Times New Roman"/>
          <w:b/>
          <w:color w:val="FF0000"/>
          <w:sz w:val="28"/>
          <w:szCs w:val="28"/>
        </w:rPr>
      </w:pPr>
    </w:p>
    <w:p w:rsidR="007C172C" w:rsidRPr="00D950D8" w:rsidRDefault="00047289" w:rsidP="0032682B">
      <w:pPr>
        <w:tabs>
          <w:tab w:val="left" w:pos="1425"/>
        </w:tabs>
        <w:spacing w:after="0" w:line="240" w:lineRule="auto"/>
        <w:ind w:firstLine="709"/>
        <w:jc w:val="center"/>
        <w:rPr>
          <w:rFonts w:ascii="Times New Roman" w:hAnsi="Times New Roman" w:cs="Times New Roman"/>
          <w:b/>
          <w:i/>
          <w:color w:val="000000"/>
          <w:sz w:val="28"/>
          <w:szCs w:val="28"/>
          <w:lang w:eastAsia="ru-RU"/>
        </w:rPr>
      </w:pPr>
      <w:r w:rsidRPr="00D950D8">
        <w:rPr>
          <w:rFonts w:ascii="Times New Roman" w:hAnsi="Times New Roman" w:cs="Times New Roman"/>
          <w:b/>
          <w:i/>
          <w:sz w:val="28"/>
          <w:szCs w:val="28"/>
        </w:rPr>
        <w:t>5.3.</w:t>
      </w:r>
      <w:r w:rsidR="00036C23" w:rsidRPr="00D950D8">
        <w:rPr>
          <w:rFonts w:ascii="Times New Roman" w:hAnsi="Times New Roman" w:cs="Times New Roman"/>
          <w:b/>
          <w:i/>
          <w:sz w:val="28"/>
          <w:szCs w:val="28"/>
        </w:rPr>
        <w:t>1</w:t>
      </w:r>
      <w:r w:rsidR="00C16D04" w:rsidRPr="00D950D8">
        <w:rPr>
          <w:rFonts w:ascii="Times New Roman" w:hAnsi="Times New Roman" w:cs="Times New Roman"/>
          <w:b/>
          <w:i/>
          <w:sz w:val="28"/>
          <w:szCs w:val="28"/>
        </w:rPr>
        <w:t>.</w:t>
      </w:r>
      <w:r w:rsidR="0028719F" w:rsidRPr="00D950D8">
        <w:rPr>
          <w:rFonts w:ascii="Times New Roman" w:hAnsi="Times New Roman"/>
          <w:b/>
          <w:i/>
          <w:sz w:val="28"/>
          <w:szCs w:val="28"/>
        </w:rPr>
        <w:t xml:space="preserve"> Содержание раздела </w:t>
      </w:r>
      <w:r w:rsidR="00DD266D" w:rsidRPr="00D950D8">
        <w:rPr>
          <w:rFonts w:ascii="Times New Roman" w:hAnsi="Times New Roman"/>
          <w:b/>
          <w:i/>
          <w:sz w:val="28"/>
          <w:szCs w:val="28"/>
        </w:rPr>
        <w:t>«</w:t>
      </w:r>
      <w:r w:rsidR="007C172C" w:rsidRPr="00D950D8">
        <w:rPr>
          <w:rFonts w:ascii="Times New Roman" w:hAnsi="Times New Roman" w:cs="Times New Roman"/>
          <w:b/>
          <w:i/>
          <w:sz w:val="28"/>
          <w:szCs w:val="28"/>
        </w:rPr>
        <w:t xml:space="preserve">Формирование экологической культуры у детей с ОВЗ через </w:t>
      </w:r>
      <w:r w:rsidR="007C172C" w:rsidRPr="00D950D8">
        <w:rPr>
          <w:rFonts w:ascii="Times New Roman" w:hAnsi="Times New Roman" w:cs="Times New Roman"/>
          <w:b/>
          <w:i/>
          <w:color w:val="000000"/>
          <w:sz w:val="28"/>
          <w:szCs w:val="28"/>
          <w:lang w:eastAsia="ru-RU"/>
        </w:rPr>
        <w:t>творческую деятельность»</w:t>
      </w:r>
    </w:p>
    <w:p w:rsidR="00F0412A" w:rsidRPr="00386828" w:rsidRDefault="00F0412A" w:rsidP="007C172C">
      <w:pPr>
        <w:tabs>
          <w:tab w:val="left" w:pos="1425"/>
        </w:tabs>
        <w:spacing w:after="0" w:line="240" w:lineRule="auto"/>
        <w:ind w:firstLine="709"/>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w:t>
      </w:r>
      <w:r>
        <w:rPr>
          <w:rFonts w:ascii="Times New Roman" w:hAnsi="Times New Roman"/>
          <w:sz w:val="28"/>
          <w:szCs w:val="28"/>
        </w:rPr>
        <w:t>групповая</w:t>
      </w:r>
      <w:r w:rsidRPr="00386828">
        <w:rPr>
          <w:rFonts w:ascii="Times New Roman" w:hAnsi="Times New Roman"/>
          <w:sz w:val="28"/>
          <w:szCs w:val="28"/>
        </w:rPr>
        <w:t>.</w:t>
      </w:r>
    </w:p>
    <w:p w:rsidR="00790EEE" w:rsidRPr="00A84B8F" w:rsidRDefault="00790EEE" w:rsidP="00093EE7">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1.</w:t>
      </w:r>
      <w:r w:rsidR="00093EE7">
        <w:rPr>
          <w:rFonts w:ascii="Times New Roman" w:hAnsi="Times New Roman" w:cs="Times New Roman"/>
          <w:i/>
          <w:sz w:val="28"/>
          <w:szCs w:val="28"/>
        </w:rPr>
        <w:t xml:space="preserve"> </w:t>
      </w:r>
      <w:r w:rsidR="00CF63CE">
        <w:rPr>
          <w:rFonts w:ascii="Times New Roman" w:hAnsi="Times New Roman" w:cs="Times New Roman"/>
          <w:i/>
          <w:sz w:val="28"/>
          <w:szCs w:val="28"/>
        </w:rPr>
        <w:t>Тема. «</w:t>
      </w:r>
      <w:r w:rsidRPr="00A84B8F">
        <w:rPr>
          <w:rFonts w:ascii="Times New Roman" w:hAnsi="Times New Roman" w:cs="Times New Roman"/>
          <w:sz w:val="28"/>
          <w:szCs w:val="28"/>
        </w:rPr>
        <w:t xml:space="preserve">Беседа </w:t>
      </w:r>
      <w:r w:rsidR="00465F63">
        <w:rPr>
          <w:rFonts w:ascii="Times New Roman" w:hAnsi="Times New Roman" w:cs="Times New Roman"/>
          <w:sz w:val="28"/>
          <w:szCs w:val="28"/>
        </w:rPr>
        <w:t>о зиме</w:t>
      </w:r>
      <w:r w:rsidRPr="00A84B8F">
        <w:rPr>
          <w:rFonts w:ascii="Times New Roman" w:hAnsi="Times New Roman" w:cs="Times New Roman"/>
          <w:sz w:val="28"/>
          <w:szCs w:val="28"/>
        </w:rPr>
        <w:t xml:space="preserve">» </w:t>
      </w:r>
    </w:p>
    <w:p w:rsidR="00790EEE" w:rsidRPr="00A84B8F" w:rsidRDefault="00790EEE" w:rsidP="00093EE7">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 xml:space="preserve">Практика: </w:t>
      </w:r>
      <w:r w:rsidRPr="00A84B8F">
        <w:rPr>
          <w:rFonts w:ascii="Times New Roman" w:hAnsi="Times New Roman" w:cs="Times New Roman"/>
          <w:sz w:val="28"/>
          <w:szCs w:val="28"/>
        </w:rPr>
        <w:t xml:space="preserve">уточнить представление о зиме, зимних забавах, учить рассматривать сюжетную картину и отвечать на вопросы по </w:t>
      </w:r>
      <w:r w:rsidR="00093EE7">
        <w:rPr>
          <w:rFonts w:ascii="Times New Roman" w:hAnsi="Times New Roman" w:cs="Times New Roman"/>
          <w:sz w:val="28"/>
          <w:szCs w:val="28"/>
        </w:rPr>
        <w:t>картине</w:t>
      </w:r>
      <w:r w:rsidRPr="00A84B8F">
        <w:rPr>
          <w:rFonts w:ascii="Times New Roman" w:hAnsi="Times New Roman" w:cs="Times New Roman"/>
          <w:sz w:val="28"/>
          <w:szCs w:val="28"/>
        </w:rPr>
        <w:t>.</w:t>
      </w:r>
    </w:p>
    <w:p w:rsidR="00DC0998" w:rsidRPr="00924893" w:rsidRDefault="00790EEE" w:rsidP="00093EE7">
      <w:pPr>
        <w:spacing w:after="0" w:line="240" w:lineRule="auto"/>
        <w:ind w:firstLine="709"/>
        <w:jc w:val="both"/>
        <w:rPr>
          <w:rFonts w:ascii="Times New Roman" w:hAnsi="Times New Roman" w:cs="Times New Roman"/>
          <w:sz w:val="28"/>
          <w:szCs w:val="28"/>
          <w:bdr w:val="none" w:sz="0" w:space="0" w:color="auto" w:frame="1"/>
          <w:lang w:eastAsia="ru-RU"/>
        </w:rPr>
      </w:pPr>
      <w:r w:rsidRPr="00A84B8F">
        <w:rPr>
          <w:rFonts w:ascii="Times New Roman" w:hAnsi="Times New Roman" w:cs="Times New Roman"/>
          <w:i/>
          <w:sz w:val="28"/>
          <w:szCs w:val="28"/>
        </w:rPr>
        <w:t xml:space="preserve">Приемы и методы: </w:t>
      </w:r>
      <w:r w:rsidRPr="00A84B8F">
        <w:rPr>
          <w:rFonts w:ascii="Times New Roman" w:hAnsi="Times New Roman" w:cs="Times New Roman"/>
          <w:sz w:val="28"/>
          <w:szCs w:val="28"/>
        </w:rPr>
        <w:t>словесный, игровой</w:t>
      </w:r>
      <w:r w:rsidR="00DC0998" w:rsidRPr="00924893">
        <w:rPr>
          <w:rFonts w:ascii="Times New Roman" w:hAnsi="Times New Roman" w:cs="Times New Roman"/>
          <w:sz w:val="28"/>
          <w:szCs w:val="28"/>
          <w:bdr w:val="none" w:sz="0" w:space="0" w:color="auto" w:frame="1"/>
          <w:lang w:eastAsia="ru-RU"/>
        </w:rPr>
        <w:t>, наглядный, практический, создание ситуации успеха.</w:t>
      </w:r>
    </w:p>
    <w:p w:rsidR="00790EEE" w:rsidRPr="00A84B8F" w:rsidRDefault="00790EEE" w:rsidP="00093EE7">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Дидактические материалы и оборудование:</w:t>
      </w:r>
      <w:r w:rsidRPr="00A84B8F">
        <w:rPr>
          <w:rFonts w:ascii="Times New Roman" w:hAnsi="Times New Roman" w:cs="Times New Roman"/>
          <w:sz w:val="28"/>
          <w:szCs w:val="28"/>
        </w:rPr>
        <w:t xml:space="preserve"> картины, кукла в зимней одежде, санки, горка, белая бумага коробочка со снегом.   </w:t>
      </w:r>
    </w:p>
    <w:p w:rsidR="00790EEE" w:rsidRPr="00A84B8F" w:rsidRDefault="00790EEE" w:rsidP="00093EE7">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2</w:t>
      </w:r>
      <w:r w:rsidR="00093EE7">
        <w:rPr>
          <w:rFonts w:ascii="Times New Roman" w:hAnsi="Times New Roman" w:cs="Times New Roman"/>
          <w:i/>
          <w:sz w:val="28"/>
          <w:szCs w:val="28"/>
        </w:rPr>
        <w:t>.</w:t>
      </w:r>
      <w:r w:rsidRPr="00A84B8F">
        <w:rPr>
          <w:rFonts w:ascii="Times New Roman" w:hAnsi="Times New Roman" w:cs="Times New Roman"/>
          <w:i/>
          <w:sz w:val="28"/>
          <w:szCs w:val="28"/>
        </w:rPr>
        <w:t xml:space="preserve"> Тема</w:t>
      </w:r>
      <w:r w:rsidR="00093EE7">
        <w:rPr>
          <w:rFonts w:ascii="Times New Roman" w:hAnsi="Times New Roman" w:cs="Times New Roman"/>
          <w:i/>
          <w:sz w:val="28"/>
          <w:szCs w:val="28"/>
        </w:rPr>
        <w:t>.</w:t>
      </w:r>
      <w:r w:rsidRPr="00A84B8F">
        <w:rPr>
          <w:rFonts w:ascii="Times New Roman" w:hAnsi="Times New Roman" w:cs="Times New Roman"/>
          <w:sz w:val="28"/>
          <w:szCs w:val="28"/>
        </w:rPr>
        <w:t xml:space="preserve"> «Зимовье зверей»</w:t>
      </w:r>
    </w:p>
    <w:p w:rsidR="00790EEE" w:rsidRPr="00A84B8F" w:rsidRDefault="00790EEE" w:rsidP="00DA70B9">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 xml:space="preserve">Практика: </w:t>
      </w:r>
      <w:r w:rsidRPr="00A84B8F">
        <w:rPr>
          <w:rFonts w:ascii="Times New Roman" w:hAnsi="Times New Roman" w:cs="Times New Roman"/>
          <w:sz w:val="28"/>
          <w:szCs w:val="28"/>
        </w:rPr>
        <w:t>дать детям представление о жизни диких животных зимой,</w:t>
      </w:r>
      <w:r w:rsidR="00DA70B9">
        <w:rPr>
          <w:rFonts w:ascii="Times New Roman" w:hAnsi="Times New Roman" w:cs="Times New Roman"/>
          <w:sz w:val="28"/>
          <w:szCs w:val="28"/>
        </w:rPr>
        <w:t xml:space="preserve"> </w:t>
      </w:r>
      <w:r w:rsidRPr="00A84B8F">
        <w:rPr>
          <w:rFonts w:ascii="Times New Roman" w:hAnsi="Times New Roman" w:cs="Times New Roman"/>
          <w:sz w:val="28"/>
          <w:szCs w:val="28"/>
        </w:rPr>
        <w:t xml:space="preserve">закреплять знание детей о сезонных изменениях в природе, формировать интерес к творческим занятиям, умение реализовать замысел, закреплять </w:t>
      </w:r>
      <w:r w:rsidRPr="00A84B8F">
        <w:rPr>
          <w:rFonts w:ascii="Times New Roman" w:hAnsi="Times New Roman" w:cs="Times New Roman"/>
          <w:sz w:val="28"/>
          <w:szCs w:val="28"/>
        </w:rPr>
        <w:lastRenderedPageBreak/>
        <w:t>умение пользоваться клеем, кисточкой, развивать любознательность, творческие способности. Воспитывать бережное отношение к животным, аккуратность и усидчивость.</w:t>
      </w:r>
    </w:p>
    <w:p w:rsidR="00DA70B9" w:rsidRPr="00924893" w:rsidRDefault="00790EEE" w:rsidP="00DA70B9">
      <w:pPr>
        <w:spacing w:after="0" w:line="240" w:lineRule="auto"/>
        <w:ind w:firstLine="709"/>
        <w:jc w:val="both"/>
        <w:rPr>
          <w:rFonts w:ascii="Times New Roman" w:hAnsi="Times New Roman" w:cs="Times New Roman"/>
          <w:sz w:val="28"/>
          <w:szCs w:val="28"/>
          <w:bdr w:val="none" w:sz="0" w:space="0" w:color="auto" w:frame="1"/>
          <w:lang w:eastAsia="ru-RU"/>
        </w:rPr>
      </w:pPr>
      <w:r w:rsidRPr="00A84B8F">
        <w:rPr>
          <w:rFonts w:ascii="Times New Roman" w:hAnsi="Times New Roman" w:cs="Times New Roman"/>
          <w:i/>
          <w:sz w:val="28"/>
          <w:szCs w:val="28"/>
        </w:rPr>
        <w:t>Приемы и методы:</w:t>
      </w:r>
      <w:r w:rsidR="00DA70B9" w:rsidRPr="00A84B8F">
        <w:rPr>
          <w:rFonts w:ascii="Times New Roman" w:hAnsi="Times New Roman" w:cs="Times New Roman"/>
          <w:i/>
          <w:sz w:val="28"/>
          <w:szCs w:val="28"/>
        </w:rPr>
        <w:t xml:space="preserve"> </w:t>
      </w:r>
      <w:r w:rsidR="00DA70B9" w:rsidRPr="00A84B8F">
        <w:rPr>
          <w:rFonts w:ascii="Times New Roman" w:hAnsi="Times New Roman" w:cs="Times New Roman"/>
          <w:sz w:val="28"/>
          <w:szCs w:val="28"/>
        </w:rPr>
        <w:t>словесный, игровой</w:t>
      </w:r>
      <w:r w:rsidR="00DA70B9" w:rsidRPr="00924893">
        <w:rPr>
          <w:rFonts w:ascii="Times New Roman" w:hAnsi="Times New Roman" w:cs="Times New Roman"/>
          <w:sz w:val="28"/>
          <w:szCs w:val="28"/>
          <w:bdr w:val="none" w:sz="0" w:space="0" w:color="auto" w:frame="1"/>
          <w:lang w:eastAsia="ru-RU"/>
        </w:rPr>
        <w:t>, наглядный, практический, создание ситуации успеха.</w:t>
      </w:r>
    </w:p>
    <w:p w:rsidR="00790EEE" w:rsidRPr="00A84B8F" w:rsidRDefault="00790EEE" w:rsidP="00DA70B9">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 xml:space="preserve">Дидактические материалы </w:t>
      </w:r>
      <w:r w:rsidR="00DA70B9">
        <w:rPr>
          <w:rFonts w:ascii="Times New Roman" w:hAnsi="Times New Roman" w:cs="Times New Roman"/>
          <w:i/>
          <w:sz w:val="28"/>
          <w:szCs w:val="28"/>
        </w:rPr>
        <w:t xml:space="preserve">и </w:t>
      </w:r>
      <w:r w:rsidRPr="00A84B8F">
        <w:rPr>
          <w:rFonts w:ascii="Times New Roman" w:hAnsi="Times New Roman" w:cs="Times New Roman"/>
          <w:i/>
          <w:sz w:val="28"/>
          <w:szCs w:val="28"/>
        </w:rPr>
        <w:t xml:space="preserve">оборудование: </w:t>
      </w:r>
      <w:r w:rsidRPr="00A84B8F">
        <w:rPr>
          <w:rFonts w:ascii="Times New Roman" w:hAnsi="Times New Roman" w:cs="Times New Roman"/>
          <w:sz w:val="28"/>
          <w:szCs w:val="28"/>
        </w:rPr>
        <w:t>пеньки, игрушки, заяц, белка, корзинка, картинки «Дикие животные»,клей ПВА, кисточки, подставка для кисточек, клеенки, салфетки, кусочки ваты и шаблоны, работа с лэпбуком.</w:t>
      </w:r>
    </w:p>
    <w:p w:rsidR="00790EEE" w:rsidRPr="00A84B8F" w:rsidRDefault="00465F63" w:rsidP="00480A76">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 </w:t>
      </w:r>
      <w:r w:rsidR="00480A76">
        <w:rPr>
          <w:rFonts w:ascii="Times New Roman" w:hAnsi="Times New Roman" w:cs="Times New Roman"/>
          <w:i/>
          <w:sz w:val="28"/>
          <w:szCs w:val="28"/>
        </w:rPr>
        <w:t>3. Тема. «</w:t>
      </w:r>
      <w:r w:rsidR="00790EEE" w:rsidRPr="00A84B8F">
        <w:rPr>
          <w:rFonts w:ascii="Times New Roman" w:hAnsi="Times New Roman" w:cs="Times New Roman"/>
          <w:sz w:val="28"/>
          <w:szCs w:val="28"/>
        </w:rPr>
        <w:t>Рисование «Зима»</w:t>
      </w:r>
    </w:p>
    <w:p w:rsidR="00790EEE" w:rsidRPr="00A84B8F" w:rsidRDefault="00790EEE" w:rsidP="00480A76">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Практика:</w:t>
      </w:r>
      <w:r w:rsidRPr="00A84B8F">
        <w:rPr>
          <w:rFonts w:ascii="Times New Roman" w:hAnsi="Times New Roman" w:cs="Times New Roman"/>
          <w:sz w:val="28"/>
          <w:szCs w:val="28"/>
        </w:rPr>
        <w:t xml:space="preserve"> познакомить детей с техникой «набрызга», учить заполнять набрызгом пространство трафарета, учить самостоятельно, продлевать композицию расположения трафарета, помочь почувствовать красоту зимней природы посредствам музыки, живописной поэзии, вызвать эмоциональный отклик на художественный образ зимнего пейзажа.</w:t>
      </w:r>
    </w:p>
    <w:p w:rsidR="00480A76" w:rsidRPr="00924893" w:rsidRDefault="00790EEE" w:rsidP="00480A76">
      <w:pPr>
        <w:spacing w:after="0" w:line="240" w:lineRule="auto"/>
        <w:ind w:firstLine="709"/>
        <w:jc w:val="both"/>
        <w:rPr>
          <w:rFonts w:ascii="Times New Roman" w:hAnsi="Times New Roman" w:cs="Times New Roman"/>
          <w:sz w:val="28"/>
          <w:szCs w:val="28"/>
          <w:bdr w:val="none" w:sz="0" w:space="0" w:color="auto" w:frame="1"/>
          <w:lang w:eastAsia="ru-RU"/>
        </w:rPr>
      </w:pPr>
      <w:r w:rsidRPr="00A84B8F">
        <w:rPr>
          <w:rFonts w:ascii="Times New Roman" w:hAnsi="Times New Roman" w:cs="Times New Roman"/>
          <w:i/>
          <w:sz w:val="28"/>
          <w:szCs w:val="28"/>
        </w:rPr>
        <w:t>Методы и приемы:</w:t>
      </w:r>
      <w:r w:rsidRPr="00A84B8F">
        <w:rPr>
          <w:rFonts w:ascii="Times New Roman" w:hAnsi="Times New Roman" w:cs="Times New Roman"/>
          <w:sz w:val="28"/>
          <w:szCs w:val="28"/>
        </w:rPr>
        <w:t xml:space="preserve"> </w:t>
      </w:r>
      <w:r w:rsidR="00480A76" w:rsidRPr="00A84B8F">
        <w:rPr>
          <w:rFonts w:ascii="Times New Roman" w:hAnsi="Times New Roman" w:cs="Times New Roman"/>
          <w:i/>
          <w:sz w:val="28"/>
          <w:szCs w:val="28"/>
        </w:rPr>
        <w:t xml:space="preserve"> </w:t>
      </w:r>
      <w:r w:rsidR="00480A76" w:rsidRPr="00A84B8F">
        <w:rPr>
          <w:rFonts w:ascii="Times New Roman" w:hAnsi="Times New Roman" w:cs="Times New Roman"/>
          <w:sz w:val="28"/>
          <w:szCs w:val="28"/>
        </w:rPr>
        <w:t>словесный, игровой</w:t>
      </w:r>
      <w:r w:rsidR="00480A76" w:rsidRPr="00924893">
        <w:rPr>
          <w:rFonts w:ascii="Times New Roman" w:hAnsi="Times New Roman" w:cs="Times New Roman"/>
          <w:sz w:val="28"/>
          <w:szCs w:val="28"/>
          <w:bdr w:val="none" w:sz="0" w:space="0" w:color="auto" w:frame="1"/>
          <w:lang w:eastAsia="ru-RU"/>
        </w:rPr>
        <w:t>, наглядный, практический, создание ситуации успеха.</w:t>
      </w:r>
    </w:p>
    <w:p w:rsidR="00790EEE" w:rsidRPr="00A84B8F" w:rsidRDefault="00480A76" w:rsidP="00093EE7">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tab/>
      </w:r>
      <w:r w:rsidR="00790EEE" w:rsidRPr="00A84B8F">
        <w:rPr>
          <w:rFonts w:ascii="Times New Roman" w:hAnsi="Times New Roman" w:cs="Times New Roman"/>
          <w:i/>
          <w:sz w:val="28"/>
          <w:szCs w:val="28"/>
        </w:rPr>
        <w:t>Дидактический материал и оборудование:</w:t>
      </w:r>
      <w:r w:rsidR="00790EEE" w:rsidRPr="00A84B8F">
        <w:rPr>
          <w:rFonts w:ascii="Times New Roman" w:hAnsi="Times New Roman" w:cs="Times New Roman"/>
          <w:sz w:val="28"/>
          <w:szCs w:val="28"/>
        </w:rPr>
        <w:t xml:space="preserve"> репродукция зимним пейзажем, картон темного цвета, трафареты елок, белая гуашь, зубные щетки, фартуки, запись классической мелодической музыки.</w:t>
      </w:r>
    </w:p>
    <w:p w:rsidR="00790EEE" w:rsidRPr="00A84B8F" w:rsidRDefault="006A6B67" w:rsidP="006A6B67">
      <w:pPr>
        <w:spacing w:after="0" w:line="240" w:lineRule="auto"/>
        <w:ind w:firstLine="708"/>
        <w:jc w:val="both"/>
        <w:rPr>
          <w:rFonts w:ascii="Times New Roman" w:hAnsi="Times New Roman" w:cs="Times New Roman"/>
          <w:sz w:val="28"/>
          <w:szCs w:val="28"/>
        </w:rPr>
      </w:pPr>
      <w:r w:rsidRPr="006A6B67">
        <w:rPr>
          <w:rFonts w:ascii="Times New Roman" w:hAnsi="Times New Roman" w:cs="Times New Roman"/>
          <w:i/>
          <w:sz w:val="28"/>
          <w:szCs w:val="28"/>
        </w:rPr>
        <w:t>4</w:t>
      </w:r>
      <w:r>
        <w:rPr>
          <w:rFonts w:ascii="Times New Roman" w:hAnsi="Times New Roman" w:cs="Times New Roman"/>
          <w:b/>
          <w:sz w:val="28"/>
          <w:szCs w:val="28"/>
        </w:rPr>
        <w:t>.</w:t>
      </w:r>
      <w:r w:rsidR="00790EEE" w:rsidRPr="00A84B8F">
        <w:rPr>
          <w:rFonts w:ascii="Times New Roman" w:hAnsi="Times New Roman" w:cs="Times New Roman"/>
          <w:b/>
          <w:sz w:val="28"/>
          <w:szCs w:val="28"/>
        </w:rPr>
        <w:t xml:space="preserve"> </w:t>
      </w:r>
      <w:r w:rsidR="00790EEE" w:rsidRPr="00A84B8F">
        <w:rPr>
          <w:rFonts w:ascii="Times New Roman" w:hAnsi="Times New Roman" w:cs="Times New Roman"/>
          <w:i/>
          <w:sz w:val="28"/>
          <w:szCs w:val="28"/>
        </w:rPr>
        <w:t>Тема</w:t>
      </w:r>
      <w:r>
        <w:rPr>
          <w:rFonts w:ascii="Times New Roman" w:hAnsi="Times New Roman" w:cs="Times New Roman"/>
          <w:i/>
          <w:sz w:val="28"/>
          <w:szCs w:val="28"/>
        </w:rPr>
        <w:t>.</w:t>
      </w:r>
      <w:r w:rsidR="00790EEE" w:rsidRPr="00A84B8F">
        <w:rPr>
          <w:rFonts w:ascii="Times New Roman" w:hAnsi="Times New Roman" w:cs="Times New Roman"/>
          <w:sz w:val="28"/>
          <w:szCs w:val="28"/>
        </w:rPr>
        <w:t xml:space="preserve"> Беседа «Весеннее путешествие»</w:t>
      </w:r>
    </w:p>
    <w:p w:rsidR="00790EEE" w:rsidRPr="00A84B8F" w:rsidRDefault="00790EEE" w:rsidP="006A6B67">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Практика:</w:t>
      </w:r>
      <w:r w:rsidRPr="00A84B8F">
        <w:rPr>
          <w:rFonts w:ascii="Times New Roman" w:hAnsi="Times New Roman" w:cs="Times New Roman"/>
          <w:sz w:val="28"/>
          <w:szCs w:val="28"/>
        </w:rPr>
        <w:t xml:space="preserve"> развитие связной речи, уточнить и расширить представление о весенних изменениях в живой и неживой природе, учить подбирать слова–определение к существительному, учить составлять рассказ по опорным иллюстрациям, продолжать учить отвечать полным предложениям, отгадывать загадки, обогащать словарный запас, упражнять в умении выявлять простейшие причинно следственные связи, развивать речь, слуховое внимание, мелкую моторику, воспитывать любовь к родной природе и бережное отношение к ней.</w:t>
      </w:r>
    </w:p>
    <w:p w:rsidR="006A6B67" w:rsidRPr="00924893" w:rsidRDefault="00790EEE" w:rsidP="006A6B67">
      <w:pPr>
        <w:spacing w:after="0" w:line="240" w:lineRule="auto"/>
        <w:ind w:firstLine="709"/>
        <w:jc w:val="both"/>
        <w:rPr>
          <w:rFonts w:ascii="Times New Roman" w:hAnsi="Times New Roman" w:cs="Times New Roman"/>
          <w:sz w:val="28"/>
          <w:szCs w:val="28"/>
          <w:bdr w:val="none" w:sz="0" w:space="0" w:color="auto" w:frame="1"/>
          <w:lang w:eastAsia="ru-RU"/>
        </w:rPr>
      </w:pPr>
      <w:r w:rsidRPr="00A84B8F">
        <w:rPr>
          <w:rFonts w:ascii="Times New Roman" w:hAnsi="Times New Roman" w:cs="Times New Roman"/>
          <w:i/>
          <w:sz w:val="28"/>
          <w:szCs w:val="28"/>
        </w:rPr>
        <w:t xml:space="preserve">Приемы и методы: </w:t>
      </w:r>
      <w:r w:rsidR="006A6B67" w:rsidRPr="00A84B8F">
        <w:rPr>
          <w:rFonts w:ascii="Times New Roman" w:hAnsi="Times New Roman" w:cs="Times New Roman"/>
          <w:sz w:val="28"/>
          <w:szCs w:val="28"/>
        </w:rPr>
        <w:t>словесный, игровой</w:t>
      </w:r>
      <w:r w:rsidR="006A6B67" w:rsidRPr="00924893">
        <w:rPr>
          <w:rFonts w:ascii="Times New Roman" w:hAnsi="Times New Roman" w:cs="Times New Roman"/>
          <w:sz w:val="28"/>
          <w:szCs w:val="28"/>
          <w:bdr w:val="none" w:sz="0" w:space="0" w:color="auto" w:frame="1"/>
          <w:lang w:eastAsia="ru-RU"/>
        </w:rPr>
        <w:t>, наглядный, практический, создание ситуации успеха.</w:t>
      </w:r>
    </w:p>
    <w:p w:rsidR="00790EEE" w:rsidRPr="00A84B8F" w:rsidRDefault="00790EEE" w:rsidP="006A6B67">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 xml:space="preserve">Дидактический материал и оборудование: </w:t>
      </w:r>
      <w:r w:rsidRPr="00A84B8F">
        <w:rPr>
          <w:rFonts w:ascii="Times New Roman" w:hAnsi="Times New Roman" w:cs="Times New Roman"/>
          <w:sz w:val="28"/>
          <w:szCs w:val="28"/>
        </w:rPr>
        <w:t>конверт с письмом,</w:t>
      </w:r>
      <w:r w:rsidR="006A6B67">
        <w:rPr>
          <w:rFonts w:ascii="Times New Roman" w:hAnsi="Times New Roman" w:cs="Times New Roman"/>
          <w:sz w:val="28"/>
          <w:szCs w:val="28"/>
        </w:rPr>
        <w:t xml:space="preserve"> </w:t>
      </w:r>
      <w:r w:rsidRPr="00A84B8F">
        <w:rPr>
          <w:rFonts w:ascii="Times New Roman" w:hAnsi="Times New Roman" w:cs="Times New Roman"/>
          <w:sz w:val="28"/>
          <w:szCs w:val="28"/>
        </w:rPr>
        <w:t>магниты, кукла с набором одежды, иллюстрации с изображением характерным признаком весны, круг из желтой бумаги и лучи.</w:t>
      </w:r>
    </w:p>
    <w:p w:rsidR="00790EEE" w:rsidRPr="00A84B8F" w:rsidRDefault="006A6B67" w:rsidP="006A6B6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790EEE" w:rsidRPr="00A84B8F">
        <w:rPr>
          <w:rFonts w:ascii="Times New Roman" w:hAnsi="Times New Roman" w:cs="Times New Roman"/>
          <w:sz w:val="28"/>
          <w:szCs w:val="28"/>
        </w:rPr>
        <w:t xml:space="preserve"> </w:t>
      </w:r>
      <w:r w:rsidR="00790EEE" w:rsidRPr="00A84B8F">
        <w:rPr>
          <w:rFonts w:ascii="Times New Roman" w:hAnsi="Times New Roman" w:cs="Times New Roman"/>
          <w:i/>
          <w:sz w:val="28"/>
          <w:szCs w:val="28"/>
        </w:rPr>
        <w:t>Тема</w:t>
      </w:r>
      <w:r w:rsidR="000B5598">
        <w:rPr>
          <w:rFonts w:ascii="Times New Roman" w:hAnsi="Times New Roman" w:cs="Times New Roman"/>
          <w:i/>
          <w:sz w:val="28"/>
          <w:szCs w:val="28"/>
        </w:rPr>
        <w:t>.</w:t>
      </w:r>
      <w:r w:rsidR="00790EEE" w:rsidRPr="00A84B8F">
        <w:rPr>
          <w:rFonts w:ascii="Times New Roman" w:hAnsi="Times New Roman" w:cs="Times New Roman"/>
          <w:i/>
          <w:sz w:val="28"/>
          <w:szCs w:val="28"/>
        </w:rPr>
        <w:t xml:space="preserve"> </w:t>
      </w:r>
      <w:r w:rsidR="00790EEE" w:rsidRPr="00A84B8F">
        <w:rPr>
          <w:rFonts w:ascii="Times New Roman" w:hAnsi="Times New Roman" w:cs="Times New Roman"/>
          <w:sz w:val="28"/>
          <w:szCs w:val="28"/>
        </w:rPr>
        <w:t>«Перелетные птицы»</w:t>
      </w:r>
      <w:r w:rsidR="000B5598">
        <w:rPr>
          <w:rFonts w:ascii="Times New Roman" w:hAnsi="Times New Roman" w:cs="Times New Roman"/>
          <w:sz w:val="28"/>
          <w:szCs w:val="28"/>
        </w:rPr>
        <w:t>.</w:t>
      </w:r>
    </w:p>
    <w:p w:rsidR="00790EEE" w:rsidRPr="00A84B8F" w:rsidRDefault="00790EEE" w:rsidP="000B5598">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 xml:space="preserve">Практика: </w:t>
      </w:r>
      <w:r w:rsidRPr="00A84B8F">
        <w:rPr>
          <w:rFonts w:ascii="Times New Roman" w:hAnsi="Times New Roman" w:cs="Times New Roman"/>
          <w:sz w:val="28"/>
          <w:szCs w:val="28"/>
        </w:rPr>
        <w:t>обогащать и систематизировать знание детей о перелетных птицах о пользе которую, приносят людям и природе, воспитывать бережное отношение к птицам, желание им помочь.</w:t>
      </w:r>
    </w:p>
    <w:p w:rsidR="000B5598" w:rsidRPr="00924893" w:rsidRDefault="00790EEE" w:rsidP="000B5598">
      <w:pPr>
        <w:spacing w:after="0" w:line="240" w:lineRule="auto"/>
        <w:ind w:firstLine="709"/>
        <w:jc w:val="both"/>
        <w:rPr>
          <w:rFonts w:ascii="Times New Roman" w:hAnsi="Times New Roman" w:cs="Times New Roman"/>
          <w:sz w:val="28"/>
          <w:szCs w:val="28"/>
          <w:bdr w:val="none" w:sz="0" w:space="0" w:color="auto" w:frame="1"/>
          <w:lang w:eastAsia="ru-RU"/>
        </w:rPr>
      </w:pPr>
      <w:r w:rsidRPr="00A84B8F">
        <w:rPr>
          <w:rFonts w:ascii="Times New Roman" w:hAnsi="Times New Roman" w:cs="Times New Roman"/>
          <w:i/>
          <w:sz w:val="28"/>
          <w:szCs w:val="28"/>
        </w:rPr>
        <w:t>Приемы и методы:</w:t>
      </w:r>
      <w:r w:rsidRPr="00A84B8F">
        <w:rPr>
          <w:rFonts w:ascii="Times New Roman" w:hAnsi="Times New Roman" w:cs="Times New Roman"/>
          <w:sz w:val="28"/>
          <w:szCs w:val="28"/>
        </w:rPr>
        <w:t xml:space="preserve"> </w:t>
      </w:r>
      <w:r w:rsidR="000B5598" w:rsidRPr="00A84B8F">
        <w:rPr>
          <w:rFonts w:ascii="Times New Roman" w:hAnsi="Times New Roman" w:cs="Times New Roman"/>
          <w:sz w:val="28"/>
          <w:szCs w:val="28"/>
        </w:rPr>
        <w:t>словесный, игровой</w:t>
      </w:r>
      <w:r w:rsidR="000B5598" w:rsidRPr="00924893">
        <w:rPr>
          <w:rFonts w:ascii="Times New Roman" w:hAnsi="Times New Roman" w:cs="Times New Roman"/>
          <w:sz w:val="28"/>
          <w:szCs w:val="28"/>
          <w:bdr w:val="none" w:sz="0" w:space="0" w:color="auto" w:frame="1"/>
          <w:lang w:eastAsia="ru-RU"/>
        </w:rPr>
        <w:t>, наглядный, практический, создание ситуации успеха.</w:t>
      </w:r>
    </w:p>
    <w:p w:rsidR="00790EEE" w:rsidRPr="00A84B8F" w:rsidRDefault="00790EEE" w:rsidP="000B5598">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Дидактический материал и оборудование:</w:t>
      </w:r>
      <w:r w:rsidRPr="00A84B8F">
        <w:rPr>
          <w:rFonts w:ascii="Times New Roman" w:hAnsi="Times New Roman" w:cs="Times New Roman"/>
          <w:sz w:val="28"/>
          <w:szCs w:val="28"/>
        </w:rPr>
        <w:t xml:space="preserve"> иллюстрации с изображением птиц (грач, скворец, ласточки, соловей, трясогузка, кукушка), дидактическая игра «Перелетные птицы», художественное слово.</w:t>
      </w:r>
    </w:p>
    <w:p w:rsidR="00790EEE" w:rsidRPr="00A84B8F" w:rsidRDefault="000B5598" w:rsidP="000B55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790EEE" w:rsidRPr="00A84B8F">
        <w:rPr>
          <w:rFonts w:ascii="Times New Roman" w:hAnsi="Times New Roman" w:cs="Times New Roman"/>
          <w:sz w:val="28"/>
          <w:szCs w:val="28"/>
        </w:rPr>
        <w:t xml:space="preserve"> </w:t>
      </w:r>
      <w:r w:rsidR="00790EEE" w:rsidRPr="00A84B8F">
        <w:rPr>
          <w:rFonts w:ascii="Times New Roman" w:hAnsi="Times New Roman" w:cs="Times New Roman"/>
          <w:i/>
          <w:sz w:val="28"/>
          <w:szCs w:val="28"/>
        </w:rPr>
        <w:t>Тема</w:t>
      </w:r>
      <w:r>
        <w:rPr>
          <w:rFonts w:ascii="Times New Roman" w:hAnsi="Times New Roman" w:cs="Times New Roman"/>
          <w:i/>
          <w:sz w:val="28"/>
          <w:szCs w:val="28"/>
        </w:rPr>
        <w:t>.</w:t>
      </w:r>
      <w:r w:rsidR="00790EEE" w:rsidRPr="00A84B8F">
        <w:rPr>
          <w:rFonts w:ascii="Times New Roman" w:hAnsi="Times New Roman" w:cs="Times New Roman"/>
          <w:i/>
          <w:sz w:val="28"/>
          <w:szCs w:val="28"/>
        </w:rPr>
        <w:t xml:space="preserve"> </w:t>
      </w:r>
      <w:r w:rsidR="00790EEE" w:rsidRPr="00A84B8F">
        <w:rPr>
          <w:rFonts w:ascii="Times New Roman" w:hAnsi="Times New Roman" w:cs="Times New Roman"/>
          <w:sz w:val="28"/>
          <w:szCs w:val="28"/>
        </w:rPr>
        <w:t>«Подснежник»</w:t>
      </w:r>
      <w:r>
        <w:rPr>
          <w:rFonts w:ascii="Times New Roman" w:hAnsi="Times New Roman" w:cs="Times New Roman"/>
          <w:sz w:val="28"/>
          <w:szCs w:val="28"/>
        </w:rPr>
        <w:t>.</w:t>
      </w:r>
    </w:p>
    <w:p w:rsidR="00790EEE" w:rsidRPr="00A84B8F" w:rsidRDefault="00790EEE" w:rsidP="000B5598">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lastRenderedPageBreak/>
        <w:t>Практика:</w:t>
      </w:r>
      <w:r w:rsidRPr="00A84B8F">
        <w:rPr>
          <w:rFonts w:ascii="Times New Roman" w:hAnsi="Times New Roman" w:cs="Times New Roman"/>
          <w:sz w:val="28"/>
          <w:szCs w:val="28"/>
        </w:rPr>
        <w:t xml:space="preserve"> расширить знание детей о подснежниках, уточнить знание детей о строение цветка, об условиях необходимых для роста растения, познакомить с загадкой, легендой, стихами о подснежнике, развивать память, любознательность, мелкую моторику, воспитывать экологическое мировоззрение, желание подарить маме подарок, подготовленный самостоятельно.</w:t>
      </w:r>
    </w:p>
    <w:p w:rsidR="00790EEE" w:rsidRPr="00A84B8F" w:rsidRDefault="00790EEE" w:rsidP="000B5598">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Приемы и методы:</w:t>
      </w:r>
      <w:r w:rsidRPr="00A84B8F">
        <w:rPr>
          <w:rFonts w:ascii="Times New Roman" w:hAnsi="Times New Roman" w:cs="Times New Roman"/>
          <w:sz w:val="28"/>
          <w:szCs w:val="28"/>
        </w:rPr>
        <w:t xml:space="preserve"> игровой, практический, наглядный, словесный.   </w:t>
      </w:r>
    </w:p>
    <w:p w:rsidR="00790EEE" w:rsidRPr="00A84B8F" w:rsidRDefault="00790EEE" w:rsidP="000B5598">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Дидактический материал и оборудование:</w:t>
      </w:r>
      <w:r w:rsidRPr="00A84B8F">
        <w:rPr>
          <w:rFonts w:ascii="Times New Roman" w:hAnsi="Times New Roman" w:cs="Times New Roman"/>
          <w:sz w:val="28"/>
          <w:szCs w:val="28"/>
        </w:rPr>
        <w:t xml:space="preserve"> картинки с изображением подснежника, цветная бумага, акварель, кисточки, стихи.</w:t>
      </w:r>
    </w:p>
    <w:p w:rsidR="00790EEE" w:rsidRPr="00A84B8F" w:rsidRDefault="000B5598" w:rsidP="000B55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790EEE" w:rsidRPr="00A84B8F">
        <w:rPr>
          <w:rFonts w:ascii="Times New Roman" w:hAnsi="Times New Roman" w:cs="Times New Roman"/>
          <w:sz w:val="28"/>
          <w:szCs w:val="28"/>
        </w:rPr>
        <w:t xml:space="preserve"> </w:t>
      </w:r>
      <w:r w:rsidR="00790EEE" w:rsidRPr="00A84B8F">
        <w:rPr>
          <w:rFonts w:ascii="Times New Roman" w:hAnsi="Times New Roman" w:cs="Times New Roman"/>
          <w:i/>
          <w:sz w:val="28"/>
          <w:szCs w:val="28"/>
        </w:rPr>
        <w:t>Тема</w:t>
      </w:r>
      <w:r w:rsidR="00025ED8">
        <w:rPr>
          <w:rFonts w:ascii="Times New Roman" w:hAnsi="Times New Roman" w:cs="Times New Roman"/>
          <w:i/>
          <w:sz w:val="28"/>
          <w:szCs w:val="28"/>
        </w:rPr>
        <w:t>.</w:t>
      </w:r>
      <w:r w:rsidR="00790EEE" w:rsidRPr="00A84B8F">
        <w:rPr>
          <w:rFonts w:ascii="Times New Roman" w:hAnsi="Times New Roman" w:cs="Times New Roman"/>
          <w:sz w:val="28"/>
          <w:szCs w:val="28"/>
        </w:rPr>
        <w:t xml:space="preserve"> «Беседа о </w:t>
      </w:r>
      <w:r w:rsidR="00025ED8">
        <w:rPr>
          <w:rFonts w:ascii="Times New Roman" w:hAnsi="Times New Roman" w:cs="Times New Roman"/>
          <w:sz w:val="28"/>
          <w:szCs w:val="28"/>
        </w:rPr>
        <w:t>л</w:t>
      </w:r>
      <w:r w:rsidR="00790EEE" w:rsidRPr="00A84B8F">
        <w:rPr>
          <w:rFonts w:ascii="Times New Roman" w:hAnsi="Times New Roman" w:cs="Times New Roman"/>
          <w:sz w:val="28"/>
          <w:szCs w:val="28"/>
        </w:rPr>
        <w:t>ете»</w:t>
      </w:r>
    </w:p>
    <w:p w:rsidR="00790EEE" w:rsidRPr="00A84B8F" w:rsidRDefault="00790EEE" w:rsidP="00025ED8">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 xml:space="preserve">Практика: </w:t>
      </w:r>
      <w:r w:rsidRPr="00A84B8F">
        <w:rPr>
          <w:rFonts w:ascii="Times New Roman" w:hAnsi="Times New Roman" w:cs="Times New Roman"/>
          <w:sz w:val="28"/>
          <w:szCs w:val="28"/>
        </w:rPr>
        <w:t>расширять знание детей о лете, обогащать словарь детей, формировать устойчивое представление о величине, количестве, цвете, определять положение предмета в пространстве, упражнять в лепке, наклеивание, рисование пальчиками, штампами, карандашами, развивать умение повторять движение за воспитателем, развивать мышление, моторику, зрительное и слуховое сосредоточение и координацию движения.</w:t>
      </w:r>
    </w:p>
    <w:p w:rsidR="00025ED8" w:rsidRPr="00924893" w:rsidRDefault="00790EEE" w:rsidP="00025ED8">
      <w:pPr>
        <w:spacing w:after="0" w:line="240" w:lineRule="auto"/>
        <w:ind w:firstLine="709"/>
        <w:jc w:val="both"/>
        <w:rPr>
          <w:rFonts w:ascii="Times New Roman" w:hAnsi="Times New Roman" w:cs="Times New Roman"/>
          <w:sz w:val="28"/>
          <w:szCs w:val="28"/>
          <w:bdr w:val="none" w:sz="0" w:space="0" w:color="auto" w:frame="1"/>
          <w:lang w:eastAsia="ru-RU"/>
        </w:rPr>
      </w:pPr>
      <w:r w:rsidRPr="00A84B8F">
        <w:rPr>
          <w:rFonts w:ascii="Times New Roman" w:hAnsi="Times New Roman" w:cs="Times New Roman"/>
          <w:i/>
          <w:sz w:val="28"/>
          <w:szCs w:val="28"/>
        </w:rPr>
        <w:t>Приемы и методы:</w:t>
      </w:r>
      <w:r w:rsidRPr="00A84B8F">
        <w:rPr>
          <w:rFonts w:ascii="Times New Roman" w:hAnsi="Times New Roman" w:cs="Times New Roman"/>
          <w:sz w:val="28"/>
          <w:szCs w:val="28"/>
        </w:rPr>
        <w:t xml:space="preserve"> </w:t>
      </w:r>
      <w:r w:rsidR="00025ED8" w:rsidRPr="00A84B8F">
        <w:rPr>
          <w:rFonts w:ascii="Times New Roman" w:hAnsi="Times New Roman" w:cs="Times New Roman"/>
          <w:sz w:val="28"/>
          <w:szCs w:val="28"/>
        </w:rPr>
        <w:t>словесный, игровой</w:t>
      </w:r>
      <w:r w:rsidR="00025ED8" w:rsidRPr="00924893">
        <w:rPr>
          <w:rFonts w:ascii="Times New Roman" w:hAnsi="Times New Roman" w:cs="Times New Roman"/>
          <w:sz w:val="28"/>
          <w:szCs w:val="28"/>
          <w:bdr w:val="none" w:sz="0" w:space="0" w:color="auto" w:frame="1"/>
          <w:lang w:eastAsia="ru-RU"/>
        </w:rPr>
        <w:t>, наглядный, практический, создание ситуации успеха.</w:t>
      </w:r>
    </w:p>
    <w:p w:rsidR="00790EEE" w:rsidRPr="00A84B8F" w:rsidRDefault="00790EEE" w:rsidP="00025ED8">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Дидактический материал и оборудование:</w:t>
      </w:r>
      <w:r w:rsidRPr="00A84B8F">
        <w:rPr>
          <w:rFonts w:ascii="Times New Roman" w:hAnsi="Times New Roman" w:cs="Times New Roman"/>
          <w:sz w:val="28"/>
          <w:szCs w:val="28"/>
        </w:rPr>
        <w:t xml:space="preserve"> карандаши черного цвета, картинки-заготовки поезда, клей, силуэтные картинки цветов, клубника, груша, огурец, гриб, заяц, картинка заготовка подсолнух, пластилин черного цвета, семена подсолнечника, картонные пирожки, клубнички разной величины, цветные силуэтные картинки овощей и фруктов, пальчиковые краски, картинки заготовки яблок и грибов, штампы.</w:t>
      </w:r>
    </w:p>
    <w:p w:rsidR="00790EEE" w:rsidRPr="00A84B8F" w:rsidRDefault="00025ED8" w:rsidP="00025ED8">
      <w:pPr>
        <w:spacing w:after="0" w:line="240" w:lineRule="auto"/>
        <w:ind w:firstLine="708"/>
        <w:jc w:val="both"/>
        <w:rPr>
          <w:rFonts w:ascii="Times New Roman" w:hAnsi="Times New Roman" w:cs="Times New Roman"/>
          <w:sz w:val="28"/>
          <w:szCs w:val="28"/>
        </w:rPr>
      </w:pPr>
      <w:r w:rsidRPr="00D74607">
        <w:rPr>
          <w:rFonts w:ascii="Times New Roman" w:hAnsi="Times New Roman" w:cs="Times New Roman"/>
          <w:i/>
          <w:sz w:val="28"/>
          <w:szCs w:val="28"/>
        </w:rPr>
        <w:t>8</w:t>
      </w:r>
      <w:r>
        <w:rPr>
          <w:rFonts w:ascii="Times New Roman" w:hAnsi="Times New Roman" w:cs="Times New Roman"/>
          <w:sz w:val="28"/>
          <w:szCs w:val="28"/>
        </w:rPr>
        <w:t>.</w:t>
      </w:r>
      <w:r w:rsidR="00790EEE" w:rsidRPr="00A84B8F">
        <w:rPr>
          <w:rFonts w:ascii="Times New Roman" w:hAnsi="Times New Roman" w:cs="Times New Roman"/>
          <w:sz w:val="28"/>
          <w:szCs w:val="28"/>
        </w:rPr>
        <w:t xml:space="preserve"> </w:t>
      </w:r>
      <w:r w:rsidR="00790EEE" w:rsidRPr="00A84B8F">
        <w:rPr>
          <w:rFonts w:ascii="Times New Roman" w:hAnsi="Times New Roman" w:cs="Times New Roman"/>
          <w:i/>
          <w:sz w:val="28"/>
          <w:szCs w:val="28"/>
        </w:rPr>
        <w:t>Тема</w:t>
      </w:r>
      <w:r>
        <w:rPr>
          <w:rFonts w:ascii="Times New Roman" w:hAnsi="Times New Roman" w:cs="Times New Roman"/>
          <w:i/>
          <w:sz w:val="28"/>
          <w:szCs w:val="28"/>
        </w:rPr>
        <w:t>.</w:t>
      </w:r>
      <w:r w:rsidR="00790EEE" w:rsidRPr="00A84B8F">
        <w:rPr>
          <w:rFonts w:ascii="Times New Roman" w:hAnsi="Times New Roman" w:cs="Times New Roman"/>
          <w:sz w:val="28"/>
          <w:szCs w:val="28"/>
        </w:rPr>
        <w:t xml:space="preserve"> </w:t>
      </w:r>
      <w:r w:rsidR="00A90E01">
        <w:rPr>
          <w:rFonts w:ascii="Times New Roman" w:hAnsi="Times New Roman" w:cs="Times New Roman"/>
          <w:sz w:val="28"/>
          <w:szCs w:val="28"/>
        </w:rPr>
        <w:t>«</w:t>
      </w:r>
      <w:r w:rsidR="00790EEE" w:rsidRPr="00A84B8F">
        <w:rPr>
          <w:rFonts w:ascii="Times New Roman" w:hAnsi="Times New Roman" w:cs="Times New Roman"/>
          <w:sz w:val="28"/>
          <w:szCs w:val="28"/>
        </w:rPr>
        <w:t>Беседа по ознакомлению с окружающим миром «Насекомые»</w:t>
      </w:r>
      <w:r w:rsidR="00A90E01">
        <w:rPr>
          <w:rFonts w:ascii="Times New Roman" w:hAnsi="Times New Roman" w:cs="Times New Roman"/>
          <w:sz w:val="28"/>
          <w:szCs w:val="28"/>
        </w:rPr>
        <w:t>.</w:t>
      </w:r>
    </w:p>
    <w:p w:rsidR="00790EEE" w:rsidRPr="00A84B8F" w:rsidRDefault="00790EEE" w:rsidP="00A90E01">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Практика:</w:t>
      </w:r>
      <w:r w:rsidRPr="00A84B8F">
        <w:rPr>
          <w:rFonts w:ascii="Times New Roman" w:hAnsi="Times New Roman" w:cs="Times New Roman"/>
          <w:sz w:val="28"/>
          <w:szCs w:val="28"/>
        </w:rPr>
        <w:t xml:space="preserve"> расширять и закреплять знание детей о насекомых, водить в активный словарь детей обобщающее понятие «насекомые», продолжать учить составлять небольшой рассказ по серии картин, развивать зрительную и слуховую память, развивать связную речь, развивать словесно-логическое мышление детей, умение устанавливать причинно-словесные связи, рассуждать, делать выводы, воспитывать доброе отношение к маленьким соседям по планете.</w:t>
      </w:r>
    </w:p>
    <w:p w:rsidR="00790EEE" w:rsidRPr="00A84B8F" w:rsidRDefault="00790EEE" w:rsidP="00D74607">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Приемы и методы:</w:t>
      </w:r>
      <w:r w:rsidRPr="00A84B8F">
        <w:rPr>
          <w:rFonts w:ascii="Times New Roman" w:hAnsi="Times New Roman" w:cs="Times New Roman"/>
          <w:sz w:val="28"/>
          <w:szCs w:val="28"/>
        </w:rPr>
        <w:t xml:space="preserve"> наглядный, словесный, игровой</w:t>
      </w:r>
      <w:r w:rsidR="00D74607">
        <w:rPr>
          <w:rFonts w:ascii="Times New Roman" w:hAnsi="Times New Roman" w:cs="Times New Roman"/>
          <w:sz w:val="28"/>
          <w:szCs w:val="28"/>
        </w:rPr>
        <w:t>, практический.</w:t>
      </w:r>
      <w:r w:rsidRPr="00A84B8F">
        <w:rPr>
          <w:rFonts w:ascii="Times New Roman" w:hAnsi="Times New Roman" w:cs="Times New Roman"/>
          <w:sz w:val="28"/>
          <w:szCs w:val="28"/>
        </w:rPr>
        <w:t xml:space="preserve"> </w:t>
      </w:r>
    </w:p>
    <w:p w:rsidR="00790EEE" w:rsidRPr="00A84B8F" w:rsidRDefault="00790EEE" w:rsidP="00D74607">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Дидактический материал и оборудование:</w:t>
      </w:r>
      <w:r w:rsidRPr="00A84B8F">
        <w:rPr>
          <w:rFonts w:ascii="Times New Roman" w:hAnsi="Times New Roman" w:cs="Times New Roman"/>
          <w:sz w:val="28"/>
          <w:szCs w:val="28"/>
        </w:rPr>
        <w:t xml:space="preserve"> предметные картинки насекомых (бабочка, пчела, кузнечик, муравей, гусеница, божья коровка, стрекоза), дидактическая игра «Четвертый лишний», «Что сначала, что потом», (сюжетные картинки на  которых показаны превращение гусеницы в бабочку), игрушка паука, цветы и письмо.</w:t>
      </w:r>
    </w:p>
    <w:p w:rsidR="00790EEE" w:rsidRPr="00A84B8F" w:rsidRDefault="00D74607" w:rsidP="00D74607">
      <w:pPr>
        <w:spacing w:after="0" w:line="240" w:lineRule="auto"/>
        <w:ind w:firstLine="708"/>
        <w:jc w:val="both"/>
        <w:rPr>
          <w:rFonts w:ascii="Times New Roman" w:hAnsi="Times New Roman" w:cs="Times New Roman"/>
          <w:sz w:val="28"/>
          <w:szCs w:val="28"/>
        </w:rPr>
      </w:pPr>
      <w:r w:rsidRPr="00D74607">
        <w:rPr>
          <w:rFonts w:ascii="Times New Roman" w:hAnsi="Times New Roman" w:cs="Times New Roman"/>
          <w:i/>
          <w:sz w:val="28"/>
          <w:szCs w:val="28"/>
        </w:rPr>
        <w:t>9. Тема.</w:t>
      </w:r>
      <w:r>
        <w:rPr>
          <w:rFonts w:ascii="Times New Roman" w:hAnsi="Times New Roman" w:cs="Times New Roman"/>
          <w:sz w:val="28"/>
          <w:szCs w:val="28"/>
        </w:rPr>
        <w:t xml:space="preserve"> «</w:t>
      </w:r>
      <w:r w:rsidR="00790EEE" w:rsidRPr="00A84B8F">
        <w:rPr>
          <w:rFonts w:ascii="Times New Roman" w:hAnsi="Times New Roman" w:cs="Times New Roman"/>
          <w:sz w:val="28"/>
          <w:szCs w:val="28"/>
        </w:rPr>
        <w:t>Рисование «Летние краски»</w:t>
      </w:r>
      <w:r>
        <w:rPr>
          <w:rFonts w:ascii="Times New Roman" w:hAnsi="Times New Roman" w:cs="Times New Roman"/>
          <w:sz w:val="28"/>
          <w:szCs w:val="28"/>
        </w:rPr>
        <w:t>.</w:t>
      </w:r>
    </w:p>
    <w:p w:rsidR="00790EEE" w:rsidRPr="00A84B8F" w:rsidRDefault="00790EEE" w:rsidP="00D74607">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Практика:</w:t>
      </w:r>
      <w:r w:rsidRPr="00A84B8F">
        <w:rPr>
          <w:rFonts w:ascii="Times New Roman" w:hAnsi="Times New Roman" w:cs="Times New Roman"/>
          <w:sz w:val="28"/>
          <w:szCs w:val="28"/>
        </w:rPr>
        <w:t xml:space="preserve"> средствами художественного слова показать детям, как прекрасна природа в летнее время года, развивать у детей эмоциональное восприятие окружающего мира, формировать реалистические представления о природе, учить детей умению подбирать и отражать цветовую гамму, характерную для летнего сезона, поощрять инициативу и самостоятельность </w:t>
      </w:r>
      <w:r w:rsidRPr="00A84B8F">
        <w:rPr>
          <w:rFonts w:ascii="Times New Roman" w:hAnsi="Times New Roman" w:cs="Times New Roman"/>
          <w:sz w:val="28"/>
          <w:szCs w:val="28"/>
        </w:rPr>
        <w:lastRenderedPageBreak/>
        <w:t>детей в построении композиции работы и внесения дополнений в рисунок по теме работы.</w:t>
      </w:r>
    </w:p>
    <w:p w:rsidR="00120158" w:rsidRPr="00924893" w:rsidRDefault="00790EEE" w:rsidP="00120158">
      <w:pPr>
        <w:spacing w:after="0" w:line="240" w:lineRule="auto"/>
        <w:ind w:firstLine="709"/>
        <w:jc w:val="both"/>
        <w:rPr>
          <w:rFonts w:ascii="Times New Roman" w:hAnsi="Times New Roman" w:cs="Times New Roman"/>
          <w:sz w:val="28"/>
          <w:szCs w:val="28"/>
          <w:bdr w:val="none" w:sz="0" w:space="0" w:color="auto" w:frame="1"/>
          <w:lang w:eastAsia="ru-RU"/>
        </w:rPr>
      </w:pPr>
      <w:r w:rsidRPr="00A84B8F">
        <w:rPr>
          <w:rFonts w:ascii="Times New Roman" w:hAnsi="Times New Roman" w:cs="Times New Roman"/>
          <w:i/>
          <w:sz w:val="28"/>
          <w:szCs w:val="28"/>
        </w:rPr>
        <w:t>Приемы и методы:</w:t>
      </w:r>
      <w:r w:rsidRPr="00A84B8F">
        <w:rPr>
          <w:rFonts w:ascii="Times New Roman" w:hAnsi="Times New Roman" w:cs="Times New Roman"/>
          <w:sz w:val="28"/>
          <w:szCs w:val="28"/>
        </w:rPr>
        <w:t xml:space="preserve"> </w:t>
      </w:r>
      <w:r w:rsidR="00120158" w:rsidRPr="00A84B8F">
        <w:rPr>
          <w:rFonts w:ascii="Times New Roman" w:hAnsi="Times New Roman" w:cs="Times New Roman"/>
          <w:sz w:val="28"/>
          <w:szCs w:val="28"/>
        </w:rPr>
        <w:t>словесный, игровой</w:t>
      </w:r>
      <w:r w:rsidR="00120158" w:rsidRPr="00924893">
        <w:rPr>
          <w:rFonts w:ascii="Times New Roman" w:hAnsi="Times New Roman" w:cs="Times New Roman"/>
          <w:sz w:val="28"/>
          <w:szCs w:val="28"/>
          <w:bdr w:val="none" w:sz="0" w:space="0" w:color="auto" w:frame="1"/>
          <w:lang w:eastAsia="ru-RU"/>
        </w:rPr>
        <w:t>, наглядный, практический, создание ситуации успеха.</w:t>
      </w:r>
    </w:p>
    <w:p w:rsidR="00790EEE" w:rsidRPr="00A84B8F" w:rsidRDefault="00790EEE" w:rsidP="00120158">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Дидактический материал и оборудование:</w:t>
      </w:r>
      <w:r w:rsidRPr="00A84B8F">
        <w:rPr>
          <w:rFonts w:ascii="Times New Roman" w:hAnsi="Times New Roman" w:cs="Times New Roman"/>
          <w:sz w:val="28"/>
          <w:szCs w:val="28"/>
        </w:rPr>
        <w:t xml:space="preserve"> альбомный лист, восковые мелки, простой карандаш</w:t>
      </w:r>
      <w:r w:rsidR="00120158">
        <w:rPr>
          <w:rFonts w:ascii="Times New Roman" w:hAnsi="Times New Roman" w:cs="Times New Roman"/>
          <w:sz w:val="28"/>
          <w:szCs w:val="28"/>
        </w:rPr>
        <w:t>.</w:t>
      </w:r>
    </w:p>
    <w:p w:rsidR="00790EEE" w:rsidRPr="00A84B8F" w:rsidRDefault="00120158" w:rsidP="00120158">
      <w:pPr>
        <w:spacing w:after="0" w:line="240" w:lineRule="auto"/>
        <w:ind w:firstLine="708"/>
        <w:jc w:val="both"/>
        <w:rPr>
          <w:rFonts w:ascii="Times New Roman" w:hAnsi="Times New Roman" w:cs="Times New Roman"/>
          <w:b/>
          <w:sz w:val="28"/>
          <w:szCs w:val="28"/>
        </w:rPr>
      </w:pPr>
      <w:r w:rsidRPr="00120158">
        <w:rPr>
          <w:rFonts w:ascii="Times New Roman" w:hAnsi="Times New Roman" w:cs="Times New Roman"/>
          <w:i/>
          <w:sz w:val="28"/>
          <w:szCs w:val="28"/>
        </w:rPr>
        <w:t>10.</w:t>
      </w:r>
      <w:r w:rsidR="00790EEE" w:rsidRPr="00A84B8F">
        <w:rPr>
          <w:rFonts w:ascii="Times New Roman" w:hAnsi="Times New Roman" w:cs="Times New Roman"/>
          <w:sz w:val="28"/>
          <w:szCs w:val="28"/>
        </w:rPr>
        <w:t xml:space="preserve"> </w:t>
      </w:r>
      <w:r w:rsidR="00790EEE" w:rsidRPr="00A84B8F">
        <w:rPr>
          <w:rFonts w:ascii="Times New Roman" w:hAnsi="Times New Roman" w:cs="Times New Roman"/>
          <w:i/>
          <w:sz w:val="28"/>
          <w:szCs w:val="28"/>
        </w:rPr>
        <w:t>Тема</w:t>
      </w:r>
      <w:r>
        <w:rPr>
          <w:rFonts w:ascii="Times New Roman" w:hAnsi="Times New Roman" w:cs="Times New Roman"/>
          <w:i/>
          <w:sz w:val="28"/>
          <w:szCs w:val="28"/>
        </w:rPr>
        <w:t>. «</w:t>
      </w:r>
      <w:r w:rsidR="00790EEE" w:rsidRPr="00A84B8F">
        <w:rPr>
          <w:rFonts w:ascii="Times New Roman" w:hAnsi="Times New Roman" w:cs="Times New Roman"/>
          <w:sz w:val="28"/>
          <w:szCs w:val="28"/>
        </w:rPr>
        <w:t>Беседа об осени</w:t>
      </w:r>
      <w:r>
        <w:rPr>
          <w:rFonts w:ascii="Times New Roman" w:hAnsi="Times New Roman" w:cs="Times New Roman"/>
          <w:sz w:val="28"/>
          <w:szCs w:val="28"/>
        </w:rPr>
        <w:t>».</w:t>
      </w:r>
      <w:r w:rsidR="00790EEE" w:rsidRPr="00A84B8F">
        <w:rPr>
          <w:rFonts w:ascii="Times New Roman" w:hAnsi="Times New Roman" w:cs="Times New Roman"/>
          <w:b/>
          <w:sz w:val="28"/>
          <w:szCs w:val="28"/>
        </w:rPr>
        <w:t xml:space="preserve"> </w:t>
      </w:r>
    </w:p>
    <w:p w:rsidR="00790EEE" w:rsidRPr="00A84B8F" w:rsidRDefault="00790EEE" w:rsidP="00120158">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Практика:</w:t>
      </w:r>
      <w:r w:rsidRPr="00A84B8F">
        <w:rPr>
          <w:rFonts w:ascii="Times New Roman" w:hAnsi="Times New Roman" w:cs="Times New Roman"/>
          <w:sz w:val="28"/>
          <w:szCs w:val="28"/>
        </w:rPr>
        <w:t xml:space="preserve"> закрепить знание детей о сезонных изменениях в природе, уточнить приметы осени. Познакомить с народными названиями осенних месяцев, развивать кругозор детей, наблюдательность, любознательность, способствовать развитию, грамматической связной речью, обогащать словарь, воспитывать интерес к занятиям, самостоятельность, прививать любовь к природе.</w:t>
      </w:r>
    </w:p>
    <w:p w:rsidR="00790EEE" w:rsidRPr="00A84B8F" w:rsidRDefault="00790EEE" w:rsidP="00F6257B">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Приемы и методы:</w:t>
      </w:r>
      <w:r w:rsidRPr="00A84B8F">
        <w:rPr>
          <w:rFonts w:ascii="Times New Roman" w:hAnsi="Times New Roman" w:cs="Times New Roman"/>
          <w:sz w:val="28"/>
          <w:szCs w:val="28"/>
        </w:rPr>
        <w:t xml:space="preserve"> наглядный, словесный</w:t>
      </w:r>
      <w:r w:rsidR="00F6257B">
        <w:rPr>
          <w:rFonts w:ascii="Times New Roman" w:hAnsi="Times New Roman" w:cs="Times New Roman"/>
          <w:sz w:val="28"/>
          <w:szCs w:val="28"/>
        </w:rPr>
        <w:t>.</w:t>
      </w:r>
    </w:p>
    <w:p w:rsidR="00790EEE" w:rsidRPr="00A84B8F" w:rsidRDefault="00790EEE" w:rsidP="00F6257B">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Дидактический материал и оборудование:</w:t>
      </w:r>
      <w:r w:rsidRPr="00A84B8F">
        <w:rPr>
          <w:rFonts w:ascii="Times New Roman" w:hAnsi="Times New Roman" w:cs="Times New Roman"/>
          <w:sz w:val="28"/>
          <w:szCs w:val="28"/>
        </w:rPr>
        <w:t xml:space="preserve"> конвертики с разными осенними листочками, карточки-иллюстрации перелетных и зимующих птиц, животных, осенние пейзажи, мяч, смайлики настроение.</w:t>
      </w:r>
    </w:p>
    <w:p w:rsidR="00790EEE" w:rsidRPr="00A84B8F" w:rsidRDefault="00F6257B" w:rsidP="00F625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790EEE" w:rsidRPr="00A84B8F">
        <w:rPr>
          <w:rFonts w:ascii="Times New Roman" w:hAnsi="Times New Roman" w:cs="Times New Roman"/>
          <w:sz w:val="28"/>
          <w:szCs w:val="28"/>
        </w:rPr>
        <w:t xml:space="preserve"> </w:t>
      </w:r>
      <w:r w:rsidR="00790EEE" w:rsidRPr="00A84B8F">
        <w:rPr>
          <w:rFonts w:ascii="Times New Roman" w:hAnsi="Times New Roman" w:cs="Times New Roman"/>
          <w:i/>
          <w:sz w:val="28"/>
          <w:szCs w:val="28"/>
        </w:rPr>
        <w:t>Тема</w:t>
      </w:r>
      <w:r>
        <w:rPr>
          <w:rFonts w:ascii="Times New Roman" w:hAnsi="Times New Roman" w:cs="Times New Roman"/>
          <w:i/>
          <w:sz w:val="28"/>
          <w:szCs w:val="28"/>
        </w:rPr>
        <w:t>. «</w:t>
      </w:r>
      <w:r w:rsidR="00790EEE" w:rsidRPr="00A84B8F">
        <w:rPr>
          <w:rFonts w:ascii="Times New Roman" w:hAnsi="Times New Roman" w:cs="Times New Roman"/>
          <w:sz w:val="28"/>
          <w:szCs w:val="28"/>
        </w:rPr>
        <w:t>Беседа «Дикие и домашние животные»</w:t>
      </w:r>
      <w:r>
        <w:rPr>
          <w:rFonts w:ascii="Times New Roman" w:hAnsi="Times New Roman" w:cs="Times New Roman"/>
          <w:sz w:val="28"/>
          <w:szCs w:val="28"/>
        </w:rPr>
        <w:t>.</w:t>
      </w:r>
    </w:p>
    <w:p w:rsidR="00790EEE" w:rsidRPr="00A84B8F" w:rsidRDefault="00790EEE" w:rsidP="00F6257B">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Практика:</w:t>
      </w:r>
      <w:r w:rsidRPr="00A84B8F">
        <w:rPr>
          <w:rFonts w:ascii="Times New Roman" w:hAnsi="Times New Roman" w:cs="Times New Roman"/>
          <w:sz w:val="28"/>
          <w:szCs w:val="28"/>
        </w:rPr>
        <w:t xml:space="preserve"> овладение действием замещение диких и домашних животных мест и обитания условными обозначениями, учить сравнивать наблюдать, развивать мышление, речь, воображение, воспитывать любовь к животным.</w:t>
      </w:r>
    </w:p>
    <w:p w:rsidR="00790EEE" w:rsidRPr="00A84B8F" w:rsidRDefault="00790EEE" w:rsidP="00F6257B">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Приемы и методы:</w:t>
      </w:r>
      <w:r w:rsidRPr="00A84B8F">
        <w:rPr>
          <w:rFonts w:ascii="Times New Roman" w:hAnsi="Times New Roman" w:cs="Times New Roman"/>
          <w:sz w:val="28"/>
          <w:szCs w:val="28"/>
        </w:rPr>
        <w:t xml:space="preserve"> словесный, наглядный </w:t>
      </w:r>
    </w:p>
    <w:p w:rsidR="00790EEE" w:rsidRPr="00A84B8F" w:rsidRDefault="00790EEE" w:rsidP="00F77BFF">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Дидактический материал и оборудование:</w:t>
      </w:r>
      <w:r w:rsidRPr="00A84B8F">
        <w:rPr>
          <w:rFonts w:ascii="Times New Roman" w:hAnsi="Times New Roman" w:cs="Times New Roman"/>
          <w:sz w:val="28"/>
          <w:szCs w:val="28"/>
        </w:rPr>
        <w:t xml:space="preserve"> плакаты дикие и домашние животные, предметные картинки с изображением диких и домашних животных, мелкие силуэты домика дерево, крупные предметные картинки с изображением зайца(белого и серого) и медведя(бурого), игра «</w:t>
      </w:r>
      <w:r w:rsidR="00F77BFF" w:rsidRPr="00A84B8F">
        <w:rPr>
          <w:rFonts w:ascii="Times New Roman" w:hAnsi="Times New Roman" w:cs="Times New Roman"/>
          <w:sz w:val="28"/>
          <w:szCs w:val="28"/>
        </w:rPr>
        <w:t xml:space="preserve">Собери </w:t>
      </w:r>
      <w:r w:rsidRPr="00A84B8F">
        <w:rPr>
          <w:rFonts w:ascii="Times New Roman" w:hAnsi="Times New Roman" w:cs="Times New Roman"/>
          <w:sz w:val="28"/>
          <w:szCs w:val="28"/>
        </w:rPr>
        <w:t>картинку.</w:t>
      </w:r>
    </w:p>
    <w:p w:rsidR="00790EEE" w:rsidRPr="00A84B8F" w:rsidRDefault="00F77BFF" w:rsidP="00F77BF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w:t>
      </w:r>
      <w:r w:rsidR="00790EEE" w:rsidRPr="00A84B8F">
        <w:rPr>
          <w:rFonts w:ascii="Times New Roman" w:hAnsi="Times New Roman" w:cs="Times New Roman"/>
          <w:sz w:val="28"/>
          <w:szCs w:val="28"/>
        </w:rPr>
        <w:t xml:space="preserve"> </w:t>
      </w:r>
      <w:r w:rsidR="00790EEE" w:rsidRPr="00A84B8F">
        <w:rPr>
          <w:rFonts w:ascii="Times New Roman" w:hAnsi="Times New Roman" w:cs="Times New Roman"/>
          <w:i/>
          <w:sz w:val="28"/>
          <w:szCs w:val="28"/>
        </w:rPr>
        <w:t>Тема</w:t>
      </w:r>
      <w:r>
        <w:rPr>
          <w:rFonts w:ascii="Times New Roman" w:hAnsi="Times New Roman" w:cs="Times New Roman"/>
          <w:i/>
          <w:sz w:val="28"/>
          <w:szCs w:val="28"/>
        </w:rPr>
        <w:t xml:space="preserve"> «</w:t>
      </w:r>
      <w:r w:rsidR="00790EEE" w:rsidRPr="00A84B8F">
        <w:rPr>
          <w:rFonts w:ascii="Times New Roman" w:hAnsi="Times New Roman" w:cs="Times New Roman"/>
          <w:sz w:val="28"/>
          <w:szCs w:val="28"/>
        </w:rPr>
        <w:t>Рисование «Осеннее дерево»</w:t>
      </w:r>
      <w:r>
        <w:rPr>
          <w:rFonts w:ascii="Times New Roman" w:hAnsi="Times New Roman" w:cs="Times New Roman"/>
          <w:sz w:val="28"/>
          <w:szCs w:val="28"/>
        </w:rPr>
        <w:t>.</w:t>
      </w:r>
      <w:r w:rsidR="00790EEE" w:rsidRPr="00A84B8F">
        <w:rPr>
          <w:rFonts w:ascii="Times New Roman" w:hAnsi="Times New Roman" w:cs="Times New Roman"/>
          <w:sz w:val="28"/>
          <w:szCs w:val="28"/>
        </w:rPr>
        <w:t xml:space="preserve"> </w:t>
      </w:r>
    </w:p>
    <w:p w:rsidR="00790EEE" w:rsidRPr="00A84B8F" w:rsidRDefault="00790EEE" w:rsidP="00F77BFF">
      <w:pPr>
        <w:spacing w:after="0" w:line="240" w:lineRule="auto"/>
        <w:ind w:firstLine="708"/>
        <w:jc w:val="both"/>
        <w:rPr>
          <w:rFonts w:ascii="Times New Roman" w:hAnsi="Times New Roman" w:cs="Times New Roman"/>
          <w:sz w:val="28"/>
          <w:szCs w:val="28"/>
        </w:rPr>
      </w:pPr>
      <w:r w:rsidRPr="00F77BFF">
        <w:rPr>
          <w:rFonts w:ascii="Times New Roman" w:hAnsi="Times New Roman" w:cs="Times New Roman"/>
          <w:i/>
          <w:sz w:val="28"/>
          <w:szCs w:val="28"/>
        </w:rPr>
        <w:t>Практика</w:t>
      </w:r>
      <w:r w:rsidRPr="00A84B8F">
        <w:rPr>
          <w:rFonts w:ascii="Times New Roman" w:hAnsi="Times New Roman" w:cs="Times New Roman"/>
          <w:sz w:val="28"/>
          <w:szCs w:val="28"/>
        </w:rPr>
        <w:t>: вызывать интерес к созданию коллективной композиции «Осеннее дерево», познакомить детей к новым видам нетрадиционной техники рисования «оттиск, отпечаток листьями», создание условия для художественного экспериментирования: показать возможность получения оранжевого цвета путем смешивания желтого и красного, развивать цвета восприятия, чувства композиции, воспитывать эстетическое отношение к природе в окружающем мире и в искусстве.</w:t>
      </w:r>
    </w:p>
    <w:p w:rsidR="00F77BFF" w:rsidRPr="00924893" w:rsidRDefault="00790EEE" w:rsidP="00F77BFF">
      <w:pPr>
        <w:spacing w:after="0" w:line="240" w:lineRule="auto"/>
        <w:ind w:firstLine="709"/>
        <w:jc w:val="both"/>
        <w:rPr>
          <w:rFonts w:ascii="Times New Roman" w:hAnsi="Times New Roman" w:cs="Times New Roman"/>
          <w:sz w:val="28"/>
          <w:szCs w:val="28"/>
          <w:bdr w:val="none" w:sz="0" w:space="0" w:color="auto" w:frame="1"/>
          <w:lang w:eastAsia="ru-RU"/>
        </w:rPr>
      </w:pPr>
      <w:r w:rsidRPr="00A84B8F">
        <w:rPr>
          <w:rFonts w:ascii="Times New Roman" w:hAnsi="Times New Roman" w:cs="Times New Roman"/>
          <w:i/>
          <w:sz w:val="28"/>
          <w:szCs w:val="28"/>
        </w:rPr>
        <w:t>Приемы и методы:</w:t>
      </w:r>
      <w:r w:rsidRPr="00A84B8F">
        <w:rPr>
          <w:rFonts w:ascii="Times New Roman" w:hAnsi="Times New Roman" w:cs="Times New Roman"/>
          <w:sz w:val="28"/>
          <w:szCs w:val="28"/>
        </w:rPr>
        <w:t xml:space="preserve"> </w:t>
      </w:r>
      <w:r w:rsidR="00F77BFF" w:rsidRPr="00A84B8F">
        <w:rPr>
          <w:rFonts w:ascii="Times New Roman" w:hAnsi="Times New Roman" w:cs="Times New Roman"/>
          <w:sz w:val="28"/>
          <w:szCs w:val="28"/>
        </w:rPr>
        <w:t>словесный, игровой</w:t>
      </w:r>
      <w:r w:rsidR="00F77BFF" w:rsidRPr="00924893">
        <w:rPr>
          <w:rFonts w:ascii="Times New Roman" w:hAnsi="Times New Roman" w:cs="Times New Roman"/>
          <w:sz w:val="28"/>
          <w:szCs w:val="28"/>
          <w:bdr w:val="none" w:sz="0" w:space="0" w:color="auto" w:frame="1"/>
          <w:lang w:eastAsia="ru-RU"/>
        </w:rPr>
        <w:t>, наглядный, практический, создание ситуации успеха.</w:t>
      </w:r>
    </w:p>
    <w:p w:rsidR="00790EEE" w:rsidRPr="00A84B8F" w:rsidRDefault="00790EEE" w:rsidP="00F77BFF">
      <w:pPr>
        <w:spacing w:after="0" w:line="240" w:lineRule="auto"/>
        <w:ind w:firstLine="708"/>
        <w:jc w:val="both"/>
        <w:rPr>
          <w:rFonts w:ascii="Times New Roman" w:hAnsi="Times New Roman" w:cs="Times New Roman"/>
          <w:sz w:val="28"/>
          <w:szCs w:val="28"/>
        </w:rPr>
      </w:pPr>
      <w:r w:rsidRPr="00A84B8F">
        <w:rPr>
          <w:rFonts w:ascii="Times New Roman" w:hAnsi="Times New Roman" w:cs="Times New Roman"/>
          <w:i/>
          <w:sz w:val="28"/>
          <w:szCs w:val="28"/>
        </w:rPr>
        <w:t>Дидактический материал и оборудование:</w:t>
      </w:r>
      <w:r w:rsidRPr="00A84B8F">
        <w:rPr>
          <w:rFonts w:ascii="Times New Roman" w:hAnsi="Times New Roman" w:cs="Times New Roman"/>
          <w:sz w:val="28"/>
          <w:szCs w:val="28"/>
        </w:rPr>
        <w:t xml:space="preserve"> гуашь, салфетки, вода, кисти, корзинка с листьями, дидактическая игра «Художник по имени Осень», </w:t>
      </w:r>
      <w:r w:rsidR="00F77BFF">
        <w:rPr>
          <w:rFonts w:ascii="Times New Roman" w:hAnsi="Times New Roman" w:cs="Times New Roman"/>
          <w:sz w:val="28"/>
          <w:szCs w:val="28"/>
        </w:rPr>
        <w:t>запись музыки</w:t>
      </w:r>
      <w:r w:rsidRPr="00A84B8F">
        <w:rPr>
          <w:rFonts w:ascii="Times New Roman" w:hAnsi="Times New Roman" w:cs="Times New Roman"/>
          <w:sz w:val="28"/>
          <w:szCs w:val="28"/>
        </w:rPr>
        <w:t xml:space="preserve"> музыка П.И Чайковского «Времена года». </w:t>
      </w:r>
    </w:p>
    <w:p w:rsidR="00C16D04" w:rsidRDefault="001F0E04" w:rsidP="006011C4">
      <w:pPr>
        <w:tabs>
          <w:tab w:val="left" w:pos="993"/>
        </w:tabs>
        <w:spacing w:after="0" w:line="240" w:lineRule="auto"/>
        <w:jc w:val="center"/>
        <w:rPr>
          <w:rFonts w:ascii="Times New Roman" w:hAnsi="Times New Roman"/>
          <w:i/>
          <w:sz w:val="28"/>
          <w:szCs w:val="28"/>
        </w:rPr>
      </w:pPr>
      <w:r>
        <w:rPr>
          <w:rFonts w:ascii="Times New Roman" w:hAnsi="Times New Roman"/>
          <w:i/>
          <w:sz w:val="28"/>
          <w:szCs w:val="28"/>
        </w:rPr>
        <w:t>Ожидаемые рез</w:t>
      </w:r>
      <w:r w:rsidR="00E0090B">
        <w:rPr>
          <w:rFonts w:ascii="Times New Roman" w:hAnsi="Times New Roman"/>
          <w:i/>
          <w:sz w:val="28"/>
          <w:szCs w:val="28"/>
        </w:rPr>
        <w:t>ультаты</w:t>
      </w:r>
    </w:p>
    <w:p w:rsidR="00E0090B" w:rsidRPr="00E60001" w:rsidRDefault="006011C4" w:rsidP="006011C4">
      <w:pPr>
        <w:shd w:val="clear" w:color="auto" w:fill="FFFFFF"/>
        <w:spacing w:after="0" w:line="24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результате обучения дети п</w:t>
      </w:r>
      <w:r w:rsidR="00E0090B" w:rsidRPr="00E60001">
        <w:rPr>
          <w:rFonts w:ascii="Times New Roman" w:hAnsi="Times New Roman" w:cs="Times New Roman"/>
          <w:color w:val="000000"/>
          <w:sz w:val="28"/>
          <w:szCs w:val="28"/>
          <w:lang w:eastAsia="ru-RU"/>
        </w:rPr>
        <w:t>риобрет</w:t>
      </w:r>
      <w:r>
        <w:rPr>
          <w:rFonts w:ascii="Times New Roman" w:hAnsi="Times New Roman" w:cs="Times New Roman"/>
          <w:color w:val="000000"/>
          <w:sz w:val="28"/>
          <w:szCs w:val="28"/>
          <w:lang w:eastAsia="ru-RU"/>
        </w:rPr>
        <w:t>у</w:t>
      </w:r>
      <w:r w:rsidR="00E0090B" w:rsidRPr="00E60001">
        <w:rPr>
          <w:rFonts w:ascii="Times New Roman" w:hAnsi="Times New Roman" w:cs="Times New Roman"/>
          <w:color w:val="000000"/>
          <w:sz w:val="28"/>
          <w:szCs w:val="28"/>
          <w:lang w:eastAsia="ru-RU"/>
        </w:rPr>
        <w:t xml:space="preserve">т интерес к культурным традициям, </w:t>
      </w:r>
      <w:r w:rsidR="009E43CB">
        <w:rPr>
          <w:rFonts w:ascii="Times New Roman" w:hAnsi="Times New Roman" w:cs="Times New Roman"/>
          <w:color w:val="000000"/>
          <w:sz w:val="28"/>
          <w:szCs w:val="28"/>
          <w:lang w:eastAsia="ru-RU"/>
        </w:rPr>
        <w:t xml:space="preserve">получат основы </w:t>
      </w:r>
      <w:r w:rsidR="00E0090B" w:rsidRPr="00E60001">
        <w:rPr>
          <w:rFonts w:ascii="Times New Roman" w:hAnsi="Times New Roman" w:cs="Times New Roman"/>
          <w:color w:val="000000"/>
          <w:sz w:val="28"/>
          <w:szCs w:val="28"/>
          <w:lang w:eastAsia="ru-RU"/>
        </w:rPr>
        <w:t>бережно</w:t>
      </w:r>
      <w:r w:rsidR="009E43CB">
        <w:rPr>
          <w:rFonts w:ascii="Times New Roman" w:hAnsi="Times New Roman" w:cs="Times New Roman"/>
          <w:color w:val="000000"/>
          <w:sz w:val="28"/>
          <w:szCs w:val="28"/>
          <w:lang w:eastAsia="ru-RU"/>
        </w:rPr>
        <w:t>го</w:t>
      </w:r>
      <w:r w:rsidR="00E0090B" w:rsidRPr="00E60001">
        <w:rPr>
          <w:rFonts w:ascii="Times New Roman" w:hAnsi="Times New Roman" w:cs="Times New Roman"/>
          <w:color w:val="000000"/>
          <w:sz w:val="28"/>
          <w:szCs w:val="28"/>
          <w:lang w:eastAsia="ru-RU"/>
        </w:rPr>
        <w:t xml:space="preserve"> отношени</w:t>
      </w:r>
      <w:r w:rsidR="009E43CB">
        <w:rPr>
          <w:rFonts w:ascii="Times New Roman" w:hAnsi="Times New Roman" w:cs="Times New Roman"/>
          <w:color w:val="000000"/>
          <w:sz w:val="28"/>
          <w:szCs w:val="28"/>
          <w:lang w:eastAsia="ru-RU"/>
        </w:rPr>
        <w:t>я</w:t>
      </w:r>
      <w:r w:rsidR="00E0090B" w:rsidRPr="00E60001">
        <w:rPr>
          <w:rFonts w:ascii="Times New Roman" w:hAnsi="Times New Roman" w:cs="Times New Roman"/>
          <w:color w:val="000000"/>
          <w:sz w:val="28"/>
          <w:szCs w:val="28"/>
          <w:lang w:eastAsia="ru-RU"/>
        </w:rPr>
        <w:t xml:space="preserve"> </w:t>
      </w:r>
      <w:r w:rsidR="009E43CB">
        <w:rPr>
          <w:rFonts w:ascii="Times New Roman" w:hAnsi="Times New Roman" w:cs="Times New Roman"/>
          <w:color w:val="000000"/>
          <w:sz w:val="28"/>
          <w:szCs w:val="28"/>
          <w:lang w:eastAsia="ru-RU"/>
        </w:rPr>
        <w:t xml:space="preserve">к </w:t>
      </w:r>
      <w:r w:rsidR="00E0090B" w:rsidRPr="00E60001">
        <w:rPr>
          <w:rFonts w:ascii="Times New Roman" w:hAnsi="Times New Roman" w:cs="Times New Roman"/>
          <w:color w:val="000000"/>
          <w:sz w:val="28"/>
          <w:szCs w:val="28"/>
          <w:lang w:eastAsia="ru-RU"/>
        </w:rPr>
        <w:t>сохранн</w:t>
      </w:r>
      <w:r w:rsidR="009E43CB">
        <w:rPr>
          <w:rFonts w:ascii="Times New Roman" w:hAnsi="Times New Roman" w:cs="Times New Roman"/>
          <w:color w:val="000000"/>
          <w:sz w:val="28"/>
          <w:szCs w:val="28"/>
          <w:lang w:eastAsia="ru-RU"/>
        </w:rPr>
        <w:t>ению</w:t>
      </w:r>
      <w:r w:rsidR="00E0090B" w:rsidRPr="00E60001">
        <w:rPr>
          <w:rFonts w:ascii="Times New Roman" w:hAnsi="Times New Roman" w:cs="Times New Roman"/>
          <w:color w:val="000000"/>
          <w:sz w:val="28"/>
          <w:szCs w:val="28"/>
          <w:lang w:eastAsia="ru-RU"/>
        </w:rPr>
        <w:t xml:space="preserve"> </w:t>
      </w:r>
      <w:r w:rsidR="009E43CB">
        <w:rPr>
          <w:rFonts w:ascii="Times New Roman" w:hAnsi="Times New Roman" w:cs="Times New Roman"/>
          <w:color w:val="000000"/>
          <w:sz w:val="28"/>
          <w:szCs w:val="28"/>
          <w:lang w:eastAsia="ru-RU"/>
        </w:rPr>
        <w:t>природы.</w:t>
      </w:r>
    </w:p>
    <w:p w:rsidR="00FF1468" w:rsidRPr="00FF1468" w:rsidRDefault="009E43CB" w:rsidP="00FF1468">
      <w:pPr>
        <w:spacing w:after="0" w:line="240" w:lineRule="auto"/>
        <w:jc w:val="center"/>
        <w:rPr>
          <w:rFonts w:ascii="Times New Roman" w:hAnsi="Times New Roman" w:cs="Times New Roman"/>
          <w:b/>
          <w:i/>
          <w:sz w:val="28"/>
          <w:szCs w:val="28"/>
        </w:rPr>
      </w:pPr>
      <w:bookmarkStart w:id="22" w:name="_Toc467699893"/>
      <w:r w:rsidRPr="00FF1468">
        <w:rPr>
          <w:rFonts w:ascii="Times New Roman" w:hAnsi="Times New Roman" w:cs="Times New Roman"/>
          <w:b/>
          <w:i/>
          <w:sz w:val="28"/>
          <w:szCs w:val="28"/>
        </w:rPr>
        <w:lastRenderedPageBreak/>
        <w:t>5.3.2.</w:t>
      </w:r>
      <w:r w:rsidRPr="00FF1468">
        <w:rPr>
          <w:rFonts w:ascii="Times New Roman" w:hAnsi="Times New Roman"/>
          <w:b/>
          <w:i/>
          <w:sz w:val="28"/>
          <w:szCs w:val="28"/>
        </w:rPr>
        <w:t xml:space="preserve"> Содержание раздела «</w:t>
      </w:r>
      <w:r w:rsidR="00FF1468" w:rsidRPr="00FF1468">
        <w:rPr>
          <w:rFonts w:ascii="Times New Roman" w:hAnsi="Times New Roman" w:cs="Times New Roman"/>
          <w:b/>
          <w:i/>
          <w:sz w:val="28"/>
          <w:szCs w:val="28"/>
        </w:rPr>
        <w:t>Приобщение детей с ОВЗ к культуре здорового образа жизни и формирование навыков личной гигиены»</w:t>
      </w:r>
    </w:p>
    <w:p w:rsidR="009E43CB" w:rsidRPr="00386828" w:rsidRDefault="009E43CB" w:rsidP="00FF1468">
      <w:pPr>
        <w:tabs>
          <w:tab w:val="left" w:pos="1425"/>
        </w:tabs>
        <w:spacing w:after="0" w:line="240" w:lineRule="auto"/>
        <w:ind w:firstLine="709"/>
        <w:jc w:val="both"/>
        <w:rPr>
          <w:rFonts w:ascii="Times New Roman" w:hAnsi="Times New Roman"/>
          <w:sz w:val="28"/>
          <w:szCs w:val="28"/>
        </w:rPr>
      </w:pPr>
      <w:r w:rsidRPr="00386828">
        <w:rPr>
          <w:rFonts w:ascii="Times New Roman" w:hAnsi="Times New Roman"/>
          <w:i/>
          <w:sz w:val="28"/>
          <w:szCs w:val="28"/>
        </w:rPr>
        <w:t>Форма занятий</w:t>
      </w:r>
      <w:r>
        <w:rPr>
          <w:rFonts w:ascii="Times New Roman" w:hAnsi="Times New Roman"/>
          <w:i/>
          <w:sz w:val="28"/>
          <w:szCs w:val="28"/>
        </w:rPr>
        <w:t xml:space="preserve"> –</w:t>
      </w:r>
      <w:r w:rsidRPr="00386828">
        <w:rPr>
          <w:rFonts w:ascii="Times New Roman" w:hAnsi="Times New Roman"/>
          <w:sz w:val="28"/>
          <w:szCs w:val="28"/>
        </w:rPr>
        <w:t xml:space="preserve"> </w:t>
      </w:r>
      <w:r>
        <w:rPr>
          <w:rFonts w:ascii="Times New Roman" w:hAnsi="Times New Roman"/>
          <w:sz w:val="28"/>
          <w:szCs w:val="28"/>
        </w:rPr>
        <w:t>групповая</w:t>
      </w:r>
      <w:r w:rsidRPr="00386828">
        <w:rPr>
          <w:rFonts w:ascii="Times New Roman" w:hAnsi="Times New Roman"/>
          <w:sz w:val="28"/>
          <w:szCs w:val="28"/>
        </w:rPr>
        <w:t>.</w:t>
      </w:r>
    </w:p>
    <w:p w:rsidR="001567CF" w:rsidRPr="00D3417A" w:rsidRDefault="001077D2" w:rsidP="00242FB6">
      <w:pPr>
        <w:pStyle w:val="ab"/>
        <w:numPr>
          <w:ilvl w:val="0"/>
          <w:numId w:val="61"/>
        </w:numPr>
        <w:tabs>
          <w:tab w:val="left" w:pos="993"/>
        </w:tabs>
        <w:ind w:left="0" w:firstLine="709"/>
        <w:jc w:val="both"/>
        <w:rPr>
          <w:sz w:val="28"/>
          <w:szCs w:val="28"/>
        </w:rPr>
      </w:pPr>
      <w:r w:rsidRPr="001077D2">
        <w:rPr>
          <w:i/>
          <w:sz w:val="28"/>
          <w:szCs w:val="28"/>
        </w:rPr>
        <w:t>Тема.</w:t>
      </w:r>
      <w:r w:rsidR="001567CF" w:rsidRPr="00D3417A">
        <w:rPr>
          <w:sz w:val="28"/>
          <w:szCs w:val="28"/>
        </w:rPr>
        <w:t xml:space="preserve"> </w:t>
      </w:r>
      <w:r>
        <w:rPr>
          <w:sz w:val="28"/>
          <w:szCs w:val="28"/>
        </w:rPr>
        <w:t>«Беседа «</w:t>
      </w:r>
      <w:r w:rsidR="001567CF" w:rsidRPr="00D3417A">
        <w:rPr>
          <w:sz w:val="28"/>
          <w:szCs w:val="28"/>
        </w:rPr>
        <w:t xml:space="preserve">Здоровым быть </w:t>
      </w:r>
      <w:r>
        <w:rPr>
          <w:sz w:val="28"/>
          <w:szCs w:val="28"/>
        </w:rPr>
        <w:t xml:space="preserve">– </w:t>
      </w:r>
      <w:r w:rsidR="001567CF" w:rsidRPr="00D3417A">
        <w:rPr>
          <w:sz w:val="28"/>
          <w:szCs w:val="28"/>
        </w:rPr>
        <w:t>себя любить</w:t>
      </w:r>
      <w:r>
        <w:rPr>
          <w:sz w:val="28"/>
          <w:szCs w:val="28"/>
        </w:rPr>
        <w:t>»</w:t>
      </w:r>
      <w:r w:rsidR="001567CF" w:rsidRPr="00D3417A">
        <w:rPr>
          <w:sz w:val="28"/>
          <w:szCs w:val="28"/>
        </w:rPr>
        <w:t xml:space="preserve">. </w:t>
      </w:r>
    </w:p>
    <w:p w:rsidR="001567CF" w:rsidRPr="00A43934" w:rsidRDefault="001567CF" w:rsidP="00BF538E">
      <w:pPr>
        <w:spacing w:after="0" w:line="240" w:lineRule="auto"/>
        <w:ind w:firstLine="708"/>
        <w:jc w:val="both"/>
        <w:rPr>
          <w:rFonts w:ascii="Times New Roman" w:hAnsi="Times New Roman" w:cs="Times New Roman"/>
          <w:sz w:val="28"/>
          <w:szCs w:val="28"/>
        </w:rPr>
      </w:pPr>
      <w:r w:rsidRPr="00BF538E">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BF538E" w:rsidRPr="00A43934">
        <w:rPr>
          <w:rFonts w:ascii="Times New Roman" w:hAnsi="Times New Roman" w:cs="Times New Roman"/>
          <w:sz w:val="28"/>
          <w:szCs w:val="28"/>
        </w:rPr>
        <w:t xml:space="preserve">дети </w:t>
      </w:r>
      <w:r w:rsidRPr="00A43934">
        <w:rPr>
          <w:rFonts w:ascii="Times New Roman" w:hAnsi="Times New Roman" w:cs="Times New Roman"/>
          <w:sz w:val="28"/>
          <w:szCs w:val="28"/>
        </w:rPr>
        <w:t>знакомятся с правилами, которые помогают сохранить здоровье; разгадывают кроссворд, отгадывают загадки. Игра «Хлопни-прыгни»</w:t>
      </w:r>
    </w:p>
    <w:p w:rsidR="001567CF" w:rsidRPr="00A43934" w:rsidRDefault="001567CF" w:rsidP="00BF538E">
      <w:pPr>
        <w:spacing w:after="0" w:line="240" w:lineRule="auto"/>
        <w:ind w:firstLine="708"/>
        <w:jc w:val="both"/>
        <w:rPr>
          <w:rFonts w:ascii="Times New Roman" w:hAnsi="Times New Roman" w:cs="Times New Roman"/>
          <w:sz w:val="28"/>
          <w:szCs w:val="28"/>
        </w:rPr>
      </w:pPr>
      <w:r w:rsidRPr="00BF538E">
        <w:rPr>
          <w:rFonts w:ascii="Times New Roman" w:hAnsi="Times New Roman" w:cs="Times New Roman"/>
          <w:i/>
          <w:sz w:val="28"/>
          <w:szCs w:val="28"/>
        </w:rPr>
        <w:t>Приемы и методы</w:t>
      </w:r>
      <w:r w:rsidRPr="00A43934">
        <w:rPr>
          <w:rFonts w:ascii="Times New Roman" w:hAnsi="Times New Roman" w:cs="Times New Roman"/>
          <w:sz w:val="28"/>
          <w:szCs w:val="28"/>
        </w:rPr>
        <w:t>: игровой, наглядный, словесный, практический.</w:t>
      </w:r>
    </w:p>
    <w:p w:rsidR="001567CF" w:rsidRPr="00A43934" w:rsidRDefault="001567CF" w:rsidP="00BF538E">
      <w:pPr>
        <w:spacing w:after="0" w:line="240" w:lineRule="auto"/>
        <w:ind w:firstLine="708"/>
        <w:jc w:val="both"/>
        <w:rPr>
          <w:rFonts w:ascii="Times New Roman" w:hAnsi="Times New Roman" w:cs="Times New Roman"/>
          <w:sz w:val="28"/>
          <w:szCs w:val="28"/>
        </w:rPr>
      </w:pPr>
      <w:r w:rsidRPr="00BF538E">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макет кроссворда, карточки с изображением продуктов питания, солнышко с отрывными лучиками.</w:t>
      </w:r>
    </w:p>
    <w:p w:rsidR="001567CF" w:rsidRPr="00A43934" w:rsidRDefault="003D5506" w:rsidP="00242FB6">
      <w:pPr>
        <w:pStyle w:val="ab"/>
        <w:numPr>
          <w:ilvl w:val="0"/>
          <w:numId w:val="61"/>
        </w:numPr>
        <w:tabs>
          <w:tab w:val="left" w:pos="993"/>
        </w:tabs>
        <w:ind w:left="0" w:firstLine="709"/>
        <w:jc w:val="both"/>
        <w:rPr>
          <w:sz w:val="28"/>
          <w:szCs w:val="28"/>
        </w:rPr>
      </w:pPr>
      <w:r w:rsidRPr="003D5506">
        <w:rPr>
          <w:i/>
          <w:sz w:val="28"/>
          <w:szCs w:val="28"/>
        </w:rPr>
        <w:t>Тема</w:t>
      </w:r>
      <w:r>
        <w:rPr>
          <w:sz w:val="28"/>
          <w:szCs w:val="28"/>
        </w:rPr>
        <w:t>.</w:t>
      </w:r>
      <w:r w:rsidR="001567CF" w:rsidRPr="00A43934">
        <w:rPr>
          <w:sz w:val="28"/>
          <w:szCs w:val="28"/>
        </w:rPr>
        <w:t xml:space="preserve"> </w:t>
      </w:r>
      <w:r>
        <w:rPr>
          <w:sz w:val="28"/>
          <w:szCs w:val="28"/>
        </w:rPr>
        <w:t>«</w:t>
      </w:r>
      <w:r w:rsidR="001567CF" w:rsidRPr="00A43934">
        <w:rPr>
          <w:sz w:val="28"/>
          <w:szCs w:val="28"/>
        </w:rPr>
        <w:t>Основы здорового образа жизни</w:t>
      </w:r>
      <w:r>
        <w:rPr>
          <w:sz w:val="28"/>
          <w:szCs w:val="28"/>
        </w:rPr>
        <w:t>» – игра–</w:t>
      </w:r>
      <w:r w:rsidR="001567CF" w:rsidRPr="00A43934">
        <w:rPr>
          <w:sz w:val="28"/>
          <w:szCs w:val="28"/>
        </w:rPr>
        <w:t>путешествие.</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3D5506">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3D5506" w:rsidRPr="00A43934">
        <w:rPr>
          <w:rFonts w:ascii="Times New Roman" w:hAnsi="Times New Roman" w:cs="Times New Roman"/>
          <w:sz w:val="28"/>
          <w:szCs w:val="28"/>
        </w:rPr>
        <w:t xml:space="preserve">привитие </w:t>
      </w:r>
      <w:r w:rsidRPr="00A43934">
        <w:rPr>
          <w:rFonts w:ascii="Times New Roman" w:hAnsi="Times New Roman" w:cs="Times New Roman"/>
          <w:sz w:val="28"/>
          <w:szCs w:val="28"/>
        </w:rPr>
        <w:t xml:space="preserve">детям гигиенических норм, показ слайдов по ЗОЖ с дальнейшим их обсуждением. Работа с карточками-пословицами. Подбор текста к рисункам. </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3D5506">
        <w:rPr>
          <w:rFonts w:ascii="Times New Roman" w:hAnsi="Times New Roman" w:cs="Times New Roman"/>
          <w:i/>
          <w:sz w:val="28"/>
          <w:szCs w:val="28"/>
        </w:rPr>
        <w:t>Приемы и методы</w:t>
      </w:r>
      <w:r w:rsidRPr="00A43934">
        <w:rPr>
          <w:rFonts w:ascii="Times New Roman" w:hAnsi="Times New Roman" w:cs="Times New Roman"/>
          <w:sz w:val="28"/>
          <w:szCs w:val="28"/>
        </w:rPr>
        <w:t>: наглядный, словесный, игровой, создание ситуации успеха.</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3D5506">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xml:space="preserve"> раздаточный материал, презентация, наглядные пособия.</w:t>
      </w:r>
    </w:p>
    <w:p w:rsidR="001567CF" w:rsidRPr="00A43934" w:rsidRDefault="003D5506" w:rsidP="00242FB6">
      <w:pPr>
        <w:pStyle w:val="ab"/>
        <w:numPr>
          <w:ilvl w:val="0"/>
          <w:numId w:val="61"/>
        </w:numPr>
        <w:tabs>
          <w:tab w:val="left" w:pos="993"/>
        </w:tabs>
        <w:ind w:left="0" w:firstLine="709"/>
        <w:jc w:val="both"/>
        <w:rPr>
          <w:sz w:val="28"/>
          <w:szCs w:val="28"/>
        </w:rPr>
      </w:pPr>
      <w:r w:rsidRPr="003D5506">
        <w:rPr>
          <w:i/>
          <w:sz w:val="28"/>
          <w:szCs w:val="28"/>
        </w:rPr>
        <w:t>Тема</w:t>
      </w:r>
      <w:r>
        <w:rPr>
          <w:sz w:val="28"/>
          <w:szCs w:val="28"/>
        </w:rPr>
        <w:t>.</w:t>
      </w:r>
      <w:r w:rsidR="001567CF" w:rsidRPr="00A43934">
        <w:rPr>
          <w:sz w:val="28"/>
          <w:szCs w:val="28"/>
        </w:rPr>
        <w:t xml:space="preserve"> </w:t>
      </w:r>
      <w:r w:rsidR="001C557A">
        <w:rPr>
          <w:sz w:val="28"/>
          <w:szCs w:val="28"/>
        </w:rPr>
        <w:t>«</w:t>
      </w:r>
      <w:r w:rsidR="001567CF" w:rsidRPr="00A43934">
        <w:rPr>
          <w:sz w:val="28"/>
          <w:szCs w:val="28"/>
        </w:rPr>
        <w:t>Забота о глазах</w:t>
      </w:r>
      <w:r w:rsidR="001C557A">
        <w:rPr>
          <w:sz w:val="28"/>
          <w:szCs w:val="28"/>
        </w:rPr>
        <w:t>» – и</w:t>
      </w:r>
      <w:r w:rsidR="001567CF" w:rsidRPr="00A43934">
        <w:rPr>
          <w:sz w:val="28"/>
          <w:szCs w:val="28"/>
        </w:rPr>
        <w:t>гровая программа</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1C557A">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1C557A" w:rsidRPr="00A43934">
        <w:rPr>
          <w:rFonts w:ascii="Times New Roman" w:hAnsi="Times New Roman" w:cs="Times New Roman"/>
          <w:sz w:val="28"/>
          <w:szCs w:val="28"/>
        </w:rPr>
        <w:t xml:space="preserve">привитие </w:t>
      </w:r>
      <w:r w:rsidRPr="00A43934">
        <w:rPr>
          <w:rFonts w:ascii="Times New Roman" w:hAnsi="Times New Roman" w:cs="Times New Roman"/>
          <w:sz w:val="28"/>
          <w:szCs w:val="28"/>
        </w:rPr>
        <w:t>навыков здорового образа жизни. Опыт-наблюдение. Оздоровительная минутка. Игра «Полезно-вредно», «Собери слово». Выполнение гимнастики для глаз.</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1C557A">
        <w:rPr>
          <w:rFonts w:ascii="Times New Roman" w:hAnsi="Times New Roman" w:cs="Times New Roman"/>
          <w:i/>
          <w:sz w:val="28"/>
          <w:szCs w:val="28"/>
        </w:rPr>
        <w:t>Приемы и методы:</w:t>
      </w:r>
      <w:r w:rsidRPr="00A43934">
        <w:rPr>
          <w:rFonts w:ascii="Times New Roman" w:hAnsi="Times New Roman" w:cs="Times New Roman"/>
          <w:sz w:val="28"/>
          <w:szCs w:val="28"/>
        </w:rPr>
        <w:t xml:space="preserve"> игровой, наглядный, словесный, создание ситуации успеха.</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1C557A">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плакат-изображение глаза человека, листы и фломастеры.</w:t>
      </w:r>
    </w:p>
    <w:p w:rsidR="001567CF" w:rsidRPr="00A43934" w:rsidRDefault="001567CF" w:rsidP="00242FB6">
      <w:pPr>
        <w:pStyle w:val="ab"/>
        <w:numPr>
          <w:ilvl w:val="0"/>
          <w:numId w:val="61"/>
        </w:numPr>
        <w:tabs>
          <w:tab w:val="left" w:pos="993"/>
        </w:tabs>
        <w:ind w:left="0" w:firstLine="709"/>
        <w:jc w:val="both"/>
        <w:rPr>
          <w:sz w:val="28"/>
          <w:szCs w:val="28"/>
        </w:rPr>
      </w:pPr>
      <w:r w:rsidRPr="001C557A">
        <w:rPr>
          <w:i/>
          <w:sz w:val="28"/>
          <w:szCs w:val="28"/>
        </w:rPr>
        <w:t>Тема</w:t>
      </w:r>
      <w:r w:rsidR="001C557A">
        <w:rPr>
          <w:sz w:val="28"/>
          <w:szCs w:val="28"/>
        </w:rPr>
        <w:t xml:space="preserve">. </w:t>
      </w:r>
      <w:r w:rsidRPr="00A43934">
        <w:rPr>
          <w:sz w:val="28"/>
          <w:szCs w:val="28"/>
        </w:rPr>
        <w:t xml:space="preserve"> </w:t>
      </w:r>
      <w:r w:rsidR="00465E06">
        <w:rPr>
          <w:sz w:val="28"/>
          <w:szCs w:val="28"/>
        </w:rPr>
        <w:t>«</w:t>
      </w:r>
      <w:r w:rsidR="001C557A" w:rsidRPr="00A43934">
        <w:rPr>
          <w:sz w:val="28"/>
          <w:szCs w:val="28"/>
        </w:rPr>
        <w:t xml:space="preserve">Быть </w:t>
      </w:r>
      <w:r w:rsidRPr="00A43934">
        <w:rPr>
          <w:sz w:val="28"/>
          <w:szCs w:val="28"/>
        </w:rPr>
        <w:t xml:space="preserve">здоровым </w:t>
      </w:r>
      <w:r w:rsidR="00465E06">
        <w:rPr>
          <w:sz w:val="28"/>
          <w:szCs w:val="28"/>
        </w:rPr>
        <w:t xml:space="preserve">– </w:t>
      </w:r>
      <w:r w:rsidRPr="00A43934">
        <w:rPr>
          <w:sz w:val="28"/>
          <w:szCs w:val="28"/>
        </w:rPr>
        <w:t>это модно</w:t>
      </w:r>
      <w:r w:rsidR="00465E06">
        <w:rPr>
          <w:sz w:val="28"/>
          <w:szCs w:val="28"/>
        </w:rPr>
        <w:t>».</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465E06">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465E06" w:rsidRPr="00A43934">
        <w:rPr>
          <w:rFonts w:ascii="Times New Roman" w:hAnsi="Times New Roman" w:cs="Times New Roman"/>
          <w:sz w:val="28"/>
          <w:szCs w:val="28"/>
        </w:rPr>
        <w:t>игра</w:t>
      </w:r>
      <w:r w:rsidRPr="00A43934">
        <w:rPr>
          <w:rFonts w:ascii="Times New Roman" w:hAnsi="Times New Roman" w:cs="Times New Roman"/>
          <w:sz w:val="28"/>
          <w:szCs w:val="28"/>
        </w:rPr>
        <w:t>-соревнование «Кто больше знает?». Тест «Твое здоровье». Собираем слова по разрезанным буквам. Пословицы, поговорки. Физминутка.</w:t>
      </w:r>
    </w:p>
    <w:p w:rsidR="00465E06" w:rsidRPr="00A43934" w:rsidRDefault="001567CF" w:rsidP="00465E06">
      <w:pPr>
        <w:tabs>
          <w:tab w:val="left" w:pos="993"/>
        </w:tabs>
        <w:spacing w:after="0" w:line="240" w:lineRule="auto"/>
        <w:ind w:firstLine="709"/>
        <w:jc w:val="both"/>
        <w:rPr>
          <w:rFonts w:ascii="Times New Roman" w:hAnsi="Times New Roman" w:cs="Times New Roman"/>
          <w:sz w:val="28"/>
          <w:szCs w:val="28"/>
        </w:rPr>
      </w:pPr>
      <w:r w:rsidRPr="00465E06">
        <w:rPr>
          <w:rFonts w:ascii="Times New Roman" w:hAnsi="Times New Roman" w:cs="Times New Roman"/>
          <w:i/>
          <w:sz w:val="28"/>
          <w:szCs w:val="28"/>
        </w:rPr>
        <w:t>Приемы и методы</w:t>
      </w:r>
      <w:r w:rsidRPr="00A43934">
        <w:rPr>
          <w:rFonts w:ascii="Times New Roman" w:hAnsi="Times New Roman" w:cs="Times New Roman"/>
          <w:sz w:val="28"/>
          <w:szCs w:val="28"/>
        </w:rPr>
        <w:t xml:space="preserve">: </w:t>
      </w:r>
      <w:r w:rsidR="00465E06" w:rsidRPr="00A43934">
        <w:rPr>
          <w:rFonts w:ascii="Times New Roman" w:hAnsi="Times New Roman" w:cs="Times New Roman"/>
          <w:sz w:val="28"/>
          <w:szCs w:val="28"/>
        </w:rPr>
        <w:t>игровой, наглядный, словесный, создание ситуации успеха.</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465E06">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xml:space="preserve"> карточки с буквами, пословицы, поговорки</w:t>
      </w:r>
    </w:p>
    <w:p w:rsidR="001567CF" w:rsidRPr="00A43934" w:rsidRDefault="001567CF" w:rsidP="00242FB6">
      <w:pPr>
        <w:pStyle w:val="ab"/>
        <w:numPr>
          <w:ilvl w:val="0"/>
          <w:numId w:val="61"/>
        </w:numPr>
        <w:tabs>
          <w:tab w:val="left" w:pos="993"/>
        </w:tabs>
        <w:ind w:left="0" w:firstLine="709"/>
        <w:jc w:val="both"/>
        <w:rPr>
          <w:sz w:val="28"/>
          <w:szCs w:val="28"/>
        </w:rPr>
      </w:pPr>
      <w:r w:rsidRPr="002534C3">
        <w:rPr>
          <w:i/>
          <w:sz w:val="28"/>
          <w:szCs w:val="28"/>
        </w:rPr>
        <w:t>Тема</w:t>
      </w:r>
      <w:r w:rsidR="002534C3">
        <w:rPr>
          <w:sz w:val="28"/>
          <w:szCs w:val="28"/>
        </w:rPr>
        <w:t>.</w:t>
      </w:r>
      <w:r w:rsidRPr="00A43934">
        <w:rPr>
          <w:sz w:val="28"/>
          <w:szCs w:val="28"/>
        </w:rPr>
        <w:t xml:space="preserve"> </w:t>
      </w:r>
      <w:r w:rsidR="002534C3">
        <w:rPr>
          <w:sz w:val="28"/>
          <w:szCs w:val="28"/>
        </w:rPr>
        <w:t>«</w:t>
      </w:r>
      <w:r w:rsidR="002534C3" w:rsidRPr="00A43934">
        <w:rPr>
          <w:sz w:val="28"/>
          <w:szCs w:val="28"/>
        </w:rPr>
        <w:t xml:space="preserve">Путешествие </w:t>
      </w:r>
      <w:r w:rsidRPr="00A43934">
        <w:rPr>
          <w:sz w:val="28"/>
          <w:szCs w:val="28"/>
        </w:rPr>
        <w:t>к планете Здоровье</w:t>
      </w:r>
      <w:r w:rsidR="002534C3">
        <w:rPr>
          <w:sz w:val="28"/>
          <w:szCs w:val="28"/>
        </w:rPr>
        <w:t>».</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2534C3">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2534C3" w:rsidRPr="00A43934">
        <w:rPr>
          <w:rFonts w:ascii="Times New Roman" w:hAnsi="Times New Roman" w:cs="Times New Roman"/>
          <w:sz w:val="28"/>
          <w:szCs w:val="28"/>
        </w:rPr>
        <w:t xml:space="preserve">чтение </w:t>
      </w:r>
      <w:r w:rsidRPr="00A43934">
        <w:rPr>
          <w:rFonts w:ascii="Times New Roman" w:hAnsi="Times New Roman" w:cs="Times New Roman"/>
          <w:sz w:val="28"/>
          <w:szCs w:val="28"/>
        </w:rPr>
        <w:t>стихов, разгадывание загадок. Танец маленьких утят. Знакомство с вредными и полезными привычками.</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2534C3">
        <w:rPr>
          <w:rFonts w:ascii="Times New Roman" w:hAnsi="Times New Roman" w:cs="Times New Roman"/>
          <w:i/>
          <w:sz w:val="28"/>
          <w:szCs w:val="28"/>
        </w:rPr>
        <w:t>Приемы и методы</w:t>
      </w:r>
      <w:r w:rsidRPr="00A43934">
        <w:rPr>
          <w:rFonts w:ascii="Times New Roman" w:hAnsi="Times New Roman" w:cs="Times New Roman"/>
          <w:sz w:val="28"/>
          <w:szCs w:val="28"/>
        </w:rPr>
        <w:t>: наглядный, словесный, игровой, создание ситуации успеха</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2534C3">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ноутбук, запись звука дождя, музыка к танцу маленьких утят, костюм доктора Айболита, модули для постройки ракеты.</w:t>
      </w:r>
    </w:p>
    <w:p w:rsidR="001567CF" w:rsidRPr="00A43934" w:rsidRDefault="001567CF" w:rsidP="00242FB6">
      <w:pPr>
        <w:pStyle w:val="ab"/>
        <w:numPr>
          <w:ilvl w:val="0"/>
          <w:numId w:val="61"/>
        </w:numPr>
        <w:tabs>
          <w:tab w:val="left" w:pos="993"/>
        </w:tabs>
        <w:ind w:left="0" w:firstLine="709"/>
        <w:jc w:val="both"/>
        <w:rPr>
          <w:sz w:val="28"/>
          <w:szCs w:val="28"/>
        </w:rPr>
      </w:pPr>
      <w:r w:rsidRPr="002534C3">
        <w:rPr>
          <w:i/>
          <w:sz w:val="28"/>
          <w:szCs w:val="28"/>
        </w:rPr>
        <w:t>Тема</w:t>
      </w:r>
      <w:r w:rsidR="002534C3">
        <w:rPr>
          <w:i/>
          <w:sz w:val="28"/>
          <w:szCs w:val="28"/>
        </w:rPr>
        <w:t>.</w:t>
      </w:r>
      <w:r w:rsidRPr="00A43934">
        <w:rPr>
          <w:sz w:val="28"/>
          <w:szCs w:val="28"/>
        </w:rPr>
        <w:t xml:space="preserve"> </w:t>
      </w:r>
      <w:r w:rsidR="002534C3">
        <w:rPr>
          <w:sz w:val="28"/>
          <w:szCs w:val="28"/>
        </w:rPr>
        <w:t>«</w:t>
      </w:r>
      <w:r w:rsidRPr="00A43934">
        <w:rPr>
          <w:sz w:val="28"/>
          <w:szCs w:val="28"/>
        </w:rPr>
        <w:t>Мы и наши зубки</w:t>
      </w:r>
      <w:r w:rsidR="002534C3">
        <w:rPr>
          <w:sz w:val="28"/>
          <w:szCs w:val="28"/>
        </w:rPr>
        <w:t>» –</w:t>
      </w:r>
      <w:r w:rsidRPr="00A43934">
        <w:rPr>
          <w:sz w:val="28"/>
          <w:szCs w:val="28"/>
        </w:rPr>
        <w:t xml:space="preserve"> </w:t>
      </w:r>
      <w:r w:rsidR="002534C3" w:rsidRPr="00A43934">
        <w:rPr>
          <w:sz w:val="28"/>
          <w:szCs w:val="28"/>
        </w:rPr>
        <w:t>беседа</w:t>
      </w:r>
      <w:r w:rsidRPr="00A43934">
        <w:rPr>
          <w:sz w:val="28"/>
          <w:szCs w:val="28"/>
        </w:rPr>
        <w:t>-игра</w:t>
      </w:r>
      <w:r w:rsidR="002534C3">
        <w:rPr>
          <w:sz w:val="28"/>
          <w:szCs w:val="28"/>
        </w:rPr>
        <w:t>.</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2534C3">
        <w:rPr>
          <w:rFonts w:ascii="Times New Roman" w:hAnsi="Times New Roman" w:cs="Times New Roman"/>
          <w:i/>
          <w:sz w:val="28"/>
          <w:szCs w:val="28"/>
        </w:rPr>
        <w:lastRenderedPageBreak/>
        <w:t>Практика</w:t>
      </w:r>
      <w:r w:rsidRPr="00A43934">
        <w:rPr>
          <w:rFonts w:ascii="Times New Roman" w:hAnsi="Times New Roman" w:cs="Times New Roman"/>
          <w:sz w:val="28"/>
          <w:szCs w:val="28"/>
        </w:rPr>
        <w:t xml:space="preserve">: </w:t>
      </w:r>
      <w:r w:rsidR="002534C3" w:rsidRPr="00A43934">
        <w:rPr>
          <w:rFonts w:ascii="Times New Roman" w:hAnsi="Times New Roman" w:cs="Times New Roman"/>
          <w:sz w:val="28"/>
          <w:szCs w:val="28"/>
        </w:rPr>
        <w:t xml:space="preserve">учимся </w:t>
      </w:r>
      <w:r w:rsidRPr="00A43934">
        <w:rPr>
          <w:rFonts w:ascii="Times New Roman" w:hAnsi="Times New Roman" w:cs="Times New Roman"/>
          <w:sz w:val="28"/>
          <w:szCs w:val="28"/>
        </w:rPr>
        <w:t>правильно ухаживать за зубами. Отгадывание загадок. Изучение строения зуба. Выбор »правильной» зубной щетки. Игра «Полезно</w:t>
      </w:r>
      <w:r w:rsidR="0011589B">
        <w:rPr>
          <w:rFonts w:ascii="Times New Roman" w:hAnsi="Times New Roman" w:cs="Times New Roman"/>
          <w:sz w:val="28"/>
          <w:szCs w:val="28"/>
        </w:rPr>
        <w:t>–</w:t>
      </w:r>
      <w:r w:rsidRPr="00A43934">
        <w:rPr>
          <w:rFonts w:ascii="Times New Roman" w:hAnsi="Times New Roman" w:cs="Times New Roman"/>
          <w:sz w:val="28"/>
          <w:szCs w:val="28"/>
        </w:rPr>
        <w:t>вредно». Чтение стихов</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11589B">
        <w:rPr>
          <w:rFonts w:ascii="Times New Roman" w:hAnsi="Times New Roman" w:cs="Times New Roman"/>
          <w:i/>
          <w:sz w:val="28"/>
          <w:szCs w:val="28"/>
        </w:rPr>
        <w:t>Приемы и методы</w:t>
      </w:r>
      <w:r w:rsidRPr="00A43934">
        <w:rPr>
          <w:rFonts w:ascii="Times New Roman" w:hAnsi="Times New Roman" w:cs="Times New Roman"/>
          <w:sz w:val="28"/>
          <w:szCs w:val="28"/>
        </w:rPr>
        <w:t>: словесный, игровой, беседа, наглядный</w:t>
      </w:r>
      <w:r w:rsidR="0011589B">
        <w:rPr>
          <w:rFonts w:ascii="Times New Roman" w:hAnsi="Times New Roman" w:cs="Times New Roman"/>
          <w:sz w:val="28"/>
          <w:szCs w:val="28"/>
        </w:rPr>
        <w:t>.</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11589B">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xml:space="preserve">: ноутбук, иллюстрации, зубные щетки и паста, изображение строения зуба, рисунки детей. </w:t>
      </w:r>
    </w:p>
    <w:p w:rsidR="0011589B" w:rsidRDefault="001567CF" w:rsidP="00242FB6">
      <w:pPr>
        <w:pStyle w:val="ab"/>
        <w:numPr>
          <w:ilvl w:val="0"/>
          <w:numId w:val="61"/>
        </w:numPr>
        <w:tabs>
          <w:tab w:val="left" w:pos="993"/>
        </w:tabs>
        <w:ind w:left="0" w:firstLine="709"/>
        <w:jc w:val="both"/>
        <w:rPr>
          <w:sz w:val="28"/>
          <w:szCs w:val="28"/>
        </w:rPr>
      </w:pPr>
      <w:r w:rsidRPr="0011589B">
        <w:rPr>
          <w:sz w:val="28"/>
          <w:szCs w:val="28"/>
        </w:rPr>
        <w:t>Тема</w:t>
      </w:r>
      <w:r w:rsidR="0011589B" w:rsidRPr="0011589B">
        <w:rPr>
          <w:sz w:val="28"/>
          <w:szCs w:val="28"/>
        </w:rPr>
        <w:t>.</w:t>
      </w:r>
      <w:r w:rsidRPr="0011589B">
        <w:rPr>
          <w:sz w:val="28"/>
          <w:szCs w:val="28"/>
        </w:rPr>
        <w:t xml:space="preserve"> </w:t>
      </w:r>
      <w:r w:rsidR="0011589B" w:rsidRPr="0011589B">
        <w:rPr>
          <w:sz w:val="28"/>
          <w:szCs w:val="28"/>
        </w:rPr>
        <w:t>«</w:t>
      </w:r>
      <w:r w:rsidRPr="0011589B">
        <w:rPr>
          <w:sz w:val="28"/>
          <w:szCs w:val="28"/>
        </w:rPr>
        <w:t>Если хочешь быть здоров</w:t>
      </w:r>
      <w:r w:rsidR="0011589B" w:rsidRPr="0011589B">
        <w:rPr>
          <w:sz w:val="28"/>
          <w:szCs w:val="28"/>
        </w:rPr>
        <w:t>».</w:t>
      </w:r>
    </w:p>
    <w:p w:rsidR="001567CF" w:rsidRPr="0011589B" w:rsidRDefault="0011589B" w:rsidP="0011589B">
      <w:pPr>
        <w:pStyle w:val="ab"/>
        <w:tabs>
          <w:tab w:val="left" w:pos="851"/>
        </w:tabs>
        <w:ind w:left="0"/>
        <w:jc w:val="both"/>
        <w:rPr>
          <w:sz w:val="28"/>
          <w:szCs w:val="28"/>
        </w:rPr>
      </w:pPr>
      <w:r>
        <w:rPr>
          <w:sz w:val="28"/>
          <w:szCs w:val="28"/>
        </w:rPr>
        <w:tab/>
      </w:r>
      <w:r w:rsidR="001567CF" w:rsidRPr="0011589B">
        <w:rPr>
          <w:i/>
          <w:sz w:val="28"/>
          <w:szCs w:val="28"/>
        </w:rPr>
        <w:t>Практика</w:t>
      </w:r>
      <w:r w:rsidR="001567CF" w:rsidRPr="0011589B">
        <w:rPr>
          <w:sz w:val="28"/>
          <w:szCs w:val="28"/>
        </w:rPr>
        <w:t>:  Соревнование по командам. Спортивные конкурсы. Олимпийская викторина</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11589B">
        <w:rPr>
          <w:rFonts w:ascii="Times New Roman" w:hAnsi="Times New Roman" w:cs="Times New Roman"/>
          <w:i/>
          <w:sz w:val="28"/>
          <w:szCs w:val="28"/>
        </w:rPr>
        <w:t>Приемы и методы:</w:t>
      </w:r>
      <w:r w:rsidRPr="00A43934">
        <w:rPr>
          <w:rFonts w:ascii="Times New Roman" w:hAnsi="Times New Roman" w:cs="Times New Roman"/>
          <w:sz w:val="28"/>
          <w:szCs w:val="28"/>
        </w:rPr>
        <w:t xml:space="preserve"> игровой, соревнование, создание ситуации успеха</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11589B">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канат, скамейки, воздушные шары, мячи, обручи, ласты, стаканы с водой, фишки.</w:t>
      </w:r>
    </w:p>
    <w:p w:rsidR="001567CF" w:rsidRPr="00A43934" w:rsidRDefault="001567CF" w:rsidP="00242FB6">
      <w:pPr>
        <w:pStyle w:val="ab"/>
        <w:numPr>
          <w:ilvl w:val="0"/>
          <w:numId w:val="61"/>
        </w:numPr>
        <w:tabs>
          <w:tab w:val="left" w:pos="993"/>
        </w:tabs>
        <w:ind w:left="0" w:firstLine="709"/>
        <w:jc w:val="both"/>
        <w:rPr>
          <w:sz w:val="28"/>
          <w:szCs w:val="28"/>
        </w:rPr>
      </w:pPr>
      <w:r w:rsidRPr="00F3228C">
        <w:rPr>
          <w:i/>
          <w:sz w:val="28"/>
          <w:szCs w:val="28"/>
        </w:rPr>
        <w:t>Тема</w:t>
      </w:r>
      <w:r w:rsidR="00F3228C">
        <w:rPr>
          <w:sz w:val="28"/>
          <w:szCs w:val="28"/>
        </w:rPr>
        <w:t>. «</w:t>
      </w:r>
      <w:r w:rsidRPr="00A43934">
        <w:rPr>
          <w:sz w:val="28"/>
          <w:szCs w:val="28"/>
        </w:rPr>
        <w:t>Наше здоровье</w:t>
      </w:r>
      <w:r w:rsidR="00F3228C">
        <w:rPr>
          <w:sz w:val="28"/>
          <w:szCs w:val="28"/>
        </w:rPr>
        <w:t>» –</w:t>
      </w:r>
      <w:r w:rsidRPr="00A43934">
        <w:rPr>
          <w:sz w:val="28"/>
          <w:szCs w:val="28"/>
        </w:rPr>
        <w:t xml:space="preserve"> КВН</w:t>
      </w:r>
      <w:r w:rsidR="00F3228C">
        <w:rPr>
          <w:sz w:val="28"/>
          <w:szCs w:val="28"/>
        </w:rPr>
        <w:t>.</w:t>
      </w:r>
      <w:r w:rsidRPr="00A43934">
        <w:rPr>
          <w:sz w:val="28"/>
          <w:szCs w:val="28"/>
        </w:rPr>
        <w:t xml:space="preserve"> </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F3228C">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F3228C" w:rsidRPr="00A43934">
        <w:rPr>
          <w:rFonts w:ascii="Times New Roman" w:hAnsi="Times New Roman" w:cs="Times New Roman"/>
          <w:sz w:val="28"/>
          <w:szCs w:val="28"/>
        </w:rPr>
        <w:t xml:space="preserve">соревнование </w:t>
      </w:r>
      <w:r w:rsidRPr="00A43934">
        <w:rPr>
          <w:rFonts w:ascii="Times New Roman" w:hAnsi="Times New Roman" w:cs="Times New Roman"/>
          <w:sz w:val="28"/>
          <w:szCs w:val="28"/>
        </w:rPr>
        <w:t>между командами тигрят и мишек. Закрепление знаний о ЗОЖ</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F3228C">
        <w:rPr>
          <w:rFonts w:ascii="Times New Roman" w:hAnsi="Times New Roman" w:cs="Times New Roman"/>
          <w:i/>
          <w:sz w:val="28"/>
          <w:szCs w:val="28"/>
        </w:rPr>
        <w:t>Приемы и методы:</w:t>
      </w:r>
      <w:r w:rsidRPr="00A43934">
        <w:rPr>
          <w:rFonts w:ascii="Times New Roman" w:hAnsi="Times New Roman" w:cs="Times New Roman"/>
          <w:sz w:val="28"/>
          <w:szCs w:val="28"/>
        </w:rPr>
        <w:t xml:space="preserve"> игровой, соревнование, создание ситуации успеха</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F3228C">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костюм доктора Айболита, карточки с вопросами, игрушечные машинки</w:t>
      </w:r>
    </w:p>
    <w:p w:rsidR="001567CF" w:rsidRPr="00A43934" w:rsidRDefault="001567CF" w:rsidP="00242FB6">
      <w:pPr>
        <w:pStyle w:val="ab"/>
        <w:numPr>
          <w:ilvl w:val="0"/>
          <w:numId w:val="61"/>
        </w:numPr>
        <w:tabs>
          <w:tab w:val="left" w:pos="993"/>
        </w:tabs>
        <w:ind w:left="0" w:firstLine="709"/>
        <w:jc w:val="both"/>
        <w:rPr>
          <w:sz w:val="28"/>
          <w:szCs w:val="28"/>
        </w:rPr>
      </w:pPr>
      <w:r w:rsidRPr="00F3228C">
        <w:rPr>
          <w:i/>
          <w:sz w:val="28"/>
          <w:szCs w:val="28"/>
        </w:rPr>
        <w:t>Тема</w:t>
      </w:r>
      <w:r w:rsidR="00F3228C">
        <w:rPr>
          <w:i/>
          <w:sz w:val="28"/>
          <w:szCs w:val="28"/>
        </w:rPr>
        <w:t>.</w:t>
      </w:r>
      <w:r w:rsidRPr="00A43934">
        <w:rPr>
          <w:sz w:val="28"/>
          <w:szCs w:val="28"/>
        </w:rPr>
        <w:t xml:space="preserve"> </w:t>
      </w:r>
      <w:r w:rsidR="00F3228C">
        <w:rPr>
          <w:sz w:val="28"/>
          <w:szCs w:val="28"/>
        </w:rPr>
        <w:t>«</w:t>
      </w:r>
      <w:r w:rsidRPr="00A43934">
        <w:rPr>
          <w:sz w:val="28"/>
          <w:szCs w:val="28"/>
        </w:rPr>
        <w:t>Путешествие в страну Здоровье</w:t>
      </w:r>
      <w:r w:rsidR="00F3228C">
        <w:rPr>
          <w:sz w:val="28"/>
          <w:szCs w:val="28"/>
        </w:rPr>
        <w:t>».</w:t>
      </w:r>
    </w:p>
    <w:p w:rsidR="001567CF" w:rsidRPr="00A43934" w:rsidRDefault="001567CF" w:rsidP="00BF538E">
      <w:pPr>
        <w:tabs>
          <w:tab w:val="left" w:pos="993"/>
        </w:tabs>
        <w:spacing w:after="0" w:line="240" w:lineRule="auto"/>
        <w:ind w:firstLine="709"/>
        <w:jc w:val="both"/>
        <w:rPr>
          <w:rFonts w:ascii="Times New Roman" w:hAnsi="Times New Roman" w:cs="Times New Roman"/>
          <w:sz w:val="28"/>
          <w:szCs w:val="28"/>
        </w:rPr>
      </w:pPr>
      <w:r w:rsidRPr="00F3228C">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F3228C" w:rsidRPr="00A43934">
        <w:rPr>
          <w:rFonts w:ascii="Times New Roman" w:hAnsi="Times New Roman" w:cs="Times New Roman"/>
          <w:sz w:val="28"/>
          <w:szCs w:val="28"/>
        </w:rPr>
        <w:t xml:space="preserve">навыки </w:t>
      </w:r>
      <w:r w:rsidRPr="00A43934">
        <w:rPr>
          <w:rFonts w:ascii="Times New Roman" w:hAnsi="Times New Roman" w:cs="Times New Roman"/>
          <w:sz w:val="28"/>
          <w:szCs w:val="28"/>
        </w:rPr>
        <w:t>здорового образа жизни. Разгадывание загадок. Чтение стихов, сказок</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F3228C">
        <w:rPr>
          <w:rFonts w:ascii="Times New Roman" w:hAnsi="Times New Roman" w:cs="Times New Roman"/>
          <w:i/>
          <w:sz w:val="28"/>
          <w:szCs w:val="28"/>
        </w:rPr>
        <w:t>Приемы и методы:</w:t>
      </w:r>
      <w:r w:rsidRPr="00A43934">
        <w:rPr>
          <w:rFonts w:ascii="Times New Roman" w:hAnsi="Times New Roman" w:cs="Times New Roman"/>
          <w:sz w:val="28"/>
          <w:szCs w:val="28"/>
        </w:rPr>
        <w:t xml:space="preserve"> словесный, наглядный, игровой</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F3228C">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иллюстрации, рисунки детей</w:t>
      </w:r>
    </w:p>
    <w:p w:rsidR="001567CF" w:rsidRPr="00A43934" w:rsidRDefault="001567CF" w:rsidP="00242FB6">
      <w:pPr>
        <w:pStyle w:val="ab"/>
        <w:numPr>
          <w:ilvl w:val="0"/>
          <w:numId w:val="61"/>
        </w:numPr>
        <w:tabs>
          <w:tab w:val="left" w:pos="1134"/>
        </w:tabs>
        <w:ind w:left="0" w:firstLine="709"/>
        <w:rPr>
          <w:sz w:val="28"/>
          <w:szCs w:val="28"/>
        </w:rPr>
      </w:pPr>
      <w:r w:rsidRPr="00F3228C">
        <w:rPr>
          <w:i/>
          <w:sz w:val="28"/>
          <w:szCs w:val="28"/>
        </w:rPr>
        <w:t>Тема</w:t>
      </w:r>
      <w:r w:rsidR="00F3228C">
        <w:rPr>
          <w:i/>
          <w:sz w:val="28"/>
          <w:szCs w:val="28"/>
        </w:rPr>
        <w:t>.</w:t>
      </w:r>
      <w:r w:rsidR="00762A95">
        <w:rPr>
          <w:i/>
          <w:sz w:val="28"/>
          <w:szCs w:val="28"/>
        </w:rPr>
        <w:t xml:space="preserve"> «</w:t>
      </w:r>
      <w:r w:rsidR="00762A95">
        <w:rPr>
          <w:sz w:val="28"/>
          <w:szCs w:val="28"/>
        </w:rPr>
        <w:t>Где и как готовят пищу» – бе</w:t>
      </w:r>
      <w:r w:rsidRPr="00A43934">
        <w:rPr>
          <w:sz w:val="28"/>
          <w:szCs w:val="28"/>
        </w:rPr>
        <w:t>с</w:t>
      </w:r>
      <w:r w:rsidR="00762A95">
        <w:rPr>
          <w:sz w:val="28"/>
          <w:szCs w:val="28"/>
        </w:rPr>
        <w:t>еда–</w:t>
      </w:r>
      <w:r w:rsidRPr="00A43934">
        <w:rPr>
          <w:sz w:val="28"/>
          <w:szCs w:val="28"/>
        </w:rPr>
        <w:t>игра</w:t>
      </w:r>
      <w:r w:rsidR="00762A95">
        <w:rPr>
          <w:sz w:val="28"/>
          <w:szCs w:val="28"/>
        </w:rPr>
        <w:t>.</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762A95">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762A95" w:rsidRPr="00A43934">
        <w:rPr>
          <w:rFonts w:ascii="Times New Roman" w:hAnsi="Times New Roman" w:cs="Times New Roman"/>
          <w:sz w:val="28"/>
          <w:szCs w:val="28"/>
        </w:rPr>
        <w:t xml:space="preserve">знакомство </w:t>
      </w:r>
      <w:r w:rsidRPr="00A43934">
        <w:rPr>
          <w:rFonts w:ascii="Times New Roman" w:hAnsi="Times New Roman" w:cs="Times New Roman"/>
          <w:sz w:val="28"/>
          <w:szCs w:val="28"/>
        </w:rPr>
        <w:t>с электрическими приборами, участвующими в приготовлении пищи. Для чего используется та или иная посуда. Соединение частей пословиц, предложений. Разгадывание кроссворда.</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762A95">
        <w:rPr>
          <w:rFonts w:ascii="Times New Roman" w:hAnsi="Times New Roman" w:cs="Times New Roman"/>
          <w:i/>
          <w:sz w:val="28"/>
          <w:szCs w:val="28"/>
        </w:rPr>
        <w:t>Приемы и методы</w:t>
      </w:r>
      <w:r w:rsidRPr="00A43934">
        <w:rPr>
          <w:rFonts w:ascii="Times New Roman" w:hAnsi="Times New Roman" w:cs="Times New Roman"/>
          <w:sz w:val="28"/>
          <w:szCs w:val="28"/>
        </w:rPr>
        <w:t>: словесный, наглядный, игровой, создание ситуации успеха</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762A95">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картинки с изображением посуды, электрических приборов. Плакат-кроссворд. Части пословиц, предложений</w:t>
      </w:r>
    </w:p>
    <w:p w:rsidR="001567CF" w:rsidRPr="00A43934" w:rsidRDefault="001567CF" w:rsidP="00242FB6">
      <w:pPr>
        <w:pStyle w:val="ab"/>
        <w:numPr>
          <w:ilvl w:val="0"/>
          <w:numId w:val="61"/>
        </w:numPr>
        <w:tabs>
          <w:tab w:val="left" w:pos="1134"/>
        </w:tabs>
        <w:ind w:left="0" w:firstLine="709"/>
        <w:jc w:val="both"/>
        <w:rPr>
          <w:sz w:val="28"/>
          <w:szCs w:val="28"/>
        </w:rPr>
      </w:pPr>
      <w:r w:rsidRPr="009F6F7C">
        <w:rPr>
          <w:i/>
          <w:sz w:val="28"/>
          <w:szCs w:val="28"/>
        </w:rPr>
        <w:t>Тема</w:t>
      </w:r>
      <w:r w:rsidR="00762A95">
        <w:rPr>
          <w:sz w:val="28"/>
          <w:szCs w:val="28"/>
        </w:rPr>
        <w:t>.</w:t>
      </w:r>
      <w:r w:rsidRPr="00A43934">
        <w:rPr>
          <w:sz w:val="28"/>
          <w:szCs w:val="28"/>
        </w:rPr>
        <w:t xml:space="preserve"> </w:t>
      </w:r>
      <w:r w:rsidR="00762A95">
        <w:rPr>
          <w:sz w:val="28"/>
          <w:szCs w:val="28"/>
        </w:rPr>
        <w:t>«</w:t>
      </w:r>
      <w:r w:rsidRPr="00A43934">
        <w:rPr>
          <w:sz w:val="28"/>
          <w:szCs w:val="28"/>
        </w:rPr>
        <w:t>Как Айболит козлят лечил</w:t>
      </w:r>
      <w:r w:rsidR="00762A95">
        <w:rPr>
          <w:sz w:val="28"/>
          <w:szCs w:val="28"/>
        </w:rPr>
        <w:t>».</w:t>
      </w:r>
      <w:r w:rsidRPr="00A43934">
        <w:rPr>
          <w:sz w:val="28"/>
          <w:szCs w:val="28"/>
        </w:rPr>
        <w:t xml:space="preserve"> </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9F6F7C">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9F6F7C" w:rsidRPr="00A43934">
        <w:rPr>
          <w:rFonts w:ascii="Times New Roman" w:hAnsi="Times New Roman" w:cs="Times New Roman"/>
          <w:sz w:val="28"/>
          <w:szCs w:val="28"/>
        </w:rPr>
        <w:t xml:space="preserve">постановка </w:t>
      </w:r>
      <w:r w:rsidRPr="00A43934">
        <w:rPr>
          <w:rFonts w:ascii="Times New Roman" w:hAnsi="Times New Roman" w:cs="Times New Roman"/>
          <w:sz w:val="28"/>
          <w:szCs w:val="28"/>
        </w:rPr>
        <w:t>сказки</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9F6F7C">
        <w:rPr>
          <w:rFonts w:ascii="Times New Roman" w:hAnsi="Times New Roman" w:cs="Times New Roman"/>
          <w:i/>
          <w:sz w:val="28"/>
          <w:szCs w:val="28"/>
        </w:rPr>
        <w:t>Приемы и методы</w:t>
      </w:r>
      <w:r w:rsidRPr="00A43934">
        <w:rPr>
          <w:rFonts w:ascii="Times New Roman" w:hAnsi="Times New Roman" w:cs="Times New Roman"/>
          <w:sz w:val="28"/>
          <w:szCs w:val="28"/>
        </w:rPr>
        <w:t>: игровой, инсценировка, практический, поощрение</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9F6F7C">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xml:space="preserve"> текст сказки, костюмы, декорации</w:t>
      </w:r>
      <w:r w:rsidR="009F6F7C">
        <w:rPr>
          <w:rFonts w:ascii="Times New Roman" w:hAnsi="Times New Roman" w:cs="Times New Roman"/>
          <w:sz w:val="28"/>
          <w:szCs w:val="28"/>
        </w:rPr>
        <w:t>.</w:t>
      </w:r>
    </w:p>
    <w:p w:rsidR="001567CF" w:rsidRPr="00A43934" w:rsidRDefault="001567CF" w:rsidP="00242FB6">
      <w:pPr>
        <w:pStyle w:val="ab"/>
        <w:numPr>
          <w:ilvl w:val="0"/>
          <w:numId w:val="61"/>
        </w:numPr>
        <w:tabs>
          <w:tab w:val="left" w:pos="1134"/>
        </w:tabs>
        <w:ind w:left="0" w:firstLine="709"/>
        <w:jc w:val="both"/>
        <w:rPr>
          <w:sz w:val="28"/>
          <w:szCs w:val="28"/>
        </w:rPr>
      </w:pPr>
      <w:r w:rsidRPr="009F6F7C">
        <w:rPr>
          <w:i/>
          <w:sz w:val="28"/>
          <w:szCs w:val="28"/>
        </w:rPr>
        <w:t>Тема</w:t>
      </w:r>
      <w:r w:rsidR="009F6F7C">
        <w:rPr>
          <w:i/>
          <w:sz w:val="28"/>
          <w:szCs w:val="28"/>
        </w:rPr>
        <w:t xml:space="preserve">. </w:t>
      </w:r>
      <w:r w:rsidRPr="00A43934">
        <w:rPr>
          <w:sz w:val="28"/>
          <w:szCs w:val="28"/>
        </w:rPr>
        <w:t xml:space="preserve"> </w:t>
      </w:r>
      <w:r w:rsidR="009F6F7C">
        <w:rPr>
          <w:sz w:val="28"/>
          <w:szCs w:val="28"/>
        </w:rPr>
        <w:t>«</w:t>
      </w:r>
      <w:r w:rsidRPr="00A43934">
        <w:rPr>
          <w:sz w:val="28"/>
          <w:szCs w:val="28"/>
        </w:rPr>
        <w:t xml:space="preserve">Мое здоровье </w:t>
      </w:r>
      <w:r w:rsidR="009F6F7C">
        <w:rPr>
          <w:sz w:val="28"/>
          <w:szCs w:val="28"/>
        </w:rPr>
        <w:t xml:space="preserve">– </w:t>
      </w:r>
      <w:r w:rsidRPr="00A43934">
        <w:rPr>
          <w:sz w:val="28"/>
          <w:szCs w:val="28"/>
        </w:rPr>
        <w:t>в моих руках</w:t>
      </w:r>
      <w:r w:rsidR="009F6F7C">
        <w:rPr>
          <w:sz w:val="28"/>
          <w:szCs w:val="28"/>
        </w:rPr>
        <w:t>»</w:t>
      </w:r>
      <w:r w:rsidRPr="00A43934">
        <w:rPr>
          <w:sz w:val="28"/>
          <w:szCs w:val="28"/>
        </w:rPr>
        <w:t xml:space="preserve">. </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9F6F7C">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9F6F7C">
        <w:rPr>
          <w:rFonts w:ascii="Times New Roman" w:hAnsi="Times New Roman" w:cs="Times New Roman"/>
          <w:sz w:val="28"/>
          <w:szCs w:val="28"/>
        </w:rPr>
        <w:t>в</w:t>
      </w:r>
      <w:r w:rsidRPr="00A43934">
        <w:rPr>
          <w:rFonts w:ascii="Times New Roman" w:hAnsi="Times New Roman" w:cs="Times New Roman"/>
          <w:sz w:val="28"/>
          <w:szCs w:val="28"/>
        </w:rPr>
        <w:t>икторина проводится в 2 раунда, синий и красный. Вопросы о личной гигиене и навыках здорового образа жизни</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80519A">
        <w:rPr>
          <w:rFonts w:ascii="Times New Roman" w:hAnsi="Times New Roman" w:cs="Times New Roman"/>
          <w:i/>
          <w:sz w:val="28"/>
          <w:szCs w:val="28"/>
        </w:rPr>
        <w:t>Приемы и методы</w:t>
      </w:r>
      <w:r w:rsidRPr="00A43934">
        <w:rPr>
          <w:rFonts w:ascii="Times New Roman" w:hAnsi="Times New Roman" w:cs="Times New Roman"/>
          <w:sz w:val="28"/>
          <w:szCs w:val="28"/>
        </w:rPr>
        <w:t>: игровой, словесный, соревнование, поощрение, создание ситуации успеха</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80519A">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вопросы к викторине, изображение корабля, текст сказки</w:t>
      </w:r>
    </w:p>
    <w:p w:rsidR="001567CF" w:rsidRPr="00A43934" w:rsidRDefault="001567CF" w:rsidP="00242FB6">
      <w:pPr>
        <w:pStyle w:val="ab"/>
        <w:numPr>
          <w:ilvl w:val="0"/>
          <w:numId w:val="61"/>
        </w:numPr>
        <w:tabs>
          <w:tab w:val="left" w:pos="1134"/>
        </w:tabs>
        <w:ind w:left="0" w:firstLine="709"/>
        <w:jc w:val="both"/>
        <w:rPr>
          <w:sz w:val="28"/>
          <w:szCs w:val="28"/>
        </w:rPr>
      </w:pPr>
      <w:r w:rsidRPr="0080519A">
        <w:rPr>
          <w:i/>
          <w:sz w:val="28"/>
          <w:szCs w:val="28"/>
        </w:rPr>
        <w:lastRenderedPageBreak/>
        <w:t>Тема</w:t>
      </w:r>
      <w:r w:rsidR="0080519A">
        <w:rPr>
          <w:sz w:val="28"/>
          <w:szCs w:val="28"/>
        </w:rPr>
        <w:t xml:space="preserve">. </w:t>
      </w:r>
      <w:r w:rsidRPr="00A43934">
        <w:rPr>
          <w:sz w:val="28"/>
          <w:szCs w:val="28"/>
        </w:rPr>
        <w:t xml:space="preserve"> </w:t>
      </w:r>
      <w:r w:rsidR="0080519A">
        <w:rPr>
          <w:sz w:val="28"/>
          <w:szCs w:val="28"/>
        </w:rPr>
        <w:t>«</w:t>
      </w:r>
      <w:r w:rsidRPr="00A43934">
        <w:rPr>
          <w:sz w:val="28"/>
          <w:szCs w:val="28"/>
        </w:rPr>
        <w:t>Конкурс рисунков по ЗОЖ</w:t>
      </w:r>
      <w:r w:rsidR="0080519A">
        <w:rPr>
          <w:sz w:val="28"/>
          <w:szCs w:val="28"/>
        </w:rPr>
        <w:t>».</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80519A">
        <w:rPr>
          <w:rFonts w:ascii="Times New Roman" w:hAnsi="Times New Roman" w:cs="Times New Roman"/>
          <w:i/>
          <w:sz w:val="28"/>
          <w:szCs w:val="28"/>
        </w:rPr>
        <w:t>Практика:</w:t>
      </w:r>
      <w:r w:rsidRPr="00A43934">
        <w:rPr>
          <w:rFonts w:ascii="Times New Roman" w:hAnsi="Times New Roman" w:cs="Times New Roman"/>
          <w:sz w:val="28"/>
          <w:szCs w:val="28"/>
        </w:rPr>
        <w:t xml:space="preserve"> </w:t>
      </w:r>
      <w:r w:rsidR="0080519A" w:rsidRPr="00A43934">
        <w:rPr>
          <w:rFonts w:ascii="Times New Roman" w:hAnsi="Times New Roman" w:cs="Times New Roman"/>
          <w:sz w:val="28"/>
          <w:szCs w:val="28"/>
        </w:rPr>
        <w:t xml:space="preserve">отгадывание </w:t>
      </w:r>
      <w:r w:rsidRPr="00A43934">
        <w:rPr>
          <w:rFonts w:ascii="Times New Roman" w:hAnsi="Times New Roman" w:cs="Times New Roman"/>
          <w:sz w:val="28"/>
          <w:szCs w:val="28"/>
        </w:rPr>
        <w:t>загадок по теме здорового образа жизни. Рисование овощей, фруктов, гигиенических принадлежностей, спорт. Выставка лучших работ</w:t>
      </w:r>
    </w:p>
    <w:p w:rsidR="001567CF" w:rsidRDefault="001567CF" w:rsidP="00BF538E">
      <w:pPr>
        <w:tabs>
          <w:tab w:val="left" w:pos="1134"/>
        </w:tabs>
        <w:spacing w:after="0" w:line="240" w:lineRule="auto"/>
        <w:ind w:firstLine="709"/>
        <w:jc w:val="both"/>
        <w:rPr>
          <w:rFonts w:ascii="Times New Roman" w:hAnsi="Times New Roman" w:cs="Times New Roman"/>
          <w:sz w:val="28"/>
          <w:szCs w:val="28"/>
        </w:rPr>
      </w:pPr>
      <w:r w:rsidRPr="0080519A">
        <w:rPr>
          <w:rFonts w:ascii="Times New Roman" w:hAnsi="Times New Roman" w:cs="Times New Roman"/>
          <w:i/>
          <w:sz w:val="28"/>
          <w:szCs w:val="28"/>
        </w:rPr>
        <w:t>Приемы и методы</w:t>
      </w:r>
      <w:r w:rsidRPr="00A43934">
        <w:rPr>
          <w:rFonts w:ascii="Times New Roman" w:hAnsi="Times New Roman" w:cs="Times New Roman"/>
          <w:sz w:val="28"/>
          <w:szCs w:val="28"/>
        </w:rPr>
        <w:t>: практический, словесный, поощрение</w:t>
      </w:r>
      <w:r w:rsidR="0080519A">
        <w:rPr>
          <w:rFonts w:ascii="Times New Roman" w:hAnsi="Times New Roman" w:cs="Times New Roman"/>
          <w:sz w:val="28"/>
          <w:szCs w:val="28"/>
        </w:rPr>
        <w:t>.</w:t>
      </w:r>
    </w:p>
    <w:p w:rsidR="00CD71A8" w:rsidRDefault="00CD71A8" w:rsidP="00BF538E">
      <w:pPr>
        <w:tabs>
          <w:tab w:val="left" w:pos="1134"/>
        </w:tabs>
        <w:spacing w:after="0" w:line="240" w:lineRule="auto"/>
        <w:ind w:firstLine="709"/>
        <w:jc w:val="both"/>
        <w:rPr>
          <w:rFonts w:ascii="Times New Roman" w:hAnsi="Times New Roman" w:cs="Times New Roman"/>
          <w:sz w:val="28"/>
          <w:szCs w:val="28"/>
        </w:rPr>
      </w:pPr>
      <w:r w:rsidRPr="0080519A">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w:t>
      </w:r>
      <w:r>
        <w:rPr>
          <w:rFonts w:ascii="Times New Roman" w:hAnsi="Times New Roman" w:cs="Times New Roman"/>
          <w:sz w:val="28"/>
          <w:szCs w:val="28"/>
        </w:rPr>
        <w:t xml:space="preserve"> листы бумаги, карандаши, плакаты по ЗОЖ.</w:t>
      </w:r>
    </w:p>
    <w:p w:rsidR="001567CF" w:rsidRPr="00A43934" w:rsidRDefault="001567CF" w:rsidP="00242FB6">
      <w:pPr>
        <w:pStyle w:val="ab"/>
        <w:numPr>
          <w:ilvl w:val="0"/>
          <w:numId w:val="61"/>
        </w:numPr>
        <w:tabs>
          <w:tab w:val="left" w:pos="1134"/>
        </w:tabs>
        <w:ind w:left="0" w:firstLine="709"/>
        <w:jc w:val="both"/>
        <w:rPr>
          <w:sz w:val="28"/>
          <w:szCs w:val="28"/>
        </w:rPr>
      </w:pPr>
      <w:r w:rsidRPr="00CD71A8">
        <w:rPr>
          <w:i/>
          <w:sz w:val="28"/>
          <w:szCs w:val="28"/>
        </w:rPr>
        <w:t>Тема</w:t>
      </w:r>
      <w:r w:rsidR="00CD71A8">
        <w:rPr>
          <w:i/>
          <w:sz w:val="28"/>
          <w:szCs w:val="28"/>
        </w:rPr>
        <w:t>. «</w:t>
      </w:r>
      <w:r w:rsidRPr="00A43934">
        <w:rPr>
          <w:sz w:val="28"/>
          <w:szCs w:val="28"/>
        </w:rPr>
        <w:t>Праздник Здоровья</w:t>
      </w:r>
      <w:r w:rsidR="00CD71A8">
        <w:rPr>
          <w:sz w:val="28"/>
          <w:szCs w:val="28"/>
        </w:rPr>
        <w:t>» – итоговое занятие.</w:t>
      </w:r>
    </w:p>
    <w:p w:rsidR="00CD71A8" w:rsidRDefault="001567CF" w:rsidP="00BF538E">
      <w:pPr>
        <w:tabs>
          <w:tab w:val="left" w:pos="1134"/>
        </w:tabs>
        <w:spacing w:after="0" w:line="240" w:lineRule="auto"/>
        <w:ind w:firstLine="709"/>
        <w:jc w:val="both"/>
        <w:rPr>
          <w:rFonts w:ascii="Times New Roman" w:hAnsi="Times New Roman" w:cs="Times New Roman"/>
          <w:sz w:val="28"/>
          <w:szCs w:val="28"/>
        </w:rPr>
      </w:pPr>
      <w:r w:rsidRPr="00061D8A">
        <w:rPr>
          <w:rFonts w:ascii="Times New Roman" w:hAnsi="Times New Roman" w:cs="Times New Roman"/>
          <w:i/>
          <w:sz w:val="28"/>
          <w:szCs w:val="28"/>
        </w:rPr>
        <w:t>Практика</w:t>
      </w:r>
      <w:r w:rsidRPr="00A43934">
        <w:rPr>
          <w:rFonts w:ascii="Times New Roman" w:hAnsi="Times New Roman" w:cs="Times New Roman"/>
          <w:sz w:val="28"/>
          <w:szCs w:val="28"/>
        </w:rPr>
        <w:t>: отгадывани</w:t>
      </w:r>
      <w:r w:rsidR="00CD71A8">
        <w:rPr>
          <w:rFonts w:ascii="Times New Roman" w:hAnsi="Times New Roman" w:cs="Times New Roman"/>
          <w:sz w:val="28"/>
          <w:szCs w:val="28"/>
        </w:rPr>
        <w:t>е</w:t>
      </w:r>
      <w:r w:rsidRPr="00A43934">
        <w:rPr>
          <w:rFonts w:ascii="Times New Roman" w:hAnsi="Times New Roman" w:cs="Times New Roman"/>
          <w:sz w:val="28"/>
          <w:szCs w:val="28"/>
        </w:rPr>
        <w:t>я загадок, ответ</w:t>
      </w:r>
      <w:r w:rsidR="00CD71A8">
        <w:rPr>
          <w:rFonts w:ascii="Times New Roman" w:hAnsi="Times New Roman" w:cs="Times New Roman"/>
          <w:sz w:val="28"/>
          <w:szCs w:val="28"/>
        </w:rPr>
        <w:t>ы</w:t>
      </w:r>
      <w:r w:rsidRPr="00A43934">
        <w:rPr>
          <w:rFonts w:ascii="Times New Roman" w:hAnsi="Times New Roman" w:cs="Times New Roman"/>
          <w:sz w:val="28"/>
          <w:szCs w:val="28"/>
        </w:rPr>
        <w:t xml:space="preserve"> на вопросы, конкурс</w:t>
      </w:r>
      <w:r w:rsidR="00CD71A8">
        <w:rPr>
          <w:rFonts w:ascii="Times New Roman" w:hAnsi="Times New Roman" w:cs="Times New Roman"/>
          <w:sz w:val="28"/>
          <w:szCs w:val="28"/>
        </w:rPr>
        <w:t>ы.</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061D8A">
        <w:rPr>
          <w:rFonts w:ascii="Times New Roman" w:hAnsi="Times New Roman" w:cs="Times New Roman"/>
          <w:i/>
          <w:sz w:val="28"/>
          <w:szCs w:val="28"/>
        </w:rPr>
        <w:t>Приемы и методы:</w:t>
      </w:r>
      <w:r w:rsidRPr="00A43934">
        <w:rPr>
          <w:rFonts w:ascii="Times New Roman" w:hAnsi="Times New Roman" w:cs="Times New Roman"/>
          <w:sz w:val="28"/>
          <w:szCs w:val="28"/>
        </w:rPr>
        <w:t xml:space="preserve"> словесный, игровой, практический, создание ситуации успеха</w:t>
      </w:r>
    </w:p>
    <w:p w:rsidR="001567CF" w:rsidRPr="00A43934" w:rsidRDefault="001567CF" w:rsidP="00BF538E">
      <w:pPr>
        <w:tabs>
          <w:tab w:val="left" w:pos="1134"/>
        </w:tabs>
        <w:spacing w:after="0" w:line="240" w:lineRule="auto"/>
        <w:ind w:firstLine="709"/>
        <w:jc w:val="both"/>
        <w:rPr>
          <w:rFonts w:ascii="Times New Roman" w:hAnsi="Times New Roman" w:cs="Times New Roman"/>
          <w:sz w:val="28"/>
          <w:szCs w:val="28"/>
        </w:rPr>
      </w:pPr>
      <w:r w:rsidRPr="00061D8A">
        <w:rPr>
          <w:rFonts w:ascii="Times New Roman" w:hAnsi="Times New Roman" w:cs="Times New Roman"/>
          <w:i/>
          <w:sz w:val="28"/>
          <w:szCs w:val="28"/>
        </w:rPr>
        <w:t>Дидактический материал и оборудование</w:t>
      </w:r>
      <w:r w:rsidRPr="00A43934">
        <w:rPr>
          <w:rFonts w:ascii="Times New Roman" w:hAnsi="Times New Roman" w:cs="Times New Roman"/>
          <w:sz w:val="28"/>
          <w:szCs w:val="28"/>
        </w:rPr>
        <w:t>: мячи, цветной мел, яблоки, макеты градусников, призы.</w:t>
      </w:r>
    </w:p>
    <w:p w:rsidR="00446DF7" w:rsidRDefault="00446DF7" w:rsidP="00A55B0A">
      <w:pPr>
        <w:spacing w:after="0" w:line="240" w:lineRule="auto"/>
        <w:jc w:val="center"/>
        <w:rPr>
          <w:rFonts w:ascii="Times New Roman" w:hAnsi="Times New Roman" w:cs="Times New Roman"/>
          <w:b/>
          <w:i/>
          <w:sz w:val="28"/>
          <w:szCs w:val="28"/>
        </w:rPr>
      </w:pPr>
    </w:p>
    <w:p w:rsidR="00D13F68" w:rsidRDefault="00D13F68" w:rsidP="00A55B0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Ожидаемые результаты</w:t>
      </w:r>
    </w:p>
    <w:p w:rsidR="004B15E1" w:rsidRDefault="00EF5692" w:rsidP="00446D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Дети должны иметь представление о</w:t>
      </w:r>
      <w:r w:rsidR="004B15E1">
        <w:rPr>
          <w:rFonts w:ascii="Times New Roman" w:hAnsi="Times New Roman" w:cs="Times New Roman"/>
          <w:sz w:val="28"/>
          <w:szCs w:val="28"/>
        </w:rPr>
        <w:t>:</w:t>
      </w:r>
      <w:r w:rsidR="004B15E1" w:rsidRPr="004B15E1">
        <w:rPr>
          <w:rFonts w:ascii="Times New Roman" w:hAnsi="Times New Roman" w:cs="Times New Roman"/>
          <w:sz w:val="28"/>
          <w:szCs w:val="28"/>
        </w:rPr>
        <w:t xml:space="preserve"> </w:t>
      </w:r>
      <w:r w:rsidR="004B15E1">
        <w:rPr>
          <w:rFonts w:ascii="Times New Roman" w:hAnsi="Times New Roman" w:cs="Times New Roman"/>
          <w:sz w:val="28"/>
          <w:szCs w:val="28"/>
        </w:rPr>
        <w:t xml:space="preserve">полезных продуктах,  правилах ухода за зубами и глаами, как вовремя и правильно мыть руки,  гигиенических принадлежностях, </w:t>
      </w:r>
      <w:r w:rsidR="00A55B0A">
        <w:rPr>
          <w:rFonts w:ascii="Times New Roman" w:hAnsi="Times New Roman" w:cs="Times New Roman"/>
          <w:sz w:val="28"/>
          <w:szCs w:val="28"/>
        </w:rPr>
        <w:t xml:space="preserve">утренней зарядке и физминутках, </w:t>
      </w:r>
      <w:r w:rsidR="004B15E1">
        <w:rPr>
          <w:rFonts w:ascii="Times New Roman" w:hAnsi="Times New Roman" w:cs="Times New Roman"/>
          <w:sz w:val="28"/>
          <w:szCs w:val="28"/>
        </w:rPr>
        <w:t xml:space="preserve"> ценности </w:t>
      </w:r>
      <w:r w:rsidR="009A0040">
        <w:rPr>
          <w:rFonts w:ascii="Times New Roman" w:hAnsi="Times New Roman" w:cs="Times New Roman"/>
          <w:sz w:val="28"/>
          <w:szCs w:val="28"/>
        </w:rPr>
        <w:t>своего здоровья.</w:t>
      </w:r>
    </w:p>
    <w:p w:rsidR="00446DF7" w:rsidRDefault="009A0040" w:rsidP="00446D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Дети должны знать о:</w:t>
      </w:r>
      <w:r w:rsidRPr="009A0040">
        <w:rPr>
          <w:rFonts w:ascii="Times New Roman" w:hAnsi="Times New Roman" w:cs="Times New Roman"/>
          <w:sz w:val="28"/>
          <w:szCs w:val="28"/>
        </w:rPr>
        <w:t xml:space="preserve"> </w:t>
      </w:r>
      <w:r>
        <w:rPr>
          <w:rFonts w:ascii="Times New Roman" w:hAnsi="Times New Roman" w:cs="Times New Roman"/>
          <w:sz w:val="28"/>
          <w:szCs w:val="28"/>
        </w:rPr>
        <w:t xml:space="preserve"> пользе закаливания, основные функции организма, перв</w:t>
      </w:r>
      <w:r w:rsidR="00446DF7">
        <w:rPr>
          <w:rFonts w:ascii="Times New Roman" w:hAnsi="Times New Roman" w:cs="Times New Roman"/>
          <w:sz w:val="28"/>
          <w:szCs w:val="28"/>
        </w:rPr>
        <w:t>ой</w:t>
      </w:r>
      <w:r>
        <w:rPr>
          <w:rFonts w:ascii="Times New Roman" w:hAnsi="Times New Roman" w:cs="Times New Roman"/>
          <w:sz w:val="28"/>
          <w:szCs w:val="28"/>
        </w:rPr>
        <w:t xml:space="preserve"> помощ</w:t>
      </w:r>
      <w:r w:rsidR="00446DF7">
        <w:rPr>
          <w:rFonts w:ascii="Times New Roman" w:hAnsi="Times New Roman" w:cs="Times New Roman"/>
          <w:sz w:val="28"/>
          <w:szCs w:val="28"/>
        </w:rPr>
        <w:t>и</w:t>
      </w:r>
      <w:r>
        <w:rPr>
          <w:rFonts w:ascii="Times New Roman" w:hAnsi="Times New Roman" w:cs="Times New Roman"/>
          <w:sz w:val="28"/>
          <w:szCs w:val="28"/>
        </w:rPr>
        <w:t xml:space="preserve"> при травме</w:t>
      </w:r>
      <w:r w:rsidR="00446DF7">
        <w:rPr>
          <w:rFonts w:ascii="Times New Roman" w:hAnsi="Times New Roman" w:cs="Times New Roman"/>
          <w:sz w:val="28"/>
          <w:szCs w:val="28"/>
        </w:rPr>
        <w:t xml:space="preserve">, </w:t>
      </w:r>
      <w:r>
        <w:rPr>
          <w:rFonts w:ascii="Times New Roman" w:hAnsi="Times New Roman" w:cs="Times New Roman"/>
          <w:sz w:val="28"/>
          <w:szCs w:val="28"/>
        </w:rPr>
        <w:t>важност</w:t>
      </w:r>
      <w:r w:rsidR="00446DF7">
        <w:rPr>
          <w:rFonts w:ascii="Times New Roman" w:hAnsi="Times New Roman" w:cs="Times New Roman"/>
          <w:sz w:val="28"/>
          <w:szCs w:val="28"/>
        </w:rPr>
        <w:t>и</w:t>
      </w:r>
      <w:r>
        <w:rPr>
          <w:rFonts w:ascii="Times New Roman" w:hAnsi="Times New Roman" w:cs="Times New Roman"/>
          <w:sz w:val="28"/>
          <w:szCs w:val="28"/>
        </w:rPr>
        <w:t xml:space="preserve"> занятий гимнастикой и физкультурой</w:t>
      </w:r>
      <w:r w:rsidR="00446DF7">
        <w:rPr>
          <w:rFonts w:ascii="Times New Roman" w:hAnsi="Times New Roman" w:cs="Times New Roman"/>
          <w:sz w:val="28"/>
          <w:szCs w:val="28"/>
        </w:rPr>
        <w:t>.</w:t>
      </w:r>
    </w:p>
    <w:p w:rsidR="009A0040" w:rsidRDefault="00446DF7" w:rsidP="00446D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должны уметь </w:t>
      </w:r>
      <w:r w:rsidR="009A0040">
        <w:rPr>
          <w:rFonts w:ascii="Times New Roman" w:hAnsi="Times New Roman" w:cs="Times New Roman"/>
          <w:sz w:val="28"/>
          <w:szCs w:val="28"/>
        </w:rPr>
        <w:t>пользоваться телефоном при вызове скорой помощи, полиции, пожарной машины;</w:t>
      </w:r>
    </w:p>
    <w:p w:rsidR="00EF5692" w:rsidRPr="00EF5692" w:rsidRDefault="00EF5692" w:rsidP="00446DF7">
      <w:pPr>
        <w:spacing w:after="0" w:line="240" w:lineRule="auto"/>
        <w:ind w:firstLine="708"/>
        <w:jc w:val="both"/>
        <w:rPr>
          <w:rFonts w:ascii="Times New Roman" w:hAnsi="Times New Roman" w:cs="Times New Roman"/>
          <w:sz w:val="28"/>
          <w:szCs w:val="28"/>
        </w:rPr>
      </w:pPr>
    </w:p>
    <w:p w:rsidR="009E43CB" w:rsidRDefault="009E43CB" w:rsidP="005512BF">
      <w:pPr>
        <w:pStyle w:val="1"/>
        <w:spacing w:before="0" w:beforeAutospacing="0" w:after="0" w:afterAutospacing="0"/>
        <w:jc w:val="center"/>
        <w:rPr>
          <w:rFonts w:cs="Times New Roman"/>
          <w:sz w:val="28"/>
          <w:szCs w:val="28"/>
        </w:rPr>
      </w:pPr>
    </w:p>
    <w:p w:rsidR="009E43CB" w:rsidRDefault="009E43CB" w:rsidP="005512BF">
      <w:pPr>
        <w:pStyle w:val="1"/>
        <w:spacing w:before="0" w:beforeAutospacing="0" w:after="0" w:afterAutospacing="0"/>
        <w:jc w:val="center"/>
        <w:rPr>
          <w:rFonts w:cs="Times New Roman"/>
          <w:sz w:val="28"/>
          <w:szCs w:val="28"/>
        </w:rPr>
      </w:pPr>
    </w:p>
    <w:p w:rsidR="00C16D04" w:rsidRPr="00386828" w:rsidRDefault="00C16D04" w:rsidP="005512BF">
      <w:pPr>
        <w:pStyle w:val="1"/>
        <w:spacing w:before="0" w:beforeAutospacing="0" w:after="0" w:afterAutospacing="0"/>
        <w:jc w:val="center"/>
        <w:rPr>
          <w:rFonts w:cs="Times New Roman"/>
          <w:sz w:val="28"/>
          <w:szCs w:val="28"/>
        </w:rPr>
      </w:pPr>
      <w:r w:rsidRPr="00386828">
        <w:rPr>
          <w:rFonts w:cs="Times New Roman"/>
          <w:sz w:val="28"/>
          <w:szCs w:val="28"/>
        </w:rPr>
        <w:t>Методическое обеспечение</w:t>
      </w:r>
      <w:bookmarkEnd w:id="22"/>
    </w:p>
    <w:p w:rsidR="00C16D04" w:rsidRPr="00386828" w:rsidRDefault="00C16D04" w:rsidP="00810BCF">
      <w:pPr>
        <w:spacing w:after="0" w:line="240" w:lineRule="auto"/>
        <w:ind w:firstLine="709"/>
        <w:jc w:val="both"/>
        <w:rPr>
          <w:rFonts w:ascii="Times New Roman" w:hAnsi="Times New Roman"/>
          <w:sz w:val="28"/>
          <w:szCs w:val="28"/>
        </w:rPr>
      </w:pPr>
      <w:r w:rsidRPr="00386828">
        <w:rPr>
          <w:rFonts w:ascii="Times New Roman" w:hAnsi="Times New Roman"/>
          <w:sz w:val="28"/>
          <w:szCs w:val="28"/>
        </w:rPr>
        <w:t xml:space="preserve">В Программе реализуется основной принцип специального образования детей с ограниченными возможностями здоровья – </w:t>
      </w:r>
      <w:r w:rsidRPr="00386828">
        <w:rPr>
          <w:rFonts w:ascii="Times New Roman" w:hAnsi="Times New Roman"/>
          <w:i/>
          <w:sz w:val="28"/>
          <w:szCs w:val="28"/>
        </w:rPr>
        <w:t>принцип коррекционно-развивающей направленности</w:t>
      </w:r>
      <w:r w:rsidRPr="00386828">
        <w:rPr>
          <w:rFonts w:ascii="Times New Roman" w:hAnsi="Times New Roman"/>
          <w:sz w:val="28"/>
          <w:szCs w:val="28"/>
        </w:rPr>
        <w:t xml:space="preserve"> при соблюдении триединой задачи</w:t>
      </w:r>
      <w:r w:rsidR="00554078" w:rsidRPr="00386828">
        <w:rPr>
          <w:rFonts w:ascii="Times New Roman" w:hAnsi="Times New Roman"/>
          <w:sz w:val="28"/>
          <w:szCs w:val="28"/>
        </w:rPr>
        <w:t>;</w:t>
      </w:r>
      <w:r w:rsidRPr="00386828">
        <w:rPr>
          <w:rFonts w:ascii="Times New Roman" w:hAnsi="Times New Roman"/>
          <w:sz w:val="28"/>
          <w:szCs w:val="28"/>
        </w:rPr>
        <w:t xml:space="preserve"> именно коррекционное воспитание, коррекционное развитие, коррекционное обучение.</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Коррекционно-развивающее обучение – это обучение, направленное на исправление каких-либо отклонений в развитии ребёнка с одновременным раскрытием его потенциальных возможностей,</w:t>
      </w:r>
      <w:r w:rsidR="009B051B" w:rsidRPr="00386828">
        <w:rPr>
          <w:rFonts w:ascii="Times New Roman" w:hAnsi="Times New Roman" w:cs="Times New Roman"/>
          <w:sz w:val="28"/>
          <w:szCs w:val="28"/>
        </w:rPr>
        <w:t xml:space="preserve"> </w:t>
      </w:r>
      <w:r w:rsidRPr="00386828">
        <w:rPr>
          <w:rFonts w:ascii="Times New Roman" w:hAnsi="Times New Roman" w:cs="Times New Roman"/>
          <w:sz w:val="28"/>
          <w:szCs w:val="28"/>
        </w:rPr>
        <w:t>Целью такого обучения является создание условий, способствующих развитию личности ребёнка и эффективному усвоению учебного материала.</w:t>
      </w:r>
    </w:p>
    <w:p w:rsidR="00C16D04" w:rsidRPr="00386828" w:rsidRDefault="00C16D04" w:rsidP="00810BCF">
      <w:pPr>
        <w:spacing w:after="0" w:line="240" w:lineRule="auto"/>
        <w:ind w:firstLine="708"/>
        <w:jc w:val="center"/>
        <w:rPr>
          <w:rFonts w:ascii="Times New Roman" w:hAnsi="Times New Roman" w:cs="Times New Roman"/>
          <w:i/>
          <w:sz w:val="28"/>
          <w:szCs w:val="28"/>
        </w:rPr>
      </w:pPr>
      <w:r w:rsidRPr="00386828">
        <w:rPr>
          <w:rFonts w:ascii="Times New Roman" w:hAnsi="Times New Roman" w:cs="Times New Roman"/>
          <w:i/>
          <w:sz w:val="28"/>
          <w:szCs w:val="28"/>
        </w:rPr>
        <w:t>Принципы коррекционно-развивающего обучения</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 xml:space="preserve">Принцип развития динамичности восприятия </w:t>
      </w:r>
      <w:r w:rsidRPr="00386828">
        <w:rPr>
          <w:rFonts w:ascii="Times New Roman" w:hAnsi="Times New Roman" w:cs="Times New Roman"/>
          <w:sz w:val="28"/>
          <w:szCs w:val="28"/>
        </w:rPr>
        <w:t xml:space="preserve">предполагает построение обучения таким образом, чтобы оно осуществлялось на достаточно высоком уровне трудности (применение таких заданий, при решении которых у ребёнка возникают какие-то препятствия, преодоление которых и будет способствовать его развитию, раскрытию возможностей и способностей, т.е. </w:t>
      </w:r>
      <w:r w:rsidRPr="00386828">
        <w:rPr>
          <w:rFonts w:ascii="Times New Roman" w:hAnsi="Times New Roman" w:cs="Times New Roman"/>
          <w:sz w:val="28"/>
          <w:szCs w:val="28"/>
        </w:rPr>
        <w:lastRenderedPageBreak/>
        <w:t>развитию механизма компенсации различных психических функций в процессе обработки этой информации)</w:t>
      </w:r>
      <w:r w:rsidR="00462EF3" w:rsidRPr="00386828">
        <w:rPr>
          <w:rFonts w:ascii="Times New Roman" w:hAnsi="Times New Roman" w:cs="Times New Roman"/>
          <w:sz w:val="28"/>
          <w:szCs w:val="28"/>
        </w:rPr>
        <w:t>.</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Принцип продуктивной обработки информации</w:t>
      </w:r>
      <w:r w:rsidRPr="00386828">
        <w:rPr>
          <w:rFonts w:ascii="Times New Roman" w:hAnsi="Times New Roman" w:cs="Times New Roman"/>
          <w:sz w:val="28"/>
          <w:szCs w:val="28"/>
        </w:rPr>
        <w:t xml:space="preserve"> вытекает из принципа динамичности восприятия. Педагог должен организовать обучение таким образом, чтобы у учащихся развивался навык переноса способов обработки информации, и тем самым развивался механизм самостоятельного поиска, выбора и принятия решения (в ходе обучения выработать у ребёнка способность самостоятельного адекватного реагирования).</w:t>
      </w:r>
    </w:p>
    <w:p w:rsidR="00C16D04" w:rsidRPr="00386828" w:rsidRDefault="00C16D04" w:rsidP="00904417">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Принцип развития и коррекции высших психических функций</w:t>
      </w:r>
      <w:r w:rsidRPr="00386828">
        <w:rPr>
          <w:rFonts w:ascii="Times New Roman" w:hAnsi="Times New Roman" w:cs="Times New Roman"/>
          <w:sz w:val="28"/>
          <w:szCs w:val="28"/>
        </w:rPr>
        <w:t xml:space="preserve"> предполагает организацию обучения таким образом, чтобы в ходе каждого занятия упражнялись и развивались различные психические процессы. Для этого применяются специальные коррекционные упражнения: для развития зрительного внимания, вербальной памяти, двигательной памяти, слухового восприятия, аналитико-синтетической деятельности, логичности мышления и др. </w:t>
      </w:r>
    </w:p>
    <w:p w:rsidR="00C16D04" w:rsidRPr="00386828" w:rsidRDefault="00C16D04" w:rsidP="00904417">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Принцип мотивации к учению</w:t>
      </w:r>
      <w:r w:rsidRPr="00386828">
        <w:rPr>
          <w:rFonts w:ascii="Times New Roman" w:hAnsi="Times New Roman" w:cs="Times New Roman"/>
          <w:sz w:val="28"/>
          <w:szCs w:val="28"/>
        </w:rPr>
        <w:t xml:space="preserve"> заключается в том, что задания, упражнения и пр. должны быть интересны ребёнку. Вся организация обучения должна быть ориентирована на добровольное включение обучающегося в деятельность. Необходимо создание таких условий, при которых он хотел бы это сделать, а для этого принципиально важно давать ребёнку творческие, проблемные,</w:t>
      </w:r>
      <w:r w:rsidR="009B051B" w:rsidRPr="00386828">
        <w:rPr>
          <w:rFonts w:ascii="Times New Roman" w:hAnsi="Times New Roman" w:cs="Times New Roman"/>
          <w:sz w:val="28"/>
          <w:szCs w:val="28"/>
        </w:rPr>
        <w:t xml:space="preserve"> </w:t>
      </w:r>
      <w:r w:rsidRPr="00386828">
        <w:rPr>
          <w:rFonts w:ascii="Times New Roman" w:hAnsi="Times New Roman" w:cs="Times New Roman"/>
          <w:sz w:val="28"/>
          <w:szCs w:val="28"/>
        </w:rPr>
        <w:t xml:space="preserve">но посильные задания. </w:t>
      </w:r>
    </w:p>
    <w:p w:rsidR="00C16D04" w:rsidRPr="00386828" w:rsidRDefault="00C16D04" w:rsidP="00904417">
      <w:pPr>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i/>
          <w:sz w:val="28"/>
          <w:szCs w:val="28"/>
        </w:rPr>
        <w:t>Принцип интеграции</w:t>
      </w:r>
      <w:r w:rsidR="009B051B" w:rsidRPr="00386828">
        <w:rPr>
          <w:rFonts w:ascii="Times New Roman" w:hAnsi="Times New Roman" w:cs="Times New Roman"/>
          <w:i/>
          <w:sz w:val="28"/>
          <w:szCs w:val="28"/>
        </w:rPr>
        <w:t xml:space="preserve"> </w:t>
      </w:r>
      <w:r w:rsidRPr="00386828">
        <w:rPr>
          <w:rFonts w:ascii="Times New Roman" w:hAnsi="Times New Roman" w:cs="Times New Roman"/>
          <w:sz w:val="28"/>
          <w:szCs w:val="28"/>
        </w:rPr>
        <w:t>заключается в формировании единых представлений, понятий и организации педагогического процесса.</w:t>
      </w:r>
    </w:p>
    <w:p w:rsidR="00C16D04" w:rsidRPr="00386828" w:rsidRDefault="00C16D04" w:rsidP="00810BCF">
      <w:pPr>
        <w:pStyle w:val="Default"/>
        <w:jc w:val="center"/>
        <w:rPr>
          <w:i/>
          <w:color w:val="auto"/>
          <w:sz w:val="28"/>
          <w:szCs w:val="28"/>
        </w:rPr>
      </w:pPr>
      <w:r w:rsidRPr="00386828">
        <w:rPr>
          <w:i/>
          <w:color w:val="auto"/>
          <w:sz w:val="28"/>
          <w:szCs w:val="28"/>
        </w:rPr>
        <w:t>Методы организации инклюзивного образовательного процесса</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Образование детей с ОВЗ – это личностно ориентированное образование, обеспечивающее развитие и саморазвитие ребёнка, исходя</w:t>
      </w:r>
      <w:r w:rsidR="009B051B" w:rsidRPr="00386828">
        <w:rPr>
          <w:rFonts w:ascii="Times New Roman" w:hAnsi="Times New Roman" w:cs="Times New Roman"/>
          <w:sz w:val="28"/>
          <w:szCs w:val="28"/>
        </w:rPr>
        <w:t xml:space="preserve"> </w:t>
      </w:r>
      <w:r w:rsidRPr="00386828">
        <w:rPr>
          <w:rFonts w:ascii="Times New Roman" w:hAnsi="Times New Roman" w:cs="Times New Roman"/>
          <w:sz w:val="28"/>
          <w:szCs w:val="28"/>
        </w:rPr>
        <w:t>из выявления его индивидуальных способностей. Необходимо разделять детей по их индивидуальным особенностям и интересам, содержание и методы обучения нужно рассчитывать на уровень умственного развития и корректировать в зависимости от конкретных возможностей, способностей и запросов ребёнка.</w:t>
      </w:r>
    </w:p>
    <w:p w:rsidR="00C16D04" w:rsidRPr="00386828" w:rsidRDefault="00C16D04" w:rsidP="00810BCF">
      <w:pPr>
        <w:pStyle w:val="Default"/>
        <w:ind w:firstLine="708"/>
        <w:jc w:val="both"/>
        <w:rPr>
          <w:color w:val="auto"/>
          <w:sz w:val="28"/>
          <w:szCs w:val="28"/>
        </w:rPr>
      </w:pPr>
      <w:r w:rsidRPr="00386828">
        <w:rPr>
          <w:bCs/>
          <w:color w:val="auto"/>
          <w:sz w:val="28"/>
          <w:szCs w:val="28"/>
        </w:rPr>
        <w:t>1</w:t>
      </w:r>
      <w:r w:rsidRPr="00386828">
        <w:rPr>
          <w:bCs/>
          <w:i/>
          <w:color w:val="auto"/>
          <w:sz w:val="28"/>
          <w:szCs w:val="28"/>
        </w:rPr>
        <w:t>. Методы обучения</w:t>
      </w:r>
      <w:r w:rsidR="00462EF3" w:rsidRPr="00386828">
        <w:rPr>
          <w:bCs/>
          <w:i/>
          <w:color w:val="auto"/>
          <w:sz w:val="28"/>
          <w:szCs w:val="28"/>
        </w:rPr>
        <w:t xml:space="preserve"> </w:t>
      </w:r>
      <w:r w:rsidRPr="00386828">
        <w:rPr>
          <w:color w:val="auto"/>
          <w:sz w:val="28"/>
          <w:szCs w:val="28"/>
        </w:rPr>
        <w:t xml:space="preserve">(методы организации и осуществления учебно-познавательной деятельности): </w:t>
      </w:r>
    </w:p>
    <w:p w:rsidR="00C16D04" w:rsidRPr="00386828" w:rsidRDefault="00C16D04" w:rsidP="00810BCF">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i/>
          <w:sz w:val="28"/>
          <w:szCs w:val="28"/>
        </w:rPr>
        <w:t>–</w:t>
      </w:r>
      <w:r w:rsidRPr="00386828">
        <w:t> </w:t>
      </w:r>
      <w:r w:rsidRPr="00386828">
        <w:rPr>
          <w:rFonts w:ascii="Times New Roman" w:hAnsi="Times New Roman" w:cs="Times New Roman"/>
          <w:i/>
          <w:sz w:val="28"/>
          <w:szCs w:val="28"/>
        </w:rPr>
        <w:t>Наглядные методы</w:t>
      </w:r>
      <w:r w:rsidRPr="00386828">
        <w:rPr>
          <w:rFonts w:ascii="Times New Roman" w:hAnsi="Times New Roman" w:cs="Times New Roman"/>
          <w:sz w:val="28"/>
          <w:szCs w:val="28"/>
        </w:rPr>
        <w:t>: обследование предметов (зрительное, тактильно-кинестетическое, слуховое, комбинированное); наблюдения за предметами и явлениями окружающего мира; рассматривание предметных и сюжетных картин, фотографий.</w:t>
      </w:r>
    </w:p>
    <w:p w:rsidR="00C16D04" w:rsidRPr="00386828" w:rsidRDefault="00C16D04" w:rsidP="00810BCF">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i/>
          <w:sz w:val="28"/>
          <w:szCs w:val="28"/>
        </w:rPr>
        <w:t xml:space="preserve">– Словесные методы: </w:t>
      </w:r>
    </w:p>
    <w:p w:rsidR="00C16D04" w:rsidRPr="00386828" w:rsidRDefault="00C16D04" w:rsidP="00155F5B">
      <w:pPr>
        <w:numPr>
          <w:ilvl w:val="1"/>
          <w:numId w:val="9"/>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речевая инструкция, беседа, описание предмета; </w:t>
      </w:r>
    </w:p>
    <w:p w:rsidR="00C16D04" w:rsidRPr="00386828" w:rsidRDefault="00C16D04" w:rsidP="00155F5B">
      <w:pPr>
        <w:numPr>
          <w:ilvl w:val="1"/>
          <w:numId w:val="9"/>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указания и объяснение как пояснение способов выполнения задания, последовательности действий, содержания;</w:t>
      </w:r>
    </w:p>
    <w:p w:rsidR="00C16D04" w:rsidRPr="00386828" w:rsidRDefault="00C16D04" w:rsidP="00155F5B">
      <w:pPr>
        <w:numPr>
          <w:ilvl w:val="1"/>
          <w:numId w:val="9"/>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метод аудирования (записанный на аудиокассету голосовой и речевой материал для прослушивания </w:t>
      </w:r>
      <w:r w:rsidR="009B051B" w:rsidRPr="00386828">
        <w:rPr>
          <w:rFonts w:ascii="Times New Roman" w:hAnsi="Times New Roman" w:cs="Times New Roman"/>
          <w:sz w:val="28"/>
          <w:szCs w:val="28"/>
        </w:rPr>
        <w:t>ребёнком</w:t>
      </w:r>
      <w:r w:rsidRPr="00386828">
        <w:rPr>
          <w:rFonts w:ascii="Times New Roman" w:hAnsi="Times New Roman" w:cs="Times New Roman"/>
          <w:sz w:val="28"/>
          <w:szCs w:val="28"/>
        </w:rPr>
        <w:t xml:space="preserve">); </w:t>
      </w:r>
    </w:p>
    <w:p w:rsidR="00C16D04" w:rsidRPr="00386828" w:rsidRDefault="00C16D04" w:rsidP="00155F5B">
      <w:pPr>
        <w:numPr>
          <w:ilvl w:val="1"/>
          <w:numId w:val="9"/>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lastRenderedPageBreak/>
        <w:t xml:space="preserve">вопросы как словесный приём обучения (репродуктивные, требующие констатации; прямые; подсказывающие); </w:t>
      </w:r>
    </w:p>
    <w:p w:rsidR="00C16D04" w:rsidRPr="00386828" w:rsidRDefault="00C16D04" w:rsidP="00155F5B">
      <w:pPr>
        <w:numPr>
          <w:ilvl w:val="1"/>
          <w:numId w:val="9"/>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педагогическая</w:t>
      </w:r>
      <w:r w:rsidR="009B051B" w:rsidRPr="00386828">
        <w:rPr>
          <w:rFonts w:ascii="Times New Roman" w:hAnsi="Times New Roman" w:cs="Times New Roman"/>
          <w:sz w:val="28"/>
          <w:szCs w:val="28"/>
        </w:rPr>
        <w:t xml:space="preserve"> </w:t>
      </w:r>
      <w:r w:rsidRPr="00386828">
        <w:rPr>
          <w:rFonts w:ascii="Times New Roman" w:hAnsi="Times New Roman" w:cs="Times New Roman"/>
          <w:sz w:val="28"/>
          <w:szCs w:val="28"/>
        </w:rPr>
        <w:t>оценка хода выполнения деятельности, ее результата.</w:t>
      </w:r>
    </w:p>
    <w:p w:rsidR="00C16D04" w:rsidRPr="00386828" w:rsidRDefault="00C16D04" w:rsidP="00810BCF">
      <w:pPr>
        <w:pStyle w:val="Default"/>
        <w:ind w:firstLine="708"/>
        <w:jc w:val="both"/>
        <w:rPr>
          <w:i/>
          <w:iCs/>
          <w:color w:val="auto"/>
          <w:sz w:val="28"/>
          <w:szCs w:val="28"/>
        </w:rPr>
      </w:pPr>
      <w:r w:rsidRPr="00386828">
        <w:rPr>
          <w:i/>
          <w:iCs/>
          <w:color w:val="auto"/>
          <w:sz w:val="28"/>
          <w:szCs w:val="28"/>
        </w:rPr>
        <w:t>– Практически-действенные методы:</w:t>
      </w:r>
    </w:p>
    <w:p w:rsidR="00C16D04" w:rsidRPr="00386828" w:rsidRDefault="00C16D04" w:rsidP="00155F5B">
      <w:pPr>
        <w:pStyle w:val="Default"/>
        <w:numPr>
          <w:ilvl w:val="0"/>
          <w:numId w:val="8"/>
        </w:numPr>
        <w:tabs>
          <w:tab w:val="left" w:pos="993"/>
        </w:tabs>
        <w:ind w:left="0" w:firstLine="709"/>
        <w:jc w:val="both"/>
        <w:rPr>
          <w:color w:val="auto"/>
          <w:sz w:val="28"/>
          <w:szCs w:val="28"/>
        </w:rPr>
      </w:pPr>
      <w:r w:rsidRPr="00386828">
        <w:rPr>
          <w:color w:val="auto"/>
          <w:sz w:val="28"/>
          <w:szCs w:val="28"/>
        </w:rPr>
        <w:t>постановка практических и познавательных задач</w:t>
      </w:r>
    </w:p>
    <w:p w:rsidR="00C16D04" w:rsidRPr="00386828" w:rsidRDefault="00C16D04" w:rsidP="00155F5B">
      <w:pPr>
        <w:pStyle w:val="Default"/>
        <w:numPr>
          <w:ilvl w:val="0"/>
          <w:numId w:val="8"/>
        </w:numPr>
        <w:tabs>
          <w:tab w:val="left" w:pos="993"/>
        </w:tabs>
        <w:ind w:left="0" w:firstLine="709"/>
        <w:jc w:val="both"/>
        <w:rPr>
          <w:color w:val="auto"/>
          <w:sz w:val="28"/>
          <w:szCs w:val="28"/>
        </w:rPr>
      </w:pPr>
      <w:r w:rsidRPr="00386828">
        <w:rPr>
          <w:color w:val="auto"/>
          <w:sz w:val="28"/>
          <w:szCs w:val="28"/>
        </w:rPr>
        <w:t>целенаправленные действия с дидактическими материалами</w:t>
      </w:r>
    </w:p>
    <w:p w:rsidR="00C16D04" w:rsidRPr="00386828" w:rsidRDefault="00C16D04" w:rsidP="00155F5B">
      <w:pPr>
        <w:pStyle w:val="Default"/>
        <w:numPr>
          <w:ilvl w:val="0"/>
          <w:numId w:val="8"/>
        </w:numPr>
        <w:tabs>
          <w:tab w:val="left" w:pos="993"/>
        </w:tabs>
        <w:ind w:left="0" w:firstLine="709"/>
        <w:jc w:val="both"/>
        <w:rPr>
          <w:color w:val="auto"/>
          <w:sz w:val="28"/>
          <w:szCs w:val="28"/>
        </w:rPr>
      </w:pPr>
      <w:r w:rsidRPr="00386828">
        <w:rPr>
          <w:color w:val="auto"/>
          <w:sz w:val="28"/>
          <w:szCs w:val="28"/>
        </w:rPr>
        <w:t>многократное повторение практических и умственных действий;</w:t>
      </w:r>
    </w:p>
    <w:p w:rsidR="00C16D04" w:rsidRPr="00386828" w:rsidRDefault="00C16D04" w:rsidP="00155F5B">
      <w:pPr>
        <w:pStyle w:val="Default"/>
        <w:numPr>
          <w:ilvl w:val="0"/>
          <w:numId w:val="8"/>
        </w:numPr>
        <w:tabs>
          <w:tab w:val="left" w:pos="993"/>
        </w:tabs>
        <w:ind w:left="0" w:firstLine="709"/>
        <w:jc w:val="both"/>
        <w:rPr>
          <w:color w:val="auto"/>
          <w:sz w:val="28"/>
          <w:szCs w:val="28"/>
        </w:rPr>
      </w:pPr>
      <w:r w:rsidRPr="00386828">
        <w:rPr>
          <w:color w:val="auto"/>
          <w:sz w:val="28"/>
          <w:szCs w:val="28"/>
        </w:rPr>
        <w:t>наглядно-действенный показ (способа действия, образца выполнения);</w:t>
      </w:r>
    </w:p>
    <w:p w:rsidR="00C16D04" w:rsidRPr="00386828" w:rsidRDefault="00C16D04" w:rsidP="00155F5B">
      <w:pPr>
        <w:pStyle w:val="Default"/>
        <w:numPr>
          <w:ilvl w:val="0"/>
          <w:numId w:val="8"/>
        </w:numPr>
        <w:tabs>
          <w:tab w:val="left" w:pos="993"/>
        </w:tabs>
        <w:ind w:left="0" w:firstLine="709"/>
        <w:jc w:val="both"/>
        <w:rPr>
          <w:color w:val="auto"/>
          <w:sz w:val="28"/>
          <w:szCs w:val="28"/>
        </w:rPr>
      </w:pPr>
      <w:r w:rsidRPr="00386828">
        <w:rPr>
          <w:color w:val="auto"/>
          <w:sz w:val="28"/>
          <w:szCs w:val="28"/>
        </w:rPr>
        <w:t>подражательные упражнения; дидактические игры;</w:t>
      </w:r>
    </w:p>
    <w:p w:rsidR="00C16D04" w:rsidRPr="00386828" w:rsidRDefault="00C16D04" w:rsidP="00155F5B">
      <w:pPr>
        <w:pStyle w:val="Default"/>
        <w:numPr>
          <w:ilvl w:val="0"/>
          <w:numId w:val="8"/>
        </w:numPr>
        <w:tabs>
          <w:tab w:val="left" w:pos="993"/>
        </w:tabs>
        <w:ind w:left="0" w:firstLine="709"/>
        <w:jc w:val="both"/>
        <w:rPr>
          <w:color w:val="auto"/>
          <w:sz w:val="28"/>
          <w:szCs w:val="28"/>
        </w:rPr>
      </w:pPr>
      <w:r w:rsidRPr="00386828">
        <w:rPr>
          <w:color w:val="auto"/>
          <w:sz w:val="28"/>
          <w:szCs w:val="28"/>
        </w:rPr>
        <w:t>создание условий для применения полученных знаний, умений и навыков в общении, предметной деятельности, в быту.</w:t>
      </w:r>
    </w:p>
    <w:p w:rsidR="00C16D04" w:rsidRPr="00386828" w:rsidRDefault="00C16D04" w:rsidP="00810BCF">
      <w:pPr>
        <w:pStyle w:val="Default"/>
        <w:ind w:firstLine="708"/>
        <w:jc w:val="both"/>
        <w:rPr>
          <w:i/>
          <w:color w:val="auto"/>
          <w:sz w:val="28"/>
          <w:szCs w:val="28"/>
        </w:rPr>
      </w:pPr>
      <w:r w:rsidRPr="00386828">
        <w:rPr>
          <w:bCs/>
          <w:color w:val="auto"/>
          <w:sz w:val="28"/>
          <w:szCs w:val="28"/>
        </w:rPr>
        <w:t>2</w:t>
      </w:r>
      <w:r w:rsidRPr="00386828">
        <w:rPr>
          <w:bCs/>
          <w:i/>
          <w:color w:val="auto"/>
          <w:sz w:val="28"/>
          <w:szCs w:val="28"/>
        </w:rPr>
        <w:t>.</w:t>
      </w:r>
      <w:r w:rsidRPr="00386828">
        <w:rPr>
          <w:i/>
          <w:color w:val="auto"/>
        </w:rPr>
        <w:t> </w:t>
      </w:r>
      <w:r w:rsidRPr="00386828">
        <w:rPr>
          <w:bCs/>
          <w:i/>
          <w:color w:val="auto"/>
          <w:sz w:val="28"/>
          <w:szCs w:val="28"/>
        </w:rPr>
        <w:t xml:space="preserve">Методы воспитания: </w:t>
      </w:r>
    </w:p>
    <w:p w:rsidR="00C16D04" w:rsidRPr="00386828" w:rsidRDefault="00C16D04" w:rsidP="00810BCF">
      <w:pPr>
        <w:pStyle w:val="Default"/>
        <w:ind w:firstLine="709"/>
        <w:jc w:val="both"/>
        <w:rPr>
          <w:color w:val="auto"/>
          <w:sz w:val="28"/>
          <w:szCs w:val="28"/>
        </w:rPr>
      </w:pPr>
      <w:r w:rsidRPr="00386828">
        <w:rPr>
          <w:i/>
          <w:iCs/>
          <w:color w:val="auto"/>
          <w:sz w:val="28"/>
          <w:szCs w:val="28"/>
        </w:rPr>
        <w:t xml:space="preserve">– информационные методы </w:t>
      </w:r>
      <w:r w:rsidRPr="00386828">
        <w:rPr>
          <w:color w:val="auto"/>
          <w:sz w:val="28"/>
          <w:szCs w:val="28"/>
        </w:rPr>
        <w:t xml:space="preserve">– беседа, консультирование, использование средств массовой информации, литературы и искусства, Интернет, примеры из окружающей жизни, личный пример педагога и др.; </w:t>
      </w:r>
    </w:p>
    <w:p w:rsidR="00C16D04" w:rsidRPr="00386828" w:rsidRDefault="00C16D04" w:rsidP="00810BCF">
      <w:pPr>
        <w:pStyle w:val="Default"/>
        <w:ind w:firstLine="708"/>
        <w:jc w:val="both"/>
        <w:rPr>
          <w:color w:val="auto"/>
          <w:sz w:val="28"/>
          <w:szCs w:val="28"/>
        </w:rPr>
      </w:pPr>
      <w:r w:rsidRPr="00386828">
        <w:rPr>
          <w:i/>
          <w:iCs/>
          <w:color w:val="auto"/>
          <w:sz w:val="28"/>
          <w:szCs w:val="28"/>
        </w:rPr>
        <w:t xml:space="preserve">– нетрадиционные методы </w:t>
      </w:r>
      <w:r w:rsidRPr="00386828">
        <w:rPr>
          <w:color w:val="auto"/>
          <w:sz w:val="28"/>
          <w:szCs w:val="28"/>
        </w:rPr>
        <w:t xml:space="preserve">–арттерапия (коррекционно-педагогическая помощь средствами искусства), иппотерапия (коррекционно-педагогическая помощь средствами верховой езды); </w:t>
      </w:r>
    </w:p>
    <w:p w:rsidR="00C16D04" w:rsidRPr="00386828" w:rsidRDefault="00C16D04" w:rsidP="00810BCF">
      <w:pPr>
        <w:pStyle w:val="Default"/>
        <w:ind w:firstLine="708"/>
        <w:jc w:val="both"/>
        <w:rPr>
          <w:color w:val="auto"/>
          <w:sz w:val="28"/>
          <w:szCs w:val="28"/>
        </w:rPr>
      </w:pPr>
      <w:r w:rsidRPr="00386828">
        <w:rPr>
          <w:i/>
          <w:iCs/>
          <w:color w:val="auto"/>
          <w:sz w:val="28"/>
          <w:szCs w:val="28"/>
        </w:rPr>
        <w:t>–</w:t>
      </w:r>
      <w:r w:rsidRPr="00386828">
        <w:rPr>
          <w:color w:val="auto"/>
        </w:rPr>
        <w:t> </w:t>
      </w:r>
      <w:r w:rsidRPr="00386828">
        <w:rPr>
          <w:i/>
          <w:iCs/>
          <w:color w:val="auto"/>
          <w:sz w:val="28"/>
          <w:szCs w:val="28"/>
        </w:rPr>
        <w:t xml:space="preserve">побудительно-оценочные методы – </w:t>
      </w:r>
      <w:r w:rsidRPr="00386828">
        <w:rPr>
          <w:color w:val="auto"/>
          <w:sz w:val="28"/>
          <w:szCs w:val="28"/>
        </w:rPr>
        <w:t xml:space="preserve">педагогическое требование, поощрение. </w:t>
      </w:r>
    </w:p>
    <w:p w:rsidR="00C16D04" w:rsidRPr="00386828" w:rsidRDefault="00C16D04" w:rsidP="00C704DC">
      <w:pPr>
        <w:spacing w:after="0" w:line="240" w:lineRule="auto"/>
        <w:ind w:firstLine="720"/>
        <w:jc w:val="both"/>
        <w:rPr>
          <w:rFonts w:ascii="Times New Roman" w:hAnsi="Times New Roman" w:cs="Times New Roman"/>
          <w:i/>
          <w:sz w:val="28"/>
          <w:szCs w:val="28"/>
          <w:lang w:eastAsia="ru-RU"/>
        </w:rPr>
      </w:pPr>
      <w:r w:rsidRPr="00386828">
        <w:rPr>
          <w:rFonts w:ascii="Times New Roman" w:hAnsi="Times New Roman" w:cs="Times New Roman"/>
          <w:sz w:val="28"/>
          <w:szCs w:val="28"/>
          <w:lang w:eastAsia="ru-RU"/>
        </w:rPr>
        <w:t xml:space="preserve">На занятиях с детьми применятся </w:t>
      </w:r>
      <w:r w:rsidRPr="00386828">
        <w:rPr>
          <w:rFonts w:ascii="Times New Roman" w:hAnsi="Times New Roman" w:cs="Times New Roman"/>
          <w:i/>
          <w:sz w:val="28"/>
          <w:szCs w:val="28"/>
          <w:lang w:eastAsia="ru-RU"/>
        </w:rPr>
        <w:t>методы стимулирования и мотивации:</w:t>
      </w:r>
    </w:p>
    <w:p w:rsidR="00C16D04" w:rsidRPr="00386828" w:rsidRDefault="00C16D04" w:rsidP="00242FB6">
      <w:pPr>
        <w:pStyle w:val="ab"/>
        <w:numPr>
          <w:ilvl w:val="1"/>
          <w:numId w:val="47"/>
        </w:numPr>
        <w:tabs>
          <w:tab w:val="left" w:pos="993"/>
        </w:tabs>
        <w:ind w:left="0" w:firstLine="709"/>
        <w:jc w:val="both"/>
        <w:rPr>
          <w:sz w:val="28"/>
          <w:szCs w:val="28"/>
        </w:rPr>
      </w:pPr>
      <w:r w:rsidRPr="00386828">
        <w:rPr>
          <w:i/>
          <w:sz w:val="28"/>
          <w:szCs w:val="28"/>
        </w:rPr>
        <w:t>эмоциональные методы</w:t>
      </w:r>
      <w:r w:rsidRPr="00386828">
        <w:rPr>
          <w:sz w:val="28"/>
          <w:szCs w:val="28"/>
        </w:rPr>
        <w:t>: поощрение, учебно-познавательная игра, создание ярких наглядных образных представлений, создание ситуации успеха;</w:t>
      </w:r>
    </w:p>
    <w:p w:rsidR="00C16D04" w:rsidRPr="00386828" w:rsidRDefault="00C16D04" w:rsidP="00242FB6">
      <w:pPr>
        <w:pStyle w:val="ab"/>
        <w:numPr>
          <w:ilvl w:val="1"/>
          <w:numId w:val="47"/>
        </w:numPr>
        <w:tabs>
          <w:tab w:val="left" w:pos="993"/>
        </w:tabs>
        <w:ind w:left="0" w:firstLine="709"/>
        <w:jc w:val="both"/>
        <w:rPr>
          <w:sz w:val="28"/>
          <w:szCs w:val="28"/>
        </w:rPr>
      </w:pPr>
      <w:r w:rsidRPr="00386828">
        <w:rPr>
          <w:i/>
          <w:sz w:val="28"/>
          <w:szCs w:val="28"/>
        </w:rPr>
        <w:t>познавательные методы</w:t>
      </w:r>
      <w:r w:rsidRPr="00386828">
        <w:rPr>
          <w:sz w:val="28"/>
          <w:szCs w:val="28"/>
        </w:rPr>
        <w:t>: выполнение творческих заданий, создание проблемной ситуации;</w:t>
      </w:r>
    </w:p>
    <w:p w:rsidR="00C16D04" w:rsidRPr="00386828" w:rsidRDefault="00C16D04" w:rsidP="00242FB6">
      <w:pPr>
        <w:pStyle w:val="Default"/>
        <w:numPr>
          <w:ilvl w:val="0"/>
          <w:numId w:val="47"/>
        </w:numPr>
        <w:tabs>
          <w:tab w:val="left" w:pos="993"/>
        </w:tabs>
        <w:ind w:left="0" w:firstLine="709"/>
        <w:jc w:val="both"/>
        <w:rPr>
          <w:color w:val="auto"/>
          <w:sz w:val="28"/>
          <w:szCs w:val="28"/>
        </w:rPr>
      </w:pPr>
      <w:r w:rsidRPr="00386828">
        <w:rPr>
          <w:i/>
          <w:color w:val="auto"/>
          <w:sz w:val="28"/>
          <w:szCs w:val="28"/>
        </w:rPr>
        <w:t>социальные методы</w:t>
      </w:r>
      <w:r w:rsidRPr="00386828">
        <w:rPr>
          <w:color w:val="auto"/>
          <w:sz w:val="28"/>
          <w:szCs w:val="28"/>
        </w:rPr>
        <w:t>: создание ситуации взаимопомощи, поиск контактов и сотрудничества.</w:t>
      </w:r>
    </w:p>
    <w:p w:rsidR="00C16D04" w:rsidRPr="00386828" w:rsidRDefault="00C16D04" w:rsidP="00322C67">
      <w:pPr>
        <w:shd w:val="clear" w:color="auto" w:fill="FFFFFF"/>
        <w:spacing w:after="0" w:line="240" w:lineRule="auto"/>
        <w:ind w:firstLine="708"/>
        <w:jc w:val="both"/>
        <w:rPr>
          <w:rFonts w:ascii="Times New Roman" w:hAnsi="Times New Roman" w:cs="Times New Roman"/>
        </w:rPr>
      </w:pPr>
      <w:r w:rsidRPr="00386828">
        <w:rPr>
          <w:rFonts w:ascii="Times New Roman" w:hAnsi="Times New Roman" w:cs="Times New Roman"/>
          <w:sz w:val="28"/>
          <w:szCs w:val="28"/>
        </w:rPr>
        <w:t xml:space="preserve">Большинство детей с </w:t>
      </w:r>
      <w:r w:rsidR="002466E0" w:rsidRPr="00386828">
        <w:rPr>
          <w:rFonts w:ascii="Times New Roman" w:hAnsi="Times New Roman" w:cs="Times New Roman"/>
          <w:sz w:val="28"/>
          <w:szCs w:val="28"/>
        </w:rPr>
        <w:t>ОВЗ</w:t>
      </w:r>
      <w:r w:rsidRPr="00386828">
        <w:rPr>
          <w:rFonts w:ascii="Times New Roman" w:hAnsi="Times New Roman" w:cs="Times New Roman"/>
          <w:sz w:val="28"/>
          <w:szCs w:val="28"/>
        </w:rPr>
        <w:t xml:space="preserve"> с самого рождения имеют длительный опыт эмоциональной</w:t>
      </w:r>
      <w:r w:rsidR="009B051B" w:rsidRPr="00386828">
        <w:rPr>
          <w:rFonts w:ascii="Times New Roman" w:hAnsi="Times New Roman" w:cs="Times New Roman"/>
          <w:sz w:val="28"/>
          <w:szCs w:val="28"/>
        </w:rPr>
        <w:t xml:space="preserve"> </w:t>
      </w:r>
      <w:r w:rsidRPr="00386828">
        <w:rPr>
          <w:rFonts w:ascii="Times New Roman" w:hAnsi="Times New Roman" w:cs="Times New Roman"/>
          <w:sz w:val="28"/>
          <w:szCs w:val="28"/>
        </w:rPr>
        <w:t>травматизации. У них имеются разнообразные по степени тяжести эмоциональные нарушения, связанные с переживанием страха, тревоги, физической боли, что негативно сказывается на их поведении. Определяющим фактором в работе с такими детьми является восстановление эмоционального контакта.</w:t>
      </w:r>
      <w:r w:rsidR="009B051B" w:rsidRPr="00386828">
        <w:rPr>
          <w:rFonts w:ascii="Times New Roman" w:hAnsi="Times New Roman" w:cs="Times New Roman"/>
          <w:sz w:val="28"/>
          <w:szCs w:val="28"/>
        </w:rPr>
        <w:t xml:space="preserve"> </w:t>
      </w:r>
      <w:r w:rsidRPr="00386828">
        <w:rPr>
          <w:rFonts w:ascii="Times New Roman" w:hAnsi="Times New Roman" w:cs="Times New Roman"/>
          <w:sz w:val="28"/>
          <w:szCs w:val="28"/>
        </w:rPr>
        <w:t>Для этого используются такие методы организации игровой деятельности, как:</w:t>
      </w:r>
      <w:r w:rsidR="00322C67">
        <w:rPr>
          <w:rFonts w:ascii="Times New Roman" w:hAnsi="Times New Roman" w:cs="Times New Roman"/>
          <w:sz w:val="28"/>
          <w:szCs w:val="28"/>
        </w:rPr>
        <w:t xml:space="preserve"> </w:t>
      </w:r>
      <w:r w:rsidRPr="00386828">
        <w:rPr>
          <w:rFonts w:ascii="Times New Roman" w:hAnsi="Times New Roman" w:cs="Times New Roman"/>
          <w:sz w:val="28"/>
          <w:szCs w:val="28"/>
        </w:rPr>
        <w:t>метод игрового тренинга; метод театрализации;</w:t>
      </w:r>
      <w:r w:rsidR="00322C67">
        <w:rPr>
          <w:rFonts w:ascii="Times New Roman" w:hAnsi="Times New Roman" w:cs="Times New Roman"/>
          <w:sz w:val="28"/>
          <w:szCs w:val="28"/>
        </w:rPr>
        <w:t xml:space="preserve"> </w:t>
      </w:r>
      <w:r w:rsidRPr="00386828">
        <w:rPr>
          <w:rFonts w:ascii="Times New Roman" w:hAnsi="Times New Roman" w:cs="Times New Roman"/>
          <w:sz w:val="28"/>
          <w:szCs w:val="28"/>
        </w:rPr>
        <w:t>метод состязательности;</w:t>
      </w:r>
      <w:r w:rsidR="00322C67">
        <w:rPr>
          <w:rFonts w:ascii="Times New Roman" w:hAnsi="Times New Roman" w:cs="Times New Roman"/>
          <w:sz w:val="28"/>
          <w:szCs w:val="28"/>
        </w:rPr>
        <w:t xml:space="preserve"> </w:t>
      </w:r>
      <w:r w:rsidRPr="00386828">
        <w:rPr>
          <w:rFonts w:ascii="Times New Roman" w:hAnsi="Times New Roman" w:cs="Times New Roman"/>
          <w:sz w:val="28"/>
          <w:szCs w:val="28"/>
        </w:rPr>
        <w:t>метод равноправного духовного контакта; метод воспитывающих ситуаций;</w:t>
      </w:r>
      <w:r w:rsidR="00322C67">
        <w:rPr>
          <w:rFonts w:ascii="Times New Roman" w:hAnsi="Times New Roman" w:cs="Times New Roman"/>
          <w:sz w:val="28"/>
          <w:szCs w:val="28"/>
        </w:rPr>
        <w:t xml:space="preserve"> </w:t>
      </w:r>
      <w:r w:rsidRPr="00386828">
        <w:rPr>
          <w:rFonts w:ascii="Times New Roman" w:hAnsi="Times New Roman" w:cs="Times New Roman"/>
          <w:sz w:val="28"/>
          <w:szCs w:val="28"/>
        </w:rPr>
        <w:t>метод импровизации.</w:t>
      </w:r>
    </w:p>
    <w:p w:rsidR="00C16D04" w:rsidRPr="00386828" w:rsidRDefault="00C16D04" w:rsidP="00810BCF">
      <w:pPr>
        <w:spacing w:after="0" w:line="240" w:lineRule="auto"/>
        <w:ind w:firstLine="708"/>
        <w:jc w:val="both"/>
        <w:rPr>
          <w:rFonts w:ascii="Times New Roman" w:hAnsi="Times New Roman" w:cs="Times New Roman"/>
          <w:i/>
          <w:sz w:val="28"/>
          <w:szCs w:val="28"/>
        </w:rPr>
      </w:pPr>
      <w:r w:rsidRPr="00386828">
        <w:rPr>
          <w:rFonts w:ascii="Times New Roman" w:hAnsi="Times New Roman" w:cs="Times New Roman"/>
          <w:i/>
          <w:sz w:val="28"/>
          <w:szCs w:val="28"/>
        </w:rPr>
        <w:t>Специальные подходы и приёмы обучения и воспитания детей с ОВЗ</w:t>
      </w:r>
    </w:p>
    <w:p w:rsidR="00C16D04" w:rsidRPr="00386828" w:rsidRDefault="00C16D04" w:rsidP="00155F5B">
      <w:pPr>
        <w:pStyle w:val="Default"/>
        <w:numPr>
          <w:ilvl w:val="0"/>
          <w:numId w:val="7"/>
        </w:numPr>
        <w:tabs>
          <w:tab w:val="left" w:pos="993"/>
        </w:tabs>
        <w:ind w:left="0" w:firstLine="709"/>
        <w:jc w:val="both"/>
        <w:rPr>
          <w:color w:val="auto"/>
          <w:sz w:val="28"/>
          <w:szCs w:val="28"/>
        </w:rPr>
      </w:pPr>
      <w:r w:rsidRPr="00386828">
        <w:rPr>
          <w:i/>
          <w:color w:val="auto"/>
          <w:sz w:val="28"/>
          <w:szCs w:val="28"/>
        </w:rPr>
        <w:t xml:space="preserve">Учёт работоспособности и особенностей психофизического развития </w:t>
      </w:r>
      <w:r w:rsidR="00250D8D" w:rsidRPr="00386828">
        <w:rPr>
          <w:i/>
          <w:color w:val="auto"/>
          <w:sz w:val="28"/>
          <w:szCs w:val="28"/>
        </w:rPr>
        <w:t>детей</w:t>
      </w:r>
      <w:r w:rsidRPr="00386828">
        <w:rPr>
          <w:i/>
          <w:color w:val="auto"/>
          <w:sz w:val="28"/>
          <w:szCs w:val="28"/>
        </w:rPr>
        <w:t xml:space="preserve"> с ОВЗ</w:t>
      </w:r>
      <w:r w:rsidRPr="00386828">
        <w:rPr>
          <w:color w:val="auto"/>
          <w:sz w:val="28"/>
          <w:szCs w:val="28"/>
        </w:rPr>
        <w:t xml:space="preserve">: замедленность темпа обучения; рациональная дозировка на занятии содержания учебного материала; дробление большого задания на этапы; поэтапное разъяснение задач; последовательное </w:t>
      </w:r>
      <w:r w:rsidRPr="00386828">
        <w:rPr>
          <w:color w:val="auto"/>
          <w:sz w:val="28"/>
          <w:szCs w:val="28"/>
        </w:rPr>
        <w:lastRenderedPageBreak/>
        <w:t xml:space="preserve">выполнение этапов задания с контролем/самоконтролем каждого этапа; осуществление повторности при обучении на всех этапах и звеньях занятия; повторение учащимся инструкций к выполнению задания; максимальная опора на чувственный опыт ребёнка, что обусловлено конкретностью мышления ребёнка; максимальная опора на его практическую деятельность и опыт; опора на более развитые способности ребёнка. </w:t>
      </w:r>
    </w:p>
    <w:p w:rsidR="000054B3" w:rsidRPr="00474C97" w:rsidRDefault="00C16D04" w:rsidP="000054B3">
      <w:pPr>
        <w:pStyle w:val="Default"/>
        <w:numPr>
          <w:ilvl w:val="0"/>
          <w:numId w:val="7"/>
        </w:numPr>
        <w:tabs>
          <w:tab w:val="left" w:pos="993"/>
        </w:tabs>
        <w:ind w:left="0" w:firstLine="709"/>
        <w:jc w:val="both"/>
        <w:rPr>
          <w:color w:val="auto"/>
          <w:sz w:val="28"/>
          <w:szCs w:val="28"/>
        </w:rPr>
      </w:pPr>
      <w:r w:rsidRPr="00474C97">
        <w:rPr>
          <w:i/>
          <w:color w:val="auto"/>
          <w:sz w:val="28"/>
          <w:szCs w:val="28"/>
        </w:rPr>
        <w:t>Использование дополнительных вспомогательных приёмов и средств</w:t>
      </w:r>
      <w:r w:rsidRPr="00474C97">
        <w:rPr>
          <w:color w:val="auto"/>
          <w:sz w:val="28"/>
          <w:szCs w:val="28"/>
        </w:rPr>
        <w:t xml:space="preserve">: памятки; образцы выполнения заданий; алгоритмы деятельности; использование листов с упражнениями, которые требуют минимального заполнения, использование маркеров для выделения важной информации; лепка, рисование, панорама и др. </w:t>
      </w:r>
    </w:p>
    <w:p w:rsidR="00210D1D" w:rsidRPr="00474C97" w:rsidRDefault="000054B3" w:rsidP="00210D1D">
      <w:pPr>
        <w:pStyle w:val="Default"/>
        <w:numPr>
          <w:ilvl w:val="0"/>
          <w:numId w:val="7"/>
        </w:numPr>
        <w:tabs>
          <w:tab w:val="left" w:pos="993"/>
        </w:tabs>
        <w:ind w:left="0" w:firstLine="709"/>
        <w:jc w:val="both"/>
        <w:rPr>
          <w:color w:val="auto"/>
          <w:sz w:val="28"/>
          <w:szCs w:val="28"/>
        </w:rPr>
      </w:pPr>
      <w:r w:rsidRPr="00474C97">
        <w:rPr>
          <w:i/>
          <w:color w:val="auto"/>
          <w:sz w:val="28"/>
          <w:szCs w:val="28"/>
        </w:rPr>
        <w:t>Методы педагогической поддержки</w:t>
      </w:r>
      <w:r w:rsidRPr="00474C97">
        <w:rPr>
          <w:color w:val="auto"/>
          <w:sz w:val="28"/>
          <w:szCs w:val="28"/>
        </w:rPr>
        <w:t xml:space="preserve"> – </w:t>
      </w:r>
      <w:r w:rsidR="00A105DA" w:rsidRPr="00474C97">
        <w:rPr>
          <w:color w:val="auto"/>
          <w:sz w:val="28"/>
          <w:szCs w:val="28"/>
        </w:rPr>
        <w:t xml:space="preserve">используются </w:t>
      </w:r>
      <w:r w:rsidRPr="00474C97">
        <w:rPr>
          <w:color w:val="auto"/>
          <w:sz w:val="28"/>
          <w:szCs w:val="28"/>
        </w:rPr>
        <w:t>педагогами</w:t>
      </w:r>
      <w:r w:rsidR="00A105DA" w:rsidRPr="00474C97">
        <w:rPr>
          <w:color w:val="auto"/>
          <w:sz w:val="28"/>
          <w:szCs w:val="28"/>
        </w:rPr>
        <w:t xml:space="preserve">, с одной стороны, когда у </w:t>
      </w:r>
      <w:r w:rsidR="00AA5AE2" w:rsidRPr="00474C97">
        <w:rPr>
          <w:color w:val="auto"/>
          <w:sz w:val="28"/>
          <w:szCs w:val="28"/>
        </w:rPr>
        <w:t>ребёнка</w:t>
      </w:r>
      <w:r w:rsidR="00A105DA" w:rsidRPr="00474C97">
        <w:rPr>
          <w:color w:val="auto"/>
          <w:sz w:val="28"/>
          <w:szCs w:val="28"/>
        </w:rPr>
        <w:t xml:space="preserve"> возникают препятствия, проблемы, которые он осознает, но не знает, как их решать, с другой стороны, они действуют как превентивные меры, помогающие </w:t>
      </w:r>
      <w:r w:rsidR="00AA5AE2" w:rsidRPr="00474C97">
        <w:rPr>
          <w:color w:val="auto"/>
          <w:sz w:val="28"/>
          <w:szCs w:val="28"/>
        </w:rPr>
        <w:t>ребёнку</w:t>
      </w:r>
      <w:r w:rsidR="00A105DA" w:rsidRPr="00474C97">
        <w:rPr>
          <w:color w:val="auto"/>
          <w:sz w:val="28"/>
          <w:szCs w:val="28"/>
        </w:rPr>
        <w:t xml:space="preserve"> не создавать проблем или уметь разрешать их.</w:t>
      </w:r>
    </w:p>
    <w:p w:rsidR="00723CDD" w:rsidRPr="00474C97" w:rsidRDefault="00210D1D" w:rsidP="009D1A88">
      <w:pPr>
        <w:pStyle w:val="Default"/>
        <w:numPr>
          <w:ilvl w:val="0"/>
          <w:numId w:val="7"/>
        </w:numPr>
        <w:tabs>
          <w:tab w:val="left" w:pos="993"/>
        </w:tabs>
        <w:ind w:left="0" w:firstLine="709"/>
        <w:jc w:val="both"/>
        <w:rPr>
          <w:color w:val="auto"/>
          <w:sz w:val="28"/>
          <w:szCs w:val="28"/>
        </w:rPr>
      </w:pPr>
      <w:r w:rsidRPr="00474C97">
        <w:rPr>
          <w:i/>
          <w:color w:val="auto"/>
          <w:sz w:val="28"/>
          <w:szCs w:val="28"/>
        </w:rPr>
        <w:t>Индивидуально-ориентированная система оценивания</w:t>
      </w:r>
      <w:r w:rsidR="001945F6" w:rsidRPr="00474C97">
        <w:rPr>
          <w:color w:val="auto"/>
          <w:sz w:val="28"/>
          <w:szCs w:val="28"/>
        </w:rPr>
        <w:t xml:space="preserve"> </w:t>
      </w:r>
      <w:r w:rsidR="001945F6" w:rsidRPr="00474C97">
        <w:rPr>
          <w:i/>
          <w:color w:val="auto"/>
          <w:sz w:val="28"/>
          <w:szCs w:val="28"/>
        </w:rPr>
        <w:t>(безотметочное)</w:t>
      </w:r>
      <w:r w:rsidR="009D1A88" w:rsidRPr="00474C97">
        <w:rPr>
          <w:i/>
          <w:color w:val="auto"/>
          <w:sz w:val="28"/>
          <w:szCs w:val="28"/>
        </w:rPr>
        <w:t>.</w:t>
      </w:r>
      <w:r w:rsidRPr="00474C97">
        <w:rPr>
          <w:color w:val="auto"/>
          <w:sz w:val="28"/>
          <w:szCs w:val="28"/>
        </w:rPr>
        <w:t xml:space="preserve"> </w:t>
      </w:r>
      <w:r w:rsidR="00723CDD" w:rsidRPr="00474C97">
        <w:rPr>
          <w:color w:val="auto"/>
          <w:sz w:val="28"/>
          <w:szCs w:val="28"/>
        </w:rPr>
        <w:t>Содержательное оценивание</w:t>
      </w:r>
      <w:r w:rsidR="001945F6" w:rsidRPr="00474C97">
        <w:rPr>
          <w:color w:val="auto"/>
          <w:sz w:val="28"/>
          <w:szCs w:val="28"/>
        </w:rPr>
        <w:t>,</w:t>
      </w:r>
      <w:r w:rsidR="00723CDD" w:rsidRPr="00474C97">
        <w:rPr>
          <w:color w:val="auto"/>
          <w:sz w:val="28"/>
          <w:szCs w:val="28"/>
        </w:rPr>
        <w:t xml:space="preserve"> система словесного оценивания; содержательная вербализированная оценка.</w:t>
      </w:r>
      <w:r w:rsidR="009D1A88" w:rsidRPr="00474C97">
        <w:rPr>
          <w:color w:val="auto"/>
          <w:sz w:val="28"/>
          <w:szCs w:val="28"/>
        </w:rPr>
        <w:t xml:space="preserve"> </w:t>
      </w:r>
      <w:r w:rsidR="00723CDD" w:rsidRPr="00474C97">
        <w:rPr>
          <w:color w:val="auto"/>
          <w:sz w:val="28"/>
          <w:szCs w:val="28"/>
        </w:rPr>
        <w:t xml:space="preserve">Использование индивидуальной шкалы оценивания в соответствии с успехами и затраченными усилиями </w:t>
      </w:r>
      <w:r w:rsidR="009D1A88" w:rsidRPr="00474C97">
        <w:rPr>
          <w:color w:val="auto"/>
          <w:sz w:val="28"/>
          <w:szCs w:val="28"/>
        </w:rPr>
        <w:t>ребёнка</w:t>
      </w:r>
      <w:r w:rsidR="00030545" w:rsidRPr="00474C97">
        <w:rPr>
          <w:color w:val="auto"/>
          <w:sz w:val="28"/>
          <w:szCs w:val="28"/>
        </w:rPr>
        <w:t>.</w:t>
      </w:r>
    </w:p>
    <w:p w:rsidR="00F35776" w:rsidRPr="00386828" w:rsidRDefault="00F35776" w:rsidP="0066406A">
      <w:pPr>
        <w:spacing w:after="0" w:line="240" w:lineRule="auto"/>
        <w:ind w:left="-142" w:right="-143"/>
        <w:jc w:val="center"/>
        <w:rPr>
          <w:rFonts w:ascii="Times New Roman" w:hAnsi="Times New Roman" w:cs="Times New Roman"/>
          <w:b/>
          <w:i/>
          <w:sz w:val="28"/>
          <w:szCs w:val="28"/>
        </w:rPr>
      </w:pPr>
    </w:p>
    <w:p w:rsidR="00C16D04" w:rsidRPr="00386828" w:rsidRDefault="00C16D04" w:rsidP="0066406A">
      <w:pPr>
        <w:spacing w:after="0" w:line="240" w:lineRule="auto"/>
        <w:ind w:left="-142" w:right="-143"/>
        <w:jc w:val="center"/>
        <w:rPr>
          <w:rFonts w:ascii="Times New Roman" w:hAnsi="Times New Roman" w:cs="Times New Roman"/>
          <w:b/>
          <w:i/>
          <w:sz w:val="28"/>
          <w:szCs w:val="28"/>
        </w:rPr>
      </w:pPr>
      <w:r w:rsidRPr="00386828">
        <w:rPr>
          <w:rFonts w:ascii="Times New Roman" w:hAnsi="Times New Roman" w:cs="Times New Roman"/>
          <w:b/>
          <w:i/>
          <w:sz w:val="28"/>
          <w:szCs w:val="28"/>
        </w:rPr>
        <w:t>Организация коррекционного процесса по формированию языковой системы</w:t>
      </w:r>
    </w:p>
    <w:p w:rsidR="00C16D04" w:rsidRPr="00386828" w:rsidRDefault="00C16D04" w:rsidP="00810BCF">
      <w:pPr>
        <w:spacing w:after="0" w:line="240" w:lineRule="auto"/>
        <w:jc w:val="both"/>
        <w:rPr>
          <w:sz w:val="28"/>
          <w:szCs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7"/>
        <w:gridCol w:w="3083"/>
        <w:gridCol w:w="3402"/>
      </w:tblGrid>
      <w:tr w:rsidR="00C16D04" w:rsidRPr="00386828" w:rsidTr="00C151EC">
        <w:trPr>
          <w:cantSplit/>
          <w:trHeight w:val="837"/>
          <w:jc w:val="right"/>
        </w:trPr>
        <w:tc>
          <w:tcPr>
            <w:tcW w:w="1242" w:type="dxa"/>
          </w:tcPr>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Уровень</w:t>
            </w:r>
          </w:p>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речевого</w:t>
            </w:r>
          </w:p>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развития</w:t>
            </w:r>
          </w:p>
        </w:tc>
        <w:tc>
          <w:tcPr>
            <w:tcW w:w="1737" w:type="dxa"/>
          </w:tcPr>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Этапы</w:t>
            </w:r>
          </w:p>
        </w:tc>
        <w:tc>
          <w:tcPr>
            <w:tcW w:w="3083" w:type="dxa"/>
          </w:tcPr>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Задачи</w:t>
            </w:r>
          </w:p>
        </w:tc>
        <w:tc>
          <w:tcPr>
            <w:tcW w:w="3402" w:type="dxa"/>
          </w:tcPr>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Приёмы</w:t>
            </w:r>
          </w:p>
        </w:tc>
      </w:tr>
      <w:tr w:rsidR="00C16D04" w:rsidRPr="00386828" w:rsidTr="00FB3D36">
        <w:trPr>
          <w:jc w:val="right"/>
        </w:trPr>
        <w:tc>
          <w:tcPr>
            <w:tcW w:w="1242" w:type="dxa"/>
          </w:tcPr>
          <w:p w:rsidR="00C16D04" w:rsidRPr="00386828" w:rsidRDefault="00C16D04" w:rsidP="00FB3D36">
            <w:pPr>
              <w:spacing w:after="0" w:line="240" w:lineRule="auto"/>
              <w:jc w:val="center"/>
              <w:rPr>
                <w:rFonts w:ascii="Times New Roman" w:hAnsi="Times New Roman" w:cs="Times New Roman"/>
                <w:sz w:val="24"/>
                <w:szCs w:val="24"/>
                <w:lang w:val="en-US"/>
              </w:rPr>
            </w:pPr>
            <w:r w:rsidRPr="00386828">
              <w:rPr>
                <w:rFonts w:ascii="Times New Roman" w:hAnsi="Times New Roman" w:cs="Times New Roman"/>
                <w:sz w:val="24"/>
                <w:szCs w:val="24"/>
                <w:lang w:val="en-US"/>
              </w:rPr>
              <w:t>I</w:t>
            </w:r>
          </w:p>
        </w:tc>
        <w:tc>
          <w:tcPr>
            <w:tcW w:w="1737"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Первый этап обучения –однословное предложение. Предложение из аморфных слов-корней.</w:t>
            </w:r>
          </w:p>
        </w:tc>
        <w:tc>
          <w:tcPr>
            <w:tcW w:w="3083"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Вызвать подражательную деятельность детей в форме любых звуковых проявлений. Расширить объём понимания речи.</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Развивать внимание и память. </w:t>
            </w:r>
          </w:p>
        </w:tc>
        <w:tc>
          <w:tcPr>
            <w:tcW w:w="3402"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Простые фразы-обращения к ребёнку (покажи…, принеси…, положи…, дай…  отнеси, возьми… и т.п.)</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Более сложные вопросы-обращения (Подойди ко мне и дай мне машинку,  и т.д.)</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Рассматривание картинок и беседа по ним.</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Различение слов, близких по ситуации, звучанию. Называние: а) окружающих близких, родственников; б) имена детей; в) приказания (дай, иди, на); г) крики зверей, птиц; д) звучащие игрушки.</w:t>
            </w:r>
          </w:p>
        </w:tc>
      </w:tr>
      <w:tr w:rsidR="00C16D04" w:rsidRPr="00386828" w:rsidTr="00FB3D36">
        <w:trPr>
          <w:jc w:val="right"/>
        </w:trPr>
        <w:tc>
          <w:tcPr>
            <w:tcW w:w="1242" w:type="dxa"/>
          </w:tcPr>
          <w:p w:rsidR="00C16D04" w:rsidRPr="00386828" w:rsidRDefault="00C16D04" w:rsidP="00FB3D36">
            <w:pPr>
              <w:spacing w:after="0" w:line="240" w:lineRule="auto"/>
              <w:jc w:val="center"/>
              <w:rPr>
                <w:rFonts w:ascii="Times New Roman" w:hAnsi="Times New Roman" w:cs="Times New Roman"/>
                <w:sz w:val="24"/>
                <w:szCs w:val="24"/>
                <w:lang w:val="en-US"/>
              </w:rPr>
            </w:pPr>
            <w:r w:rsidRPr="00386828">
              <w:rPr>
                <w:rFonts w:ascii="Times New Roman" w:hAnsi="Times New Roman" w:cs="Times New Roman"/>
                <w:sz w:val="24"/>
                <w:szCs w:val="24"/>
                <w:lang w:val="en-US"/>
              </w:rPr>
              <w:t>II</w:t>
            </w:r>
          </w:p>
        </w:tc>
        <w:tc>
          <w:tcPr>
            <w:tcW w:w="1737"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Второй этап обучения – первые формы слов.</w:t>
            </w: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Третий этап обучения – двусоставное предложение.</w:t>
            </w:r>
          </w:p>
          <w:p w:rsidR="00C16D04" w:rsidRPr="00386828" w:rsidRDefault="00C16D04" w:rsidP="00FB3D36">
            <w:pPr>
              <w:spacing w:after="0" w:line="240" w:lineRule="auto"/>
              <w:rPr>
                <w:rFonts w:ascii="Times New Roman" w:hAnsi="Times New Roman" w:cs="Times New Roman"/>
                <w:sz w:val="24"/>
                <w:szCs w:val="24"/>
              </w:rPr>
            </w:pPr>
          </w:p>
        </w:tc>
        <w:tc>
          <w:tcPr>
            <w:tcW w:w="3083"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lastRenderedPageBreak/>
              <w:t xml:space="preserve">Научить детей правильно строить двухсловные предложения типа: </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а)обращение + повеление; б)повеление + название </w:t>
            </w:r>
            <w:r w:rsidRPr="00386828">
              <w:rPr>
                <w:rFonts w:ascii="Times New Roman" w:hAnsi="Times New Roman" w:cs="Times New Roman"/>
                <w:sz w:val="24"/>
                <w:szCs w:val="24"/>
              </w:rPr>
              <w:lastRenderedPageBreak/>
              <w:t>предмета.</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Заучить отдельные обиходные словосочетания. </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Научить  выделять гласный звук в звуковом ряду. Произносить ударный слог слова. </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Расширить объём понимания чужой речи.</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Обогащать словарный запас. </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Развивать фонематическое восприятие и слух.</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Развивать внимание и память.</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Научить грамматически правильно строить предложения типа: именительный падеж существительного+ согласованный глагол 3-го лица настоящего времени.</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Воспроизводить ритмико-слоговую структуру трёхсложных слов с правильным произношением ударных и безударных гласных (кроме звука </w:t>
            </w:r>
            <w:r w:rsidRPr="00386828">
              <w:rPr>
                <w:rFonts w:ascii="Times New Roman" w:hAnsi="Times New Roman" w:cs="Times New Roman"/>
                <w:b/>
                <w:sz w:val="24"/>
                <w:szCs w:val="24"/>
              </w:rPr>
              <w:t>Ы</w:t>
            </w:r>
            <w:r w:rsidRPr="00386828">
              <w:rPr>
                <w:rFonts w:ascii="Times New Roman" w:hAnsi="Times New Roman" w:cs="Times New Roman"/>
                <w:sz w:val="24"/>
                <w:szCs w:val="24"/>
              </w:rPr>
              <w:t xml:space="preserve">). </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Продолжить работу по различению грамматических форм слов.</w:t>
            </w:r>
          </w:p>
        </w:tc>
        <w:tc>
          <w:tcPr>
            <w:tcW w:w="3402"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lastRenderedPageBreak/>
              <w:t xml:space="preserve">Закрепление навыков употребления глаголов повелительного наклонения и их преобразования в глаголы 3-го лица единственного числа </w:t>
            </w:r>
            <w:r w:rsidRPr="00386828">
              <w:rPr>
                <w:rFonts w:ascii="Times New Roman" w:hAnsi="Times New Roman" w:cs="Times New Roman"/>
                <w:sz w:val="24"/>
                <w:szCs w:val="24"/>
              </w:rPr>
              <w:lastRenderedPageBreak/>
              <w:t>настоящего времени.</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Формирование навыков практического употребления в речи: а) категории числа существительных; </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б) категории глаголов; </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в) категории падежа.</w:t>
            </w: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p>
          <w:p w:rsidR="00C16D04" w:rsidRPr="00386828" w:rsidRDefault="00C16D04" w:rsidP="00FB3D36">
            <w:pPr>
              <w:spacing w:after="0" w:line="240" w:lineRule="auto"/>
              <w:jc w:val="both"/>
              <w:rPr>
                <w:rFonts w:ascii="Times New Roman" w:hAnsi="Times New Roman" w:cs="Times New Roman"/>
                <w:sz w:val="24"/>
                <w:szCs w:val="24"/>
              </w:rPr>
            </w:pPr>
          </w:p>
          <w:p w:rsidR="00C16D04" w:rsidRPr="00386828" w:rsidRDefault="00C16D04" w:rsidP="00FB3D36">
            <w:pPr>
              <w:spacing w:after="0" w:line="240" w:lineRule="auto"/>
              <w:jc w:val="both"/>
              <w:rPr>
                <w:rFonts w:ascii="Times New Roman" w:hAnsi="Times New Roman" w:cs="Times New Roman"/>
                <w:sz w:val="24"/>
                <w:szCs w:val="24"/>
              </w:rPr>
            </w:pPr>
          </w:p>
          <w:p w:rsidR="00C16D04" w:rsidRPr="00386828" w:rsidRDefault="00C16D04" w:rsidP="00FB3D36">
            <w:pPr>
              <w:spacing w:after="0" w:line="240" w:lineRule="auto"/>
              <w:jc w:val="both"/>
              <w:rPr>
                <w:rFonts w:ascii="Times New Roman" w:hAnsi="Times New Roman" w:cs="Times New Roman"/>
                <w:sz w:val="24"/>
                <w:szCs w:val="24"/>
              </w:rPr>
            </w:pPr>
          </w:p>
          <w:p w:rsidR="00C16D04" w:rsidRPr="00386828" w:rsidRDefault="00C16D04" w:rsidP="00FB3D36">
            <w:pPr>
              <w:spacing w:after="0" w:line="240" w:lineRule="auto"/>
              <w:jc w:val="both"/>
              <w:rPr>
                <w:rFonts w:ascii="Times New Roman" w:hAnsi="Times New Roman" w:cs="Times New Roman"/>
                <w:sz w:val="24"/>
                <w:szCs w:val="24"/>
              </w:rPr>
            </w:pP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Формирование навыков составления двухсловных и трёхсловных предложений. </w:t>
            </w:r>
          </w:p>
          <w:p w:rsidR="00C16D04" w:rsidRPr="00386828" w:rsidRDefault="00C16D04" w:rsidP="00FB3D36">
            <w:pPr>
              <w:spacing w:after="0" w:line="240" w:lineRule="auto"/>
              <w:jc w:val="both"/>
              <w:rPr>
                <w:rFonts w:ascii="Times New Roman" w:hAnsi="Times New Roman" w:cs="Times New Roman"/>
                <w:sz w:val="24"/>
                <w:szCs w:val="24"/>
              </w:rPr>
            </w:pPr>
          </w:p>
        </w:tc>
      </w:tr>
      <w:tr w:rsidR="00C16D04" w:rsidRPr="00386828" w:rsidTr="00FB3D36">
        <w:trPr>
          <w:jc w:val="right"/>
        </w:trPr>
        <w:tc>
          <w:tcPr>
            <w:tcW w:w="1242" w:type="dxa"/>
          </w:tcPr>
          <w:p w:rsidR="00C16D04" w:rsidRPr="00386828" w:rsidRDefault="00C16D04" w:rsidP="00FB3D36">
            <w:pPr>
              <w:spacing w:after="0" w:line="240" w:lineRule="auto"/>
              <w:jc w:val="center"/>
              <w:rPr>
                <w:rFonts w:ascii="Times New Roman" w:hAnsi="Times New Roman" w:cs="Times New Roman"/>
                <w:sz w:val="24"/>
                <w:szCs w:val="24"/>
                <w:lang w:val="en-US"/>
              </w:rPr>
            </w:pPr>
            <w:r w:rsidRPr="00386828">
              <w:rPr>
                <w:rFonts w:ascii="Times New Roman" w:hAnsi="Times New Roman" w:cs="Times New Roman"/>
                <w:sz w:val="24"/>
                <w:szCs w:val="24"/>
                <w:lang w:val="en-US"/>
              </w:rPr>
              <w:lastRenderedPageBreak/>
              <w:t>III</w:t>
            </w:r>
          </w:p>
        </w:tc>
        <w:tc>
          <w:tcPr>
            <w:tcW w:w="1737" w:type="dxa"/>
          </w:tcPr>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Четвёртый этап обучения – предложения из нескольких слов.</w:t>
            </w:r>
          </w:p>
        </w:tc>
        <w:tc>
          <w:tcPr>
            <w:tcW w:w="3083"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Научить детей грамматически правильно строить предложения из 3-5 слов. </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Научить первоначальному самостоятельному словоизменению некоторых существительных и глаголов. Сформировать простейшие навыки связной речи.</w:t>
            </w:r>
          </w:p>
        </w:tc>
        <w:tc>
          <w:tcPr>
            <w:tcW w:w="3402"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Расширение объёма предложений.</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Составление предложений с опорой на: </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а) предметные картинки; б) заданные вопросы.</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Составление рассказов по сюжетной картинке, по серии картин, рассказов-описаний (3-5 предложений).</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Развитие слухового восприятия.</w:t>
            </w:r>
          </w:p>
        </w:tc>
      </w:tr>
    </w:tbl>
    <w:p w:rsidR="00C16D04" w:rsidRPr="00386828" w:rsidRDefault="00C16D04" w:rsidP="00810BCF">
      <w:pPr>
        <w:spacing w:after="0" w:line="240" w:lineRule="auto"/>
        <w:jc w:val="center"/>
        <w:rPr>
          <w:rFonts w:ascii="Times New Roman" w:hAnsi="Times New Roman" w:cs="Times New Roman"/>
          <w:i/>
          <w:sz w:val="28"/>
          <w:szCs w:val="28"/>
        </w:rPr>
      </w:pPr>
    </w:p>
    <w:p w:rsidR="00C16D04" w:rsidRPr="00386828" w:rsidRDefault="00C16D04" w:rsidP="00C151EC">
      <w:pPr>
        <w:spacing w:after="0" w:line="240" w:lineRule="auto"/>
        <w:ind w:right="-143"/>
        <w:jc w:val="center"/>
        <w:rPr>
          <w:rFonts w:ascii="Times New Roman" w:hAnsi="Times New Roman" w:cs="Times New Roman"/>
          <w:b/>
          <w:i/>
          <w:sz w:val="28"/>
          <w:szCs w:val="28"/>
        </w:rPr>
      </w:pPr>
      <w:r w:rsidRPr="00386828">
        <w:rPr>
          <w:rFonts w:ascii="Times New Roman" w:hAnsi="Times New Roman" w:cs="Times New Roman"/>
          <w:b/>
          <w:i/>
          <w:sz w:val="28"/>
          <w:szCs w:val="28"/>
        </w:rPr>
        <w:t>Организация коррекционного процесса по формированию фонематического слуха у детей со стёртой дизартрией</w:t>
      </w:r>
    </w:p>
    <w:p w:rsidR="00C16D04" w:rsidRPr="00386828" w:rsidRDefault="00C16D04" w:rsidP="00810BCF">
      <w:pPr>
        <w:spacing w:after="0" w:line="240" w:lineRule="auto"/>
        <w:jc w:val="both"/>
        <w:rPr>
          <w:i/>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536"/>
      </w:tblGrid>
      <w:tr w:rsidR="00C16D04" w:rsidRPr="00386828" w:rsidTr="00E34A5D">
        <w:tc>
          <w:tcPr>
            <w:tcW w:w="993" w:type="dxa"/>
          </w:tcPr>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Этапы</w:t>
            </w:r>
          </w:p>
        </w:tc>
        <w:tc>
          <w:tcPr>
            <w:tcW w:w="3969" w:type="dxa"/>
          </w:tcPr>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Задачи</w:t>
            </w:r>
          </w:p>
        </w:tc>
        <w:tc>
          <w:tcPr>
            <w:tcW w:w="4536" w:type="dxa"/>
          </w:tcPr>
          <w:p w:rsidR="00C16D04" w:rsidRPr="00386828" w:rsidRDefault="00C16D04" w:rsidP="00FB3D36">
            <w:pPr>
              <w:spacing w:after="0" w:line="240" w:lineRule="auto"/>
              <w:jc w:val="center"/>
              <w:rPr>
                <w:rFonts w:ascii="Times New Roman" w:hAnsi="Times New Roman" w:cs="Times New Roman"/>
                <w:sz w:val="24"/>
                <w:szCs w:val="24"/>
              </w:rPr>
            </w:pPr>
            <w:r w:rsidRPr="00386828">
              <w:rPr>
                <w:rFonts w:ascii="Times New Roman" w:hAnsi="Times New Roman" w:cs="Times New Roman"/>
                <w:sz w:val="24"/>
                <w:szCs w:val="24"/>
              </w:rPr>
              <w:t>Приёмы</w:t>
            </w:r>
          </w:p>
        </w:tc>
      </w:tr>
      <w:tr w:rsidR="00C16D04" w:rsidRPr="00386828" w:rsidTr="00E34A5D">
        <w:trPr>
          <w:cantSplit/>
          <w:trHeight w:val="1134"/>
        </w:trPr>
        <w:tc>
          <w:tcPr>
            <w:tcW w:w="993" w:type="dxa"/>
            <w:textDirection w:val="btLr"/>
          </w:tcPr>
          <w:p w:rsidR="00C16D04" w:rsidRPr="00386828" w:rsidRDefault="00C16D04" w:rsidP="00FB3D36">
            <w:pPr>
              <w:spacing w:after="0" w:line="240" w:lineRule="auto"/>
              <w:ind w:left="113" w:right="113"/>
              <w:jc w:val="center"/>
              <w:rPr>
                <w:rFonts w:ascii="Times New Roman" w:hAnsi="Times New Roman" w:cs="Times New Roman"/>
                <w:sz w:val="24"/>
                <w:szCs w:val="24"/>
              </w:rPr>
            </w:pPr>
            <w:r w:rsidRPr="00386828">
              <w:rPr>
                <w:rFonts w:ascii="Times New Roman" w:hAnsi="Times New Roman" w:cs="Times New Roman"/>
                <w:sz w:val="24"/>
                <w:szCs w:val="24"/>
              </w:rPr>
              <w:lastRenderedPageBreak/>
              <w:t>Подготови-тельный</w:t>
            </w:r>
          </w:p>
        </w:tc>
        <w:tc>
          <w:tcPr>
            <w:tcW w:w="3969"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Нормализация мышечного тонуса.</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Увеличение подвижности речевого аппарата.</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Формирование речевого дыхания.</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Развитие речевого слуха.</w:t>
            </w:r>
          </w:p>
        </w:tc>
        <w:tc>
          <w:tcPr>
            <w:tcW w:w="4536"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Укрепляющий или расслабляющий (в зависимости от тонуса) массаж мышц лица губ, языка. Артикуляционная гимнастика. Дыхательные упражнения. Упражнения, направленные на развитие речевого слуха.</w:t>
            </w:r>
          </w:p>
        </w:tc>
      </w:tr>
      <w:tr w:rsidR="00C16D04" w:rsidRPr="00386828" w:rsidTr="00E34A5D">
        <w:trPr>
          <w:cantSplit/>
          <w:trHeight w:val="1309"/>
        </w:trPr>
        <w:tc>
          <w:tcPr>
            <w:tcW w:w="993" w:type="dxa"/>
            <w:textDirection w:val="btLr"/>
          </w:tcPr>
          <w:p w:rsidR="00C16D04" w:rsidRPr="00386828" w:rsidRDefault="00C16D04" w:rsidP="00FB3D36">
            <w:pPr>
              <w:spacing w:after="0" w:line="240" w:lineRule="auto"/>
              <w:ind w:left="113" w:right="113"/>
              <w:jc w:val="center"/>
              <w:rPr>
                <w:rFonts w:ascii="Times New Roman" w:hAnsi="Times New Roman" w:cs="Times New Roman"/>
                <w:sz w:val="24"/>
                <w:szCs w:val="24"/>
              </w:rPr>
            </w:pPr>
            <w:r w:rsidRPr="00386828">
              <w:rPr>
                <w:rFonts w:ascii="Times New Roman" w:hAnsi="Times New Roman" w:cs="Times New Roman"/>
                <w:sz w:val="24"/>
                <w:szCs w:val="24"/>
              </w:rPr>
              <w:t>Основной</w:t>
            </w:r>
          </w:p>
          <w:p w:rsidR="00C16D04" w:rsidRPr="00386828" w:rsidRDefault="00C16D04" w:rsidP="00FB3D36">
            <w:pPr>
              <w:spacing w:after="0" w:line="240" w:lineRule="auto"/>
              <w:ind w:left="113" w:right="113"/>
              <w:jc w:val="center"/>
              <w:rPr>
                <w:rFonts w:ascii="Times New Roman" w:hAnsi="Times New Roman" w:cs="Times New Roman"/>
                <w:sz w:val="24"/>
                <w:szCs w:val="24"/>
              </w:rPr>
            </w:pPr>
            <w:r w:rsidRPr="00386828">
              <w:rPr>
                <w:rFonts w:ascii="Times New Roman" w:hAnsi="Times New Roman" w:cs="Times New Roman"/>
                <w:sz w:val="24"/>
                <w:szCs w:val="24"/>
              </w:rPr>
              <w:t xml:space="preserve"> (</w:t>
            </w:r>
            <w:r w:rsidRPr="00386828">
              <w:rPr>
                <w:rFonts w:ascii="Times New Roman" w:hAnsi="Times New Roman" w:cs="Times New Roman"/>
                <w:sz w:val="24"/>
                <w:szCs w:val="24"/>
                <w:lang w:val="en-US"/>
              </w:rPr>
              <w:t xml:space="preserve">I </w:t>
            </w:r>
            <w:r w:rsidRPr="00386828">
              <w:rPr>
                <w:rFonts w:ascii="Times New Roman" w:hAnsi="Times New Roman" w:cs="Times New Roman"/>
                <w:sz w:val="24"/>
                <w:szCs w:val="24"/>
              </w:rPr>
              <w:t>часть)</w:t>
            </w:r>
          </w:p>
        </w:tc>
        <w:tc>
          <w:tcPr>
            <w:tcW w:w="3969"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Формирование простых форм фонематического анализа.</w:t>
            </w:r>
          </w:p>
        </w:tc>
        <w:tc>
          <w:tcPr>
            <w:tcW w:w="4536"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Дифференциация  гласных звуков  в произношении и на слух.</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Выделение гласного звука в начале, середине, конце слова.</w:t>
            </w:r>
          </w:p>
        </w:tc>
      </w:tr>
      <w:tr w:rsidR="00C16D04" w:rsidRPr="00386828" w:rsidTr="00E34A5D">
        <w:trPr>
          <w:cantSplit/>
          <w:trHeight w:val="1134"/>
        </w:trPr>
        <w:tc>
          <w:tcPr>
            <w:tcW w:w="993" w:type="dxa"/>
            <w:textDirection w:val="btLr"/>
          </w:tcPr>
          <w:p w:rsidR="00C16D04" w:rsidRPr="00386828" w:rsidRDefault="00C16D04" w:rsidP="00FB3D36">
            <w:pPr>
              <w:spacing w:after="0" w:line="240" w:lineRule="auto"/>
              <w:ind w:left="113" w:right="113"/>
              <w:jc w:val="center"/>
              <w:rPr>
                <w:rFonts w:ascii="Times New Roman" w:hAnsi="Times New Roman" w:cs="Times New Roman"/>
                <w:sz w:val="24"/>
                <w:szCs w:val="24"/>
              </w:rPr>
            </w:pPr>
            <w:r w:rsidRPr="00386828">
              <w:rPr>
                <w:rFonts w:ascii="Times New Roman" w:hAnsi="Times New Roman" w:cs="Times New Roman"/>
                <w:sz w:val="24"/>
                <w:szCs w:val="24"/>
              </w:rPr>
              <w:t>Основной</w:t>
            </w:r>
          </w:p>
          <w:p w:rsidR="00C16D04" w:rsidRPr="00386828" w:rsidRDefault="00C16D04" w:rsidP="00FB3D36">
            <w:pPr>
              <w:spacing w:after="0" w:line="240" w:lineRule="auto"/>
              <w:ind w:left="113" w:right="113"/>
              <w:jc w:val="center"/>
              <w:rPr>
                <w:rFonts w:ascii="Times New Roman" w:hAnsi="Times New Roman" w:cs="Times New Roman"/>
                <w:sz w:val="24"/>
                <w:szCs w:val="24"/>
              </w:rPr>
            </w:pPr>
            <w:r w:rsidRPr="00386828">
              <w:rPr>
                <w:rFonts w:ascii="Times New Roman" w:hAnsi="Times New Roman" w:cs="Times New Roman"/>
                <w:sz w:val="24"/>
                <w:szCs w:val="24"/>
              </w:rPr>
              <w:t xml:space="preserve"> (</w:t>
            </w:r>
            <w:r w:rsidRPr="00386828">
              <w:rPr>
                <w:rFonts w:ascii="Times New Roman" w:hAnsi="Times New Roman" w:cs="Times New Roman"/>
                <w:sz w:val="24"/>
                <w:szCs w:val="24"/>
                <w:lang w:val="en-US"/>
              </w:rPr>
              <w:t>II</w:t>
            </w:r>
            <w:r w:rsidRPr="00386828">
              <w:rPr>
                <w:rFonts w:ascii="Times New Roman" w:hAnsi="Times New Roman" w:cs="Times New Roman"/>
                <w:sz w:val="24"/>
                <w:szCs w:val="24"/>
              </w:rPr>
              <w:t xml:space="preserve"> часть)</w:t>
            </w:r>
          </w:p>
        </w:tc>
        <w:tc>
          <w:tcPr>
            <w:tcW w:w="3969"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Формирование сложных форм фонематического анализа.</w:t>
            </w:r>
          </w:p>
        </w:tc>
        <w:tc>
          <w:tcPr>
            <w:tcW w:w="4536" w:type="dxa"/>
          </w:tcPr>
          <w:p w:rsidR="00C16D04" w:rsidRPr="00386828" w:rsidRDefault="00C16D04" w:rsidP="002E1C39">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Дифференциация согласных звуков по твёрдости-мягкости, звонкости-глухости. Выделение согласного звука в слове, определение его позиции (начало, конец, середина слова)</w:t>
            </w:r>
          </w:p>
        </w:tc>
      </w:tr>
      <w:tr w:rsidR="00C16D04" w:rsidRPr="00386828" w:rsidTr="00E34A5D">
        <w:trPr>
          <w:cantSplit/>
          <w:trHeight w:val="1292"/>
        </w:trPr>
        <w:tc>
          <w:tcPr>
            <w:tcW w:w="993" w:type="dxa"/>
            <w:textDirection w:val="btLr"/>
          </w:tcPr>
          <w:p w:rsidR="00C16D04" w:rsidRPr="00386828" w:rsidRDefault="00C16D04" w:rsidP="00FB3D36">
            <w:pPr>
              <w:spacing w:after="0" w:line="240" w:lineRule="auto"/>
              <w:ind w:left="113" w:right="113"/>
              <w:jc w:val="center"/>
              <w:rPr>
                <w:rFonts w:ascii="Times New Roman" w:hAnsi="Times New Roman" w:cs="Times New Roman"/>
                <w:sz w:val="24"/>
                <w:szCs w:val="24"/>
              </w:rPr>
            </w:pPr>
            <w:r w:rsidRPr="00386828">
              <w:rPr>
                <w:rFonts w:ascii="Times New Roman" w:hAnsi="Times New Roman" w:cs="Times New Roman"/>
                <w:sz w:val="24"/>
                <w:szCs w:val="24"/>
              </w:rPr>
              <w:t>Заключи-тельный</w:t>
            </w:r>
          </w:p>
        </w:tc>
        <w:tc>
          <w:tcPr>
            <w:tcW w:w="3969"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Формирование навыков звукового анализа и синтеза слова. </w:t>
            </w:r>
          </w:p>
        </w:tc>
        <w:tc>
          <w:tcPr>
            <w:tcW w:w="4536" w:type="dxa"/>
          </w:tcPr>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 xml:space="preserve">Количественный анализ звукового состава слов. Последовательный анализ. </w:t>
            </w:r>
          </w:p>
          <w:p w:rsidR="00C16D04" w:rsidRPr="00386828" w:rsidRDefault="00C16D04" w:rsidP="00FB3D36">
            <w:pPr>
              <w:spacing w:after="0" w:line="240" w:lineRule="auto"/>
              <w:rPr>
                <w:rFonts w:ascii="Times New Roman" w:hAnsi="Times New Roman" w:cs="Times New Roman"/>
                <w:sz w:val="24"/>
                <w:szCs w:val="24"/>
              </w:rPr>
            </w:pPr>
            <w:r w:rsidRPr="00386828">
              <w:rPr>
                <w:rFonts w:ascii="Times New Roman" w:hAnsi="Times New Roman" w:cs="Times New Roman"/>
                <w:sz w:val="24"/>
                <w:szCs w:val="24"/>
              </w:rPr>
              <w:t>Позиционный анализ.</w:t>
            </w:r>
          </w:p>
        </w:tc>
      </w:tr>
    </w:tbl>
    <w:p w:rsidR="00C16D04" w:rsidRPr="00386828" w:rsidRDefault="00C16D04" w:rsidP="00810BCF">
      <w:pPr>
        <w:spacing w:after="0" w:line="240" w:lineRule="auto"/>
        <w:jc w:val="both"/>
        <w:rPr>
          <w:sz w:val="28"/>
          <w:szCs w:val="28"/>
        </w:rPr>
      </w:pPr>
    </w:p>
    <w:p w:rsidR="00C16D04" w:rsidRPr="00386828" w:rsidRDefault="00C16D04" w:rsidP="00D602D6">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 xml:space="preserve">Основная работы по </w:t>
      </w:r>
      <w:r w:rsidRPr="00386828">
        <w:rPr>
          <w:rFonts w:ascii="Times New Roman" w:hAnsi="Times New Roman"/>
          <w:sz w:val="28"/>
          <w:szCs w:val="28"/>
        </w:rPr>
        <w:t xml:space="preserve">стимулированию речи у детей,по формированию первичных коммуникативных речевых навыков у детей раннего возрастапо формирования произносительной стороны речи у детей с ОВЗ </w:t>
      </w:r>
      <w:r w:rsidRPr="00386828">
        <w:rPr>
          <w:rFonts w:ascii="Times New Roman" w:hAnsi="Times New Roman" w:cs="Times New Roman"/>
          <w:sz w:val="28"/>
          <w:szCs w:val="28"/>
        </w:rPr>
        <w:t>состоит из четырёх этапов.</w:t>
      </w:r>
    </w:p>
    <w:p w:rsidR="00C16D04" w:rsidRPr="00386828" w:rsidRDefault="00C16D04" w:rsidP="00AA25A8">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 xml:space="preserve">1. </w:t>
      </w:r>
      <w:r w:rsidRPr="00386828">
        <w:rPr>
          <w:rFonts w:ascii="Times New Roman" w:hAnsi="Times New Roman" w:cs="Times New Roman"/>
          <w:i/>
          <w:sz w:val="28"/>
          <w:szCs w:val="28"/>
        </w:rPr>
        <w:t>Подготовительный</w:t>
      </w:r>
      <w:r w:rsidRPr="00386828">
        <w:rPr>
          <w:rFonts w:ascii="Times New Roman" w:hAnsi="Times New Roman" w:cs="Times New Roman"/>
          <w:sz w:val="28"/>
          <w:szCs w:val="28"/>
        </w:rPr>
        <w:t>. Формирование точных движений органов артикуляционного аппарата; подготовка артикуляционной базы для усвоения отсутствующих и/или искажённых звуков, формирование направленной воздушной струи; развитие мелкой моторики рук; фонематического слуха; отработка опорных звуков, сходных с нарушенными по артикуляции; уточнение гласных звуков и сохранных согласных.</w:t>
      </w:r>
    </w:p>
    <w:p w:rsidR="00C16D04" w:rsidRPr="00386828" w:rsidRDefault="00C16D04" w:rsidP="00F46E38">
      <w:pPr>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 xml:space="preserve">2. </w:t>
      </w:r>
      <w:r w:rsidRPr="00386828">
        <w:rPr>
          <w:rFonts w:ascii="Times New Roman" w:hAnsi="Times New Roman" w:cs="Times New Roman"/>
          <w:i/>
          <w:sz w:val="28"/>
          <w:szCs w:val="28"/>
        </w:rPr>
        <w:t>Постановка отсутствующих или искажённых звуков</w:t>
      </w:r>
      <w:r w:rsidRPr="00386828">
        <w:rPr>
          <w:rFonts w:ascii="Times New Roman" w:hAnsi="Times New Roman" w:cs="Times New Roman"/>
          <w:sz w:val="28"/>
          <w:szCs w:val="28"/>
        </w:rPr>
        <w:t xml:space="preserve">.Широко используются знания детей, сформированные на подготовительном этапе: о строении артикуляционного аппарата, об общих и дифференциальных признаках фонем, воспроизведении правильной артикуляции звука и др. Умение воспроизводить положения органов артикуляционного аппарата позволяет более эффективно овладеть правильной артикуляцией звука (на основе как кинестетических, так и слуховых ощущений, а также с привлечением зрительного анализатора и тактильно-вибрационной чувствительности). </w:t>
      </w:r>
    </w:p>
    <w:p w:rsidR="00C16D04" w:rsidRPr="00386828" w:rsidRDefault="00C16D04" w:rsidP="00694DCC">
      <w:pPr>
        <w:tabs>
          <w:tab w:val="left" w:pos="993"/>
        </w:tabs>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3. </w:t>
      </w:r>
      <w:r w:rsidRPr="00386828">
        <w:rPr>
          <w:rFonts w:ascii="Times New Roman" w:hAnsi="Times New Roman" w:cs="Times New Roman"/>
          <w:i/>
          <w:sz w:val="28"/>
          <w:szCs w:val="28"/>
        </w:rPr>
        <w:t>Автоматизация поставленных звуков</w:t>
      </w:r>
      <w:r w:rsidRPr="00386828">
        <w:rPr>
          <w:rFonts w:ascii="Times New Roman" w:hAnsi="Times New Roman" w:cs="Times New Roman"/>
          <w:sz w:val="28"/>
          <w:szCs w:val="28"/>
        </w:rPr>
        <w:t>. Содержание работы составляет постепенное, последовательное введение поставленного звука в слоги, слова, предложения (потешки, стихи, рассказы) и в самостоятельную речь ребёнка.</w:t>
      </w:r>
    </w:p>
    <w:p w:rsidR="00C16D04" w:rsidRPr="00386828" w:rsidRDefault="00C16D04" w:rsidP="008D67AC">
      <w:pPr>
        <w:tabs>
          <w:tab w:val="left" w:pos="993"/>
        </w:tabs>
        <w:spacing w:after="0" w:line="240" w:lineRule="auto"/>
        <w:ind w:firstLine="708"/>
        <w:jc w:val="both"/>
        <w:rPr>
          <w:rFonts w:ascii="Times New Roman" w:hAnsi="Times New Roman" w:cs="Times New Roman"/>
          <w:sz w:val="28"/>
          <w:szCs w:val="28"/>
        </w:rPr>
      </w:pPr>
      <w:r w:rsidRPr="00386828">
        <w:rPr>
          <w:rFonts w:ascii="Times New Roman" w:hAnsi="Times New Roman" w:cs="Times New Roman"/>
          <w:sz w:val="28"/>
          <w:szCs w:val="28"/>
        </w:rPr>
        <w:t>4. </w:t>
      </w:r>
      <w:r w:rsidRPr="00386828">
        <w:rPr>
          <w:rFonts w:ascii="Times New Roman" w:hAnsi="Times New Roman" w:cs="Times New Roman"/>
          <w:i/>
          <w:sz w:val="28"/>
          <w:szCs w:val="28"/>
        </w:rPr>
        <w:t>Дифференциация поставленных звуков</w:t>
      </w:r>
      <w:r w:rsidRPr="00386828">
        <w:rPr>
          <w:rFonts w:ascii="Times New Roman" w:hAnsi="Times New Roman" w:cs="Times New Roman"/>
          <w:sz w:val="28"/>
          <w:szCs w:val="28"/>
        </w:rPr>
        <w:t xml:space="preserve">.  Проводится дифференциация звуков, как по артикуляторным, так и по акустическим </w:t>
      </w:r>
      <w:r w:rsidRPr="00386828">
        <w:rPr>
          <w:rFonts w:ascii="Times New Roman" w:hAnsi="Times New Roman" w:cs="Times New Roman"/>
          <w:sz w:val="28"/>
          <w:szCs w:val="28"/>
        </w:rPr>
        <w:lastRenderedPageBreak/>
        <w:t>характеристикам: выделяется дифференцируемая пара и уточняются опорные признаки при проговаривании слогов, слов, словосочетаний с ней.</w:t>
      </w:r>
    </w:p>
    <w:p w:rsidR="00C16D04" w:rsidRPr="00386828" w:rsidRDefault="00C16D04" w:rsidP="00155F5B">
      <w:pPr>
        <w:spacing w:after="0" w:line="240" w:lineRule="auto"/>
        <w:ind w:firstLine="708"/>
        <w:jc w:val="both"/>
        <w:rPr>
          <w:rFonts w:ascii="Times New Roman" w:hAnsi="Times New Roman"/>
          <w:sz w:val="28"/>
          <w:szCs w:val="28"/>
        </w:rPr>
      </w:pPr>
      <w:r w:rsidRPr="00386828">
        <w:rPr>
          <w:rFonts w:ascii="Times New Roman" w:hAnsi="Times New Roman"/>
          <w:i/>
          <w:sz w:val="28"/>
          <w:szCs w:val="28"/>
        </w:rPr>
        <w:t>Воспитательная работа</w:t>
      </w:r>
      <w:r w:rsidRPr="00386828">
        <w:rPr>
          <w:rFonts w:ascii="Times New Roman" w:hAnsi="Times New Roman"/>
          <w:sz w:val="28"/>
          <w:szCs w:val="28"/>
        </w:rPr>
        <w:t xml:space="preserve"> концентрируется на формировании таких качеств личности, как: культура речи, гражданственность,</w:t>
      </w:r>
      <w:r w:rsidR="00B7285A" w:rsidRPr="00386828">
        <w:rPr>
          <w:rFonts w:ascii="Times New Roman" w:hAnsi="Times New Roman"/>
          <w:sz w:val="28"/>
          <w:szCs w:val="28"/>
        </w:rPr>
        <w:t xml:space="preserve"> </w:t>
      </w:r>
      <w:r w:rsidRPr="00386828">
        <w:rPr>
          <w:rFonts w:ascii="Times New Roman" w:hAnsi="Times New Roman"/>
          <w:sz w:val="28"/>
          <w:szCs w:val="28"/>
        </w:rPr>
        <w:t>нравственность.</w:t>
      </w:r>
      <w:r w:rsidR="00B7285A" w:rsidRPr="00386828">
        <w:rPr>
          <w:rFonts w:ascii="Times New Roman" w:hAnsi="Times New Roman"/>
          <w:sz w:val="28"/>
          <w:szCs w:val="28"/>
        </w:rPr>
        <w:t xml:space="preserve"> </w:t>
      </w:r>
      <w:r w:rsidRPr="00386828">
        <w:rPr>
          <w:rFonts w:ascii="Times New Roman" w:hAnsi="Times New Roman"/>
          <w:sz w:val="28"/>
          <w:szCs w:val="28"/>
        </w:rPr>
        <w:t>Дети с ОВЗ должны осознать своё «Я» на личностном и социальном уровнях. Большое внимание уделяется раскрытию индивидуальных способностей, творческих начал личности, формированию устремлений ребёнка в направлении «я – хочу» и «я – могу» как основы взаимодействия с педагогом-воспитателем.</w:t>
      </w:r>
    </w:p>
    <w:p w:rsidR="00C16D04" w:rsidRPr="00386828" w:rsidRDefault="00C16D04" w:rsidP="00434231">
      <w:pPr>
        <w:pStyle w:val="ab"/>
        <w:ind w:left="0" w:firstLine="709"/>
        <w:jc w:val="both"/>
        <w:rPr>
          <w:sz w:val="28"/>
          <w:szCs w:val="28"/>
        </w:rPr>
      </w:pPr>
      <w:r w:rsidRPr="00386828">
        <w:rPr>
          <w:sz w:val="28"/>
          <w:szCs w:val="28"/>
        </w:rPr>
        <w:t>В</w:t>
      </w:r>
      <w:r w:rsidRPr="00386828">
        <w:rPr>
          <w:iCs/>
          <w:sz w:val="28"/>
          <w:szCs w:val="28"/>
        </w:rPr>
        <w:t>едущий вид деятельности</w:t>
      </w:r>
      <w:r w:rsidR="00A105DA" w:rsidRPr="00386828">
        <w:rPr>
          <w:iCs/>
          <w:sz w:val="28"/>
          <w:szCs w:val="28"/>
        </w:rPr>
        <w:t xml:space="preserve"> </w:t>
      </w:r>
      <w:r w:rsidRPr="00386828">
        <w:rPr>
          <w:iCs/>
          <w:sz w:val="28"/>
          <w:szCs w:val="28"/>
        </w:rPr>
        <w:t>–</w:t>
      </w:r>
      <w:r w:rsidR="00A105DA" w:rsidRPr="00386828">
        <w:rPr>
          <w:iCs/>
          <w:sz w:val="28"/>
          <w:szCs w:val="28"/>
        </w:rPr>
        <w:t xml:space="preserve"> </w:t>
      </w:r>
      <w:r w:rsidRPr="00386828">
        <w:rPr>
          <w:i/>
          <w:sz w:val="28"/>
          <w:szCs w:val="28"/>
        </w:rPr>
        <w:t>игра:</w:t>
      </w:r>
      <w:r w:rsidRPr="00386828">
        <w:rPr>
          <w:sz w:val="28"/>
          <w:szCs w:val="28"/>
        </w:rPr>
        <w:t xml:space="preserve"> предметная, сюжетно-ролевая, драматизация. Ролевая игра выступает как деятельность, в которой происходит ориентация ребёнка в самых общих, в самых основных сферах человеческой деятельности. </w:t>
      </w:r>
    </w:p>
    <w:p w:rsidR="00C16D04" w:rsidRPr="00386828" w:rsidRDefault="00C16D04" w:rsidP="00434231">
      <w:pPr>
        <w:spacing w:after="0" w:line="240" w:lineRule="auto"/>
        <w:ind w:firstLine="708"/>
        <w:jc w:val="both"/>
        <w:rPr>
          <w:rFonts w:ascii="Times New Roman" w:hAnsi="Times New Roman"/>
          <w:sz w:val="28"/>
          <w:szCs w:val="28"/>
        </w:rPr>
      </w:pPr>
      <w:r w:rsidRPr="00386828">
        <w:rPr>
          <w:rFonts w:ascii="Times New Roman" w:hAnsi="Times New Roman"/>
          <w:sz w:val="28"/>
          <w:szCs w:val="28"/>
        </w:rPr>
        <w:t xml:space="preserve">Очень важно сотрудничество </w:t>
      </w:r>
      <w:r w:rsidR="00A105DA" w:rsidRPr="00386828">
        <w:rPr>
          <w:rFonts w:ascii="Times New Roman" w:hAnsi="Times New Roman"/>
          <w:sz w:val="28"/>
          <w:szCs w:val="28"/>
        </w:rPr>
        <w:t>педагога</w:t>
      </w:r>
      <w:r w:rsidRPr="00386828">
        <w:rPr>
          <w:rFonts w:ascii="Times New Roman" w:hAnsi="Times New Roman"/>
          <w:sz w:val="28"/>
          <w:szCs w:val="28"/>
        </w:rPr>
        <w:t xml:space="preserve"> и детей в решении общих задач, обеспечивающих жизнедеятельность взрослых и учащихся. Главным фактором эффективности деятельности </w:t>
      </w:r>
      <w:r w:rsidR="00A105DA" w:rsidRPr="00386828">
        <w:rPr>
          <w:rFonts w:ascii="Times New Roman" w:hAnsi="Times New Roman"/>
          <w:sz w:val="28"/>
          <w:szCs w:val="28"/>
        </w:rPr>
        <w:t xml:space="preserve">педагога </w:t>
      </w:r>
      <w:r w:rsidRPr="00386828">
        <w:rPr>
          <w:rFonts w:ascii="Times New Roman" w:hAnsi="Times New Roman"/>
          <w:sz w:val="28"/>
          <w:szCs w:val="28"/>
        </w:rPr>
        <w:t>является работа по развитию общей психологической компетентности у ребёнка с ОВЗ:</w:t>
      </w:r>
    </w:p>
    <w:p w:rsidR="00C16D04" w:rsidRPr="00386828" w:rsidRDefault="00C16D04" w:rsidP="00434231">
      <w:pPr>
        <w:numPr>
          <w:ilvl w:val="0"/>
          <w:numId w:val="10"/>
        </w:numPr>
        <w:tabs>
          <w:tab w:val="left" w:pos="993"/>
        </w:tabs>
        <w:spacing w:after="0" w:line="240" w:lineRule="auto"/>
        <w:ind w:left="0" w:firstLine="709"/>
        <w:jc w:val="both"/>
        <w:rPr>
          <w:rFonts w:ascii="Times New Roman" w:hAnsi="Times New Roman"/>
          <w:sz w:val="28"/>
          <w:szCs w:val="28"/>
        </w:rPr>
      </w:pPr>
      <w:r w:rsidRPr="00386828">
        <w:rPr>
          <w:rFonts w:ascii="Times New Roman" w:hAnsi="Times New Roman"/>
          <w:sz w:val="28"/>
          <w:szCs w:val="28"/>
        </w:rPr>
        <w:t>адекватно реагировать на попытку другого вступить в контакт; уметь его понять;</w:t>
      </w:r>
    </w:p>
    <w:p w:rsidR="00C16D04" w:rsidRPr="00386828" w:rsidRDefault="00C16D04" w:rsidP="00434231">
      <w:pPr>
        <w:numPr>
          <w:ilvl w:val="0"/>
          <w:numId w:val="10"/>
        </w:numPr>
        <w:tabs>
          <w:tab w:val="left" w:pos="993"/>
        </w:tabs>
        <w:spacing w:after="0" w:line="240" w:lineRule="auto"/>
        <w:ind w:left="0" w:firstLine="709"/>
        <w:jc w:val="both"/>
        <w:rPr>
          <w:rFonts w:ascii="Times New Roman" w:hAnsi="Times New Roman"/>
          <w:sz w:val="28"/>
          <w:szCs w:val="28"/>
        </w:rPr>
      </w:pPr>
      <w:r w:rsidRPr="00386828">
        <w:rPr>
          <w:rFonts w:ascii="Times New Roman" w:hAnsi="Times New Roman"/>
          <w:sz w:val="28"/>
          <w:szCs w:val="28"/>
        </w:rPr>
        <w:t>принимать помощь, поддержку другого ребёнка, даже младшего  по возрасту;</w:t>
      </w:r>
    </w:p>
    <w:p w:rsidR="00C16D04" w:rsidRPr="00386828" w:rsidRDefault="00C16D04" w:rsidP="00434231">
      <w:pPr>
        <w:numPr>
          <w:ilvl w:val="0"/>
          <w:numId w:val="10"/>
        </w:numPr>
        <w:tabs>
          <w:tab w:val="left" w:pos="993"/>
        </w:tabs>
        <w:spacing w:after="0" w:line="240" w:lineRule="auto"/>
        <w:ind w:left="0" w:firstLine="709"/>
        <w:jc w:val="both"/>
        <w:rPr>
          <w:rFonts w:ascii="Times New Roman" w:hAnsi="Times New Roman"/>
          <w:sz w:val="28"/>
          <w:szCs w:val="28"/>
        </w:rPr>
      </w:pPr>
      <w:r w:rsidRPr="00386828">
        <w:rPr>
          <w:rFonts w:ascii="Times New Roman" w:hAnsi="Times New Roman"/>
          <w:sz w:val="28"/>
          <w:szCs w:val="28"/>
        </w:rPr>
        <w:t>адекватно реагировать на свой успех и неудачу.</w:t>
      </w:r>
    </w:p>
    <w:p w:rsidR="00C16D04" w:rsidRPr="00386828" w:rsidRDefault="00C16D04" w:rsidP="00694DCC">
      <w:pPr>
        <w:pStyle w:val="ab"/>
        <w:ind w:left="0" w:firstLine="720"/>
        <w:jc w:val="both"/>
        <w:rPr>
          <w:sz w:val="28"/>
          <w:szCs w:val="28"/>
        </w:rPr>
      </w:pPr>
      <w:r w:rsidRPr="00386828">
        <w:rPr>
          <w:sz w:val="28"/>
          <w:szCs w:val="28"/>
        </w:rPr>
        <w:t>В социокультурной деятельности применяются методы социально-педагогического подхода</w:t>
      </w:r>
      <w:r w:rsidR="00146ABD" w:rsidRPr="00386828">
        <w:rPr>
          <w:sz w:val="28"/>
          <w:szCs w:val="28"/>
        </w:rPr>
        <w:t xml:space="preserve"> </w:t>
      </w:r>
      <w:r w:rsidRPr="00386828">
        <w:rPr>
          <w:sz w:val="28"/>
          <w:szCs w:val="28"/>
        </w:rPr>
        <w:t>(по классификации В.С. Торохтия [1, c. 28-30]), которые подразделены на три группы.</w:t>
      </w:r>
    </w:p>
    <w:p w:rsidR="00C16D04" w:rsidRPr="00386828" w:rsidRDefault="00C16D04" w:rsidP="00836D65">
      <w:pPr>
        <w:pStyle w:val="ab"/>
        <w:numPr>
          <w:ilvl w:val="0"/>
          <w:numId w:val="10"/>
        </w:numPr>
        <w:tabs>
          <w:tab w:val="left" w:pos="993"/>
        </w:tabs>
        <w:ind w:left="0" w:firstLine="709"/>
        <w:jc w:val="both"/>
        <w:rPr>
          <w:sz w:val="28"/>
          <w:szCs w:val="28"/>
        </w:rPr>
      </w:pPr>
      <w:r w:rsidRPr="00386828">
        <w:rPr>
          <w:b/>
          <w:i/>
          <w:sz w:val="28"/>
          <w:szCs w:val="28"/>
        </w:rPr>
        <w:t>Первая группа –</w:t>
      </w:r>
      <w:r w:rsidRPr="00386828">
        <w:rPr>
          <w:sz w:val="28"/>
          <w:szCs w:val="28"/>
        </w:rPr>
        <w:t xml:space="preserve"> методы разрешения проблем личности, группы (метод совета, метод консультирования, метод поддержки, метод сопровождения, метод коррекции, метод включения в социальные отношения, метод успеха).</w:t>
      </w:r>
    </w:p>
    <w:p w:rsidR="00C16D04" w:rsidRPr="00386828" w:rsidRDefault="00C16D04" w:rsidP="00836D65">
      <w:pPr>
        <w:pStyle w:val="ab"/>
        <w:numPr>
          <w:ilvl w:val="0"/>
          <w:numId w:val="10"/>
        </w:numPr>
        <w:tabs>
          <w:tab w:val="left" w:pos="993"/>
        </w:tabs>
        <w:ind w:left="0" w:firstLine="709"/>
        <w:jc w:val="both"/>
        <w:rPr>
          <w:sz w:val="28"/>
          <w:szCs w:val="28"/>
        </w:rPr>
      </w:pPr>
      <w:r w:rsidRPr="00386828">
        <w:rPr>
          <w:b/>
          <w:i/>
          <w:sz w:val="28"/>
          <w:szCs w:val="28"/>
        </w:rPr>
        <w:t>Вторая группа –</w:t>
      </w:r>
      <w:r w:rsidRPr="00386828">
        <w:rPr>
          <w:sz w:val="28"/>
          <w:szCs w:val="28"/>
        </w:rPr>
        <w:t xml:space="preserve"> методы реализации потенциала социума в деятельности и общении (метод доверительного взаимодействия, метод совместной деятельности, метод эмпатии, метод сближающего общения).</w:t>
      </w:r>
    </w:p>
    <w:p w:rsidR="00C16D04" w:rsidRPr="00386828" w:rsidRDefault="00C16D04" w:rsidP="00836D65">
      <w:pPr>
        <w:pStyle w:val="ab"/>
        <w:numPr>
          <w:ilvl w:val="0"/>
          <w:numId w:val="10"/>
        </w:numPr>
        <w:tabs>
          <w:tab w:val="left" w:pos="993"/>
        </w:tabs>
        <w:ind w:left="0" w:firstLine="709"/>
        <w:jc w:val="both"/>
        <w:rPr>
          <w:sz w:val="28"/>
          <w:szCs w:val="28"/>
        </w:rPr>
      </w:pPr>
      <w:r w:rsidRPr="00386828">
        <w:rPr>
          <w:b/>
          <w:i/>
          <w:sz w:val="28"/>
          <w:szCs w:val="28"/>
        </w:rPr>
        <w:t>Третья группа –</w:t>
      </w:r>
      <w:r w:rsidRPr="00386828">
        <w:rPr>
          <w:sz w:val="28"/>
          <w:szCs w:val="28"/>
        </w:rPr>
        <w:t xml:space="preserve"> методы восстановления потенциала социума (метод стимулирования межличностного взаимодействия, метод активизации социально-значимых дел, метод социальной адаптации).</w:t>
      </w:r>
    </w:p>
    <w:p w:rsidR="00C16D04" w:rsidRPr="00386828" w:rsidRDefault="00C16D04" w:rsidP="00CF388F">
      <w:pPr>
        <w:pStyle w:val="Standard"/>
        <w:tabs>
          <w:tab w:val="left" w:pos="13216"/>
        </w:tabs>
        <w:ind w:firstLine="709"/>
        <w:jc w:val="both"/>
        <w:rPr>
          <w:color w:val="auto"/>
          <w:sz w:val="28"/>
          <w:szCs w:val="28"/>
          <w:lang w:val="ru-RU"/>
        </w:rPr>
      </w:pPr>
      <w:r w:rsidRPr="00386828">
        <w:rPr>
          <w:color w:val="auto"/>
          <w:sz w:val="28"/>
          <w:szCs w:val="28"/>
          <w:lang w:val="ru-RU"/>
        </w:rPr>
        <w:t>При подготовке игровых программ применялась методика КТД Иванова И.П., так как эта методика позволяет объединить всех участников работой в одной команде и предполагает широкое участие каждого в выборе, разработке, проведении коллективного дела. Ребята выбирают общую тему игровой программы, составляют сценарий программы, Совместная подготовка атрибутов, репетиционная работа объединяют детей и взрослых в один творческий союз.</w:t>
      </w:r>
    </w:p>
    <w:p w:rsidR="00C16D04" w:rsidRPr="00386828" w:rsidRDefault="00C16D04" w:rsidP="00743ADD">
      <w:pPr>
        <w:pStyle w:val="Standard"/>
        <w:tabs>
          <w:tab w:val="left" w:pos="13216"/>
        </w:tabs>
        <w:ind w:firstLine="709"/>
        <w:jc w:val="both"/>
        <w:rPr>
          <w:rFonts w:cs="Times New Roman"/>
          <w:color w:val="auto"/>
          <w:lang w:val="ru-RU"/>
        </w:rPr>
      </w:pPr>
      <w:r w:rsidRPr="00386828">
        <w:rPr>
          <w:color w:val="auto"/>
          <w:sz w:val="28"/>
          <w:szCs w:val="28"/>
          <w:lang w:val="ru-RU"/>
        </w:rPr>
        <w:t>В</w:t>
      </w:r>
      <w:r w:rsidRPr="00386828">
        <w:rPr>
          <w:rStyle w:val="apple-converted-space"/>
          <w:rFonts w:cs="Times New Roman"/>
          <w:color w:val="auto"/>
          <w:sz w:val="28"/>
          <w:szCs w:val="28"/>
          <w:lang w:val="ru-RU"/>
        </w:rPr>
        <w:t xml:space="preserve">оспитатели совместно с педагогами отделения реализуют проект «Полидеятельная игра «Азбука открытий». Эта игра создаёт такие </w:t>
      </w:r>
      <w:r w:rsidRPr="00386828">
        <w:rPr>
          <w:rStyle w:val="apple-converted-space"/>
          <w:rFonts w:cs="Times New Roman"/>
          <w:color w:val="auto"/>
          <w:sz w:val="28"/>
          <w:szCs w:val="28"/>
          <w:lang w:val="ru-RU"/>
        </w:rPr>
        <w:lastRenderedPageBreak/>
        <w:t>педагогические условия, в которых преимущество принадлежит внутреннему стремлению к социализации, когда подростку импонируют самостоятельные формы занятий,</w:t>
      </w:r>
      <w:r w:rsidR="00CF0FF7" w:rsidRPr="00386828">
        <w:rPr>
          <w:rStyle w:val="apple-converted-space"/>
          <w:rFonts w:cs="Times New Roman"/>
          <w:color w:val="auto"/>
          <w:sz w:val="28"/>
          <w:szCs w:val="28"/>
          <w:lang w:val="ru-RU"/>
        </w:rPr>
        <w:t xml:space="preserve"> </w:t>
      </w:r>
      <w:r w:rsidRPr="00386828">
        <w:rPr>
          <w:rStyle w:val="apple-converted-space"/>
          <w:rFonts w:cs="Times New Roman"/>
          <w:color w:val="auto"/>
          <w:sz w:val="28"/>
          <w:szCs w:val="28"/>
          <w:lang w:val="ru-RU"/>
        </w:rPr>
        <w:t>а воспитатель лишь помогает ему.</w:t>
      </w:r>
      <w:r w:rsidR="00CF0FF7" w:rsidRPr="00386828">
        <w:rPr>
          <w:rStyle w:val="apple-converted-space"/>
          <w:rFonts w:cs="Times New Roman"/>
          <w:color w:val="auto"/>
          <w:sz w:val="28"/>
          <w:szCs w:val="28"/>
          <w:lang w:val="ru-RU"/>
        </w:rPr>
        <w:t xml:space="preserve"> </w:t>
      </w:r>
      <w:r w:rsidRPr="00386828">
        <w:rPr>
          <w:rFonts w:cs="Times New Roman"/>
          <w:color w:val="auto"/>
          <w:sz w:val="28"/>
          <w:szCs w:val="28"/>
          <w:lang w:val="ru-RU"/>
        </w:rPr>
        <w:t>Спектр деятельности подростков в полидеятельной игре широк и разнообразен: интерактивный форум-театр, народное творчество, краеведение и др.</w:t>
      </w:r>
    </w:p>
    <w:p w:rsidR="00C16D04" w:rsidRPr="00386828" w:rsidRDefault="00C16D04" w:rsidP="008348F4">
      <w:pPr>
        <w:pStyle w:val="Standard"/>
        <w:tabs>
          <w:tab w:val="left" w:pos="13216"/>
        </w:tabs>
        <w:ind w:firstLine="709"/>
        <w:jc w:val="both"/>
        <w:rPr>
          <w:rFonts w:cs="Times New Roman"/>
          <w:color w:val="auto"/>
          <w:lang w:val="ru-RU"/>
        </w:rPr>
      </w:pPr>
      <w:r w:rsidRPr="00386828">
        <w:rPr>
          <w:rFonts w:cs="Times New Roman"/>
          <w:color w:val="auto"/>
          <w:sz w:val="28"/>
          <w:szCs w:val="28"/>
          <w:lang w:val="ru-RU"/>
        </w:rPr>
        <w:t xml:space="preserve">В предлагаемой игре содержится широкий диапазон мероприятий с той целью, чтобы у </w:t>
      </w:r>
      <w:r w:rsidR="00E34A5D">
        <w:rPr>
          <w:rFonts w:cs="Times New Roman"/>
          <w:color w:val="auto"/>
          <w:sz w:val="28"/>
          <w:szCs w:val="28"/>
          <w:lang w:val="ru-RU"/>
        </w:rPr>
        <w:t>детей</w:t>
      </w:r>
      <w:r w:rsidRPr="00386828">
        <w:rPr>
          <w:rFonts w:cs="Times New Roman"/>
          <w:color w:val="auto"/>
          <w:sz w:val="28"/>
          <w:szCs w:val="28"/>
          <w:lang w:val="ru-RU"/>
        </w:rPr>
        <w:t xml:space="preserve"> была ситуация выбора,</w:t>
      </w:r>
      <w:r w:rsidR="00CF0FF7" w:rsidRPr="00386828">
        <w:rPr>
          <w:rFonts w:cs="Times New Roman"/>
          <w:color w:val="auto"/>
          <w:sz w:val="28"/>
          <w:szCs w:val="28"/>
          <w:lang w:val="ru-RU"/>
        </w:rPr>
        <w:t xml:space="preserve"> </w:t>
      </w:r>
      <w:r w:rsidRPr="00386828">
        <w:rPr>
          <w:rFonts w:cs="Times New Roman"/>
          <w:color w:val="auto"/>
          <w:sz w:val="28"/>
          <w:szCs w:val="28"/>
          <w:lang w:val="ru-RU"/>
        </w:rPr>
        <w:t xml:space="preserve">самостоятельное моделирование предпочтений своей деятельности. </w:t>
      </w:r>
    </w:p>
    <w:p w:rsidR="00C16D04" w:rsidRPr="00386828" w:rsidRDefault="00C16D04" w:rsidP="00C436A4">
      <w:pPr>
        <w:pStyle w:val="Standard"/>
        <w:tabs>
          <w:tab w:val="left" w:pos="13216"/>
        </w:tabs>
        <w:ind w:firstLine="709"/>
        <w:jc w:val="both"/>
        <w:rPr>
          <w:rFonts w:cs="Times New Roman"/>
          <w:color w:val="auto"/>
          <w:lang w:val="ru-RU"/>
        </w:rPr>
      </w:pPr>
      <w:r w:rsidRPr="00386828">
        <w:rPr>
          <w:rFonts w:cs="Times New Roman"/>
          <w:color w:val="auto"/>
          <w:sz w:val="28"/>
          <w:szCs w:val="28"/>
          <w:lang w:val="ru-RU"/>
        </w:rPr>
        <w:t xml:space="preserve">В игре подросток сам решает, в качестве какой социальной роли ему участвовать </w:t>
      </w:r>
      <w:r w:rsidRPr="00386828">
        <w:rPr>
          <w:rFonts w:cs="Times New Roman"/>
          <w:i/>
          <w:color w:val="auto"/>
          <w:sz w:val="28"/>
          <w:szCs w:val="28"/>
          <w:lang w:val="ru-RU"/>
        </w:rPr>
        <w:t>(болельщика, участника, лидера, организатора)</w:t>
      </w:r>
      <w:r w:rsidRPr="00386828">
        <w:rPr>
          <w:rFonts w:cs="Times New Roman"/>
          <w:color w:val="auto"/>
          <w:sz w:val="28"/>
          <w:szCs w:val="28"/>
          <w:lang w:val="ru-RU"/>
        </w:rPr>
        <w:t>; выбирает способ достижения цели</w:t>
      </w:r>
      <w:r w:rsidRPr="00386828">
        <w:rPr>
          <w:rFonts w:cs="Times New Roman"/>
          <w:i/>
          <w:color w:val="auto"/>
          <w:sz w:val="28"/>
          <w:szCs w:val="28"/>
          <w:lang w:val="ru-RU"/>
        </w:rPr>
        <w:t>(он может идти с командой, другом или самостоятельно отстаивать свои интересы);</w:t>
      </w:r>
      <w:r w:rsidRPr="00386828">
        <w:rPr>
          <w:rFonts w:cs="Times New Roman"/>
          <w:color w:val="auto"/>
          <w:sz w:val="28"/>
          <w:szCs w:val="28"/>
          <w:lang w:val="ru-RU"/>
        </w:rPr>
        <w:t xml:space="preserve"> решает в каких видах деятельности ему участвовать. В игре происходит имитация реальных социальных проблем, с которыми дети сталкиваются в жизни: отстаивание своей точки зрения, организация сверстников на решение поставленной задачи; руководство группой ребят, умение слушать других и выполнять их просьбы, переживать  радость достижения  успеха и горечь неудач.  </w:t>
      </w:r>
    </w:p>
    <w:p w:rsidR="00C16D04" w:rsidRPr="00386828" w:rsidRDefault="00C16D04" w:rsidP="00FB79D8">
      <w:pPr>
        <w:pStyle w:val="Standard"/>
        <w:tabs>
          <w:tab w:val="left" w:pos="13216"/>
        </w:tabs>
        <w:ind w:firstLine="709"/>
        <w:jc w:val="both"/>
        <w:rPr>
          <w:rFonts w:cs="Times New Roman"/>
          <w:color w:val="auto"/>
          <w:lang w:val="ru-RU"/>
        </w:rPr>
      </w:pPr>
      <w:r w:rsidRPr="00386828">
        <w:rPr>
          <w:rFonts w:cs="Times New Roman"/>
          <w:color w:val="auto"/>
          <w:sz w:val="28"/>
          <w:szCs w:val="28"/>
          <w:lang w:val="ru-RU"/>
        </w:rPr>
        <w:t xml:space="preserve">В игре </w:t>
      </w:r>
      <w:r w:rsidR="00CF0FF7" w:rsidRPr="00386828">
        <w:rPr>
          <w:rFonts w:cs="Times New Roman"/>
          <w:color w:val="auto"/>
          <w:sz w:val="28"/>
          <w:szCs w:val="28"/>
          <w:lang w:val="ru-RU"/>
        </w:rPr>
        <w:t>создаётся</w:t>
      </w:r>
      <w:r w:rsidRPr="00386828">
        <w:rPr>
          <w:rFonts w:cs="Times New Roman"/>
          <w:color w:val="auto"/>
          <w:sz w:val="28"/>
          <w:szCs w:val="28"/>
          <w:lang w:val="ru-RU"/>
        </w:rPr>
        <w:t xml:space="preserve"> ситуация успеха (в избранных подростком видах деятельности) в виде присваивания званий, отмечающих индивидуальную систему роста каждого участника.</w:t>
      </w:r>
    </w:p>
    <w:p w:rsidR="00C16D04" w:rsidRPr="00386828" w:rsidRDefault="00C16D04" w:rsidP="006F6D27">
      <w:pPr>
        <w:pStyle w:val="Standard"/>
        <w:tabs>
          <w:tab w:val="left" w:pos="13216"/>
        </w:tabs>
        <w:ind w:firstLine="709"/>
        <w:jc w:val="both"/>
        <w:rPr>
          <w:rFonts w:cs="Times New Roman"/>
          <w:color w:val="auto"/>
          <w:lang w:val="ru-RU"/>
        </w:rPr>
      </w:pPr>
      <w:r w:rsidRPr="00386828">
        <w:rPr>
          <w:rFonts w:cs="Times New Roman"/>
          <w:color w:val="auto"/>
          <w:sz w:val="28"/>
          <w:szCs w:val="28"/>
          <w:lang w:val="ru-RU"/>
        </w:rPr>
        <w:t>Разнообразны виды проводимых игр: путешествие по станциям, музыкальные игры, спортивные соревнования, виртуальные экскурсии, игры с использованием компьютерных технологий. Свои игры ребята проводят среди детей старшей, младшей группы или группы с сопровождением родителей. В результате творческой деятельности подростков создаётся</w:t>
      </w:r>
      <w:r w:rsidR="00CF0FF7" w:rsidRPr="00386828">
        <w:rPr>
          <w:rFonts w:cs="Times New Roman"/>
          <w:color w:val="auto"/>
          <w:sz w:val="28"/>
          <w:szCs w:val="28"/>
          <w:lang w:val="ru-RU"/>
        </w:rPr>
        <w:t xml:space="preserve"> </w:t>
      </w:r>
      <w:r w:rsidRPr="00386828">
        <w:rPr>
          <w:rFonts w:cs="Times New Roman"/>
          <w:color w:val="auto"/>
          <w:sz w:val="28"/>
          <w:szCs w:val="28"/>
          <w:lang w:val="ru-RU"/>
        </w:rPr>
        <w:t xml:space="preserve">игробанк «Папка весёлых затей». </w:t>
      </w:r>
    </w:p>
    <w:p w:rsidR="00C16D04" w:rsidRPr="00386828" w:rsidRDefault="00C16D04" w:rsidP="00B90514">
      <w:pPr>
        <w:pStyle w:val="Standard"/>
        <w:tabs>
          <w:tab w:val="left" w:pos="13216"/>
        </w:tabs>
        <w:ind w:firstLine="709"/>
        <w:jc w:val="both"/>
        <w:rPr>
          <w:rFonts w:cs="Times New Roman"/>
          <w:color w:val="auto"/>
          <w:lang w:val="ru-RU"/>
        </w:rPr>
      </w:pPr>
      <w:r w:rsidRPr="00386828">
        <w:rPr>
          <w:rFonts w:cs="Times New Roman"/>
          <w:color w:val="auto"/>
          <w:sz w:val="28"/>
          <w:szCs w:val="28"/>
          <w:lang w:val="ru-RU"/>
        </w:rPr>
        <w:t>«Мастер» – участник, который провёл мастер-классы в целях обучения других</w:t>
      </w:r>
      <w:r w:rsidR="00CF0FF7" w:rsidRPr="00386828">
        <w:rPr>
          <w:rFonts w:cs="Times New Roman"/>
          <w:color w:val="auto"/>
          <w:sz w:val="28"/>
          <w:szCs w:val="28"/>
          <w:lang w:val="ru-RU"/>
        </w:rPr>
        <w:t xml:space="preserve"> </w:t>
      </w:r>
      <w:r w:rsidRPr="00386828">
        <w:rPr>
          <w:rFonts w:cs="Times New Roman"/>
          <w:color w:val="auto"/>
          <w:sz w:val="28"/>
          <w:szCs w:val="28"/>
          <w:lang w:val="ru-RU"/>
        </w:rPr>
        <w:t>участников своему мастерству: например, изготовление поделки. Ребята,</w:t>
      </w:r>
      <w:r w:rsidR="00CF0FF7" w:rsidRPr="00386828">
        <w:rPr>
          <w:rFonts w:cs="Times New Roman"/>
          <w:color w:val="auto"/>
          <w:sz w:val="28"/>
          <w:szCs w:val="28"/>
          <w:lang w:val="ru-RU"/>
        </w:rPr>
        <w:t xml:space="preserve"> </w:t>
      </w:r>
      <w:r w:rsidRPr="00386828">
        <w:rPr>
          <w:rFonts w:cs="Times New Roman"/>
          <w:color w:val="auto"/>
          <w:sz w:val="28"/>
          <w:szCs w:val="28"/>
          <w:lang w:val="ru-RU"/>
        </w:rPr>
        <w:t>научившись изготавливать поделки из различных материалов и</w:t>
      </w:r>
      <w:r w:rsidR="00CF0FF7" w:rsidRPr="00386828">
        <w:rPr>
          <w:rFonts w:cs="Times New Roman"/>
          <w:color w:val="auto"/>
          <w:sz w:val="28"/>
          <w:szCs w:val="28"/>
          <w:lang w:val="ru-RU"/>
        </w:rPr>
        <w:t xml:space="preserve"> </w:t>
      </w:r>
      <w:r w:rsidRPr="00386828">
        <w:rPr>
          <w:rFonts w:cs="Times New Roman"/>
          <w:color w:val="auto"/>
          <w:sz w:val="28"/>
          <w:szCs w:val="28"/>
          <w:lang w:val="ru-RU"/>
        </w:rPr>
        <w:t xml:space="preserve">обладая соответствующими умениями и навыками, пробуют свои силы в обучении ребят младшей группы и группы сопровождения тому, чему научились сами. Этот процесс даёт понимание ребёнку того, что он  может найти </w:t>
      </w:r>
      <w:r w:rsidR="00CF0FF7" w:rsidRPr="00386828">
        <w:rPr>
          <w:rFonts w:cs="Times New Roman"/>
          <w:color w:val="auto"/>
          <w:sz w:val="28"/>
          <w:szCs w:val="28"/>
          <w:lang w:val="ru-RU"/>
        </w:rPr>
        <w:t>своё</w:t>
      </w:r>
      <w:r w:rsidRPr="00386828">
        <w:rPr>
          <w:rFonts w:cs="Times New Roman"/>
          <w:color w:val="auto"/>
          <w:sz w:val="28"/>
          <w:szCs w:val="28"/>
          <w:lang w:val="ru-RU"/>
        </w:rPr>
        <w:t xml:space="preserve"> место в будущей жизни, получает настрой, на то, что онне только умеет сам, но и сможет обучить других.</w:t>
      </w:r>
    </w:p>
    <w:p w:rsidR="00C16D04" w:rsidRPr="00386828" w:rsidRDefault="00C16D04" w:rsidP="00B90514">
      <w:pPr>
        <w:pStyle w:val="Standard"/>
        <w:tabs>
          <w:tab w:val="left" w:pos="13216"/>
        </w:tabs>
        <w:ind w:firstLine="709"/>
        <w:jc w:val="both"/>
        <w:rPr>
          <w:rFonts w:cs="Times New Roman"/>
          <w:color w:val="auto"/>
          <w:lang w:val="ru-RU"/>
        </w:rPr>
      </w:pPr>
      <w:r w:rsidRPr="00386828">
        <w:rPr>
          <w:rFonts w:cs="Times New Roman"/>
          <w:color w:val="auto"/>
          <w:sz w:val="28"/>
          <w:szCs w:val="28"/>
          <w:lang w:val="ru-RU"/>
        </w:rPr>
        <w:t>Игра «Азбука открытий» способствует развитию новых интересов и возможностей познания самого себя и реализации своего творческого потенциала. Самый значимый  результат этой игры – она стимулирует ребят на активное общение в различных видах деятельности. Происходит понимание подростком того,</w:t>
      </w:r>
      <w:r w:rsidR="00CF0FF7" w:rsidRPr="00386828">
        <w:rPr>
          <w:rFonts w:cs="Times New Roman"/>
          <w:color w:val="auto"/>
          <w:sz w:val="28"/>
          <w:szCs w:val="28"/>
          <w:lang w:val="ru-RU"/>
        </w:rPr>
        <w:t xml:space="preserve"> </w:t>
      </w:r>
      <w:r w:rsidR="00B1740D" w:rsidRPr="00386828">
        <w:rPr>
          <w:rFonts w:cs="Times New Roman"/>
          <w:color w:val="auto"/>
          <w:sz w:val="28"/>
          <w:szCs w:val="28"/>
          <w:lang w:val="ru-RU"/>
        </w:rPr>
        <w:t>что,</w:t>
      </w:r>
      <w:r w:rsidRPr="00386828">
        <w:rPr>
          <w:rFonts w:cs="Times New Roman"/>
          <w:color w:val="auto"/>
          <w:sz w:val="28"/>
          <w:szCs w:val="28"/>
          <w:lang w:val="ru-RU"/>
        </w:rPr>
        <w:t xml:space="preserve"> несмотря на физические ограничения, он – личность, обладающая множеством возможностей и нравственных качеств, проявляющихся в совместной деятельности, в коллективе).</w:t>
      </w:r>
    </w:p>
    <w:p w:rsidR="00C16D04" w:rsidRPr="00386828" w:rsidRDefault="00C16D04" w:rsidP="00045CCF">
      <w:pPr>
        <w:pStyle w:val="ab"/>
        <w:ind w:left="0" w:firstLine="720"/>
        <w:jc w:val="both"/>
        <w:rPr>
          <w:b/>
          <w:bCs/>
          <w:sz w:val="28"/>
          <w:szCs w:val="28"/>
        </w:rPr>
      </w:pPr>
    </w:p>
    <w:p w:rsidR="00C16D04" w:rsidRPr="00386828" w:rsidRDefault="00C16D04" w:rsidP="00E1637F">
      <w:pPr>
        <w:pStyle w:val="a8"/>
        <w:tabs>
          <w:tab w:val="left" w:pos="0"/>
          <w:tab w:val="left" w:pos="1134"/>
        </w:tabs>
        <w:ind w:right="57" w:firstLine="709"/>
        <w:jc w:val="both"/>
        <w:outlineLvl w:val="0"/>
        <w:rPr>
          <w:sz w:val="28"/>
          <w:szCs w:val="28"/>
        </w:rPr>
      </w:pPr>
      <w:bookmarkStart w:id="23" w:name="_Toc467699894"/>
      <w:r w:rsidRPr="00386828">
        <w:rPr>
          <w:b/>
          <w:bCs/>
          <w:sz w:val="28"/>
          <w:szCs w:val="28"/>
        </w:rPr>
        <w:t>Материально-техническое обеспечение Программы</w:t>
      </w:r>
      <w:r w:rsidR="00CF0FF7" w:rsidRPr="00386828">
        <w:rPr>
          <w:b/>
          <w:bCs/>
          <w:sz w:val="28"/>
          <w:szCs w:val="28"/>
        </w:rPr>
        <w:t xml:space="preserve"> </w:t>
      </w:r>
      <w:r w:rsidRPr="00386828">
        <w:rPr>
          <w:sz w:val="28"/>
          <w:szCs w:val="28"/>
        </w:rPr>
        <w:t>включает в себя:</w:t>
      </w:r>
      <w:bookmarkEnd w:id="23"/>
    </w:p>
    <w:p w:rsidR="00C16D04" w:rsidRPr="00386828" w:rsidRDefault="00C16D04" w:rsidP="006A685A">
      <w:pPr>
        <w:pStyle w:val="ab"/>
        <w:numPr>
          <w:ilvl w:val="0"/>
          <w:numId w:val="10"/>
        </w:numPr>
        <w:tabs>
          <w:tab w:val="left" w:pos="993"/>
        </w:tabs>
        <w:ind w:left="0" w:firstLine="709"/>
        <w:jc w:val="both"/>
        <w:rPr>
          <w:sz w:val="28"/>
          <w:szCs w:val="28"/>
        </w:rPr>
      </w:pPr>
      <w:r w:rsidRPr="00386828">
        <w:rPr>
          <w:i/>
          <w:iCs/>
          <w:sz w:val="28"/>
          <w:szCs w:val="28"/>
        </w:rPr>
        <w:lastRenderedPageBreak/>
        <w:t>программное обеспечение</w:t>
      </w:r>
      <w:r w:rsidRPr="00386828">
        <w:rPr>
          <w:sz w:val="28"/>
          <w:szCs w:val="28"/>
        </w:rPr>
        <w:t xml:space="preserve"> (компьютерные программы: «Игры для Тигры»,</w:t>
      </w:r>
      <w:r w:rsidR="00CF0FF7" w:rsidRPr="00386828">
        <w:rPr>
          <w:sz w:val="28"/>
          <w:szCs w:val="28"/>
        </w:rPr>
        <w:t xml:space="preserve"> </w:t>
      </w:r>
      <w:r w:rsidRPr="00386828">
        <w:rPr>
          <w:sz w:val="28"/>
          <w:szCs w:val="28"/>
        </w:rPr>
        <w:t>«Речевой калейдоскоп»,</w:t>
      </w:r>
      <w:r w:rsidR="00CF0FF7" w:rsidRPr="00386828">
        <w:rPr>
          <w:sz w:val="28"/>
          <w:szCs w:val="28"/>
        </w:rPr>
        <w:t xml:space="preserve"> </w:t>
      </w:r>
      <w:r w:rsidRPr="00386828">
        <w:rPr>
          <w:sz w:val="28"/>
          <w:szCs w:val="28"/>
        </w:rPr>
        <w:t>«Комплексная психолого-педагогическая диагностическо-коррекционная программа  «Цицерон. ЛОГО диакорр 1», «Комплексная автоматизированная психодиагностика»);</w:t>
      </w:r>
    </w:p>
    <w:p w:rsidR="00C16D04" w:rsidRPr="00386828" w:rsidRDefault="00C16D04" w:rsidP="00C60713">
      <w:pPr>
        <w:pStyle w:val="ab"/>
        <w:numPr>
          <w:ilvl w:val="0"/>
          <w:numId w:val="10"/>
        </w:numPr>
        <w:tabs>
          <w:tab w:val="left" w:pos="993"/>
        </w:tabs>
        <w:ind w:left="0" w:firstLine="708"/>
        <w:jc w:val="both"/>
        <w:rPr>
          <w:b/>
          <w:i/>
          <w:sz w:val="28"/>
          <w:szCs w:val="28"/>
        </w:rPr>
      </w:pPr>
      <w:r w:rsidRPr="00386828">
        <w:rPr>
          <w:i/>
          <w:sz w:val="28"/>
          <w:szCs w:val="28"/>
        </w:rPr>
        <w:t>оборудование</w:t>
      </w:r>
      <w:r w:rsidR="00CF0FF7" w:rsidRPr="00386828">
        <w:rPr>
          <w:i/>
          <w:sz w:val="28"/>
          <w:szCs w:val="28"/>
        </w:rPr>
        <w:t xml:space="preserve"> </w:t>
      </w:r>
      <w:r w:rsidRPr="00386828">
        <w:rPr>
          <w:i/>
          <w:sz w:val="28"/>
          <w:szCs w:val="28"/>
        </w:rPr>
        <w:t>сенсорной комнаты</w:t>
      </w:r>
      <w:r w:rsidRPr="00386828">
        <w:rPr>
          <w:sz w:val="28"/>
          <w:szCs w:val="28"/>
        </w:rPr>
        <w:t>: музыкальные этюды, пуфы для выхода агрессивных импульсов, кресла-пуфики с гранулами (по количеству участников), настенные зеркала «Отражение», музыкальный центр с набором СD-дисков, воздушно-пузырьковая колонна с мягкой платформой и безопасным угловым зеркалом из двух частей, зеркальный шар, прибор динамической заливки света, оптико-волоконный пучок «Звёздный дождь», световая каскадирующая труба «Весёлый фонтан», ковёр «Звёздное небо», волшебная нить с контроллером)</w:t>
      </w:r>
    </w:p>
    <w:p w:rsidR="00C16D04" w:rsidRPr="00386828" w:rsidRDefault="00C16D04" w:rsidP="00F72244">
      <w:pPr>
        <w:pStyle w:val="ab"/>
        <w:numPr>
          <w:ilvl w:val="0"/>
          <w:numId w:val="10"/>
        </w:numPr>
        <w:tabs>
          <w:tab w:val="left" w:pos="993"/>
        </w:tabs>
        <w:ind w:left="0" w:firstLine="708"/>
        <w:jc w:val="both"/>
        <w:rPr>
          <w:b/>
          <w:i/>
          <w:sz w:val="28"/>
          <w:szCs w:val="28"/>
        </w:rPr>
      </w:pPr>
      <w:r w:rsidRPr="00386828">
        <w:rPr>
          <w:i/>
          <w:iCs/>
          <w:sz w:val="28"/>
          <w:szCs w:val="28"/>
        </w:rPr>
        <w:t>дидактические игры</w:t>
      </w:r>
      <w:r w:rsidR="00A15DBD" w:rsidRPr="00386828">
        <w:rPr>
          <w:i/>
          <w:iCs/>
          <w:sz w:val="28"/>
          <w:szCs w:val="28"/>
        </w:rPr>
        <w:t xml:space="preserve"> </w:t>
      </w:r>
      <w:r w:rsidRPr="00386828">
        <w:rPr>
          <w:sz w:val="28"/>
          <w:szCs w:val="28"/>
        </w:rPr>
        <w:t>по развитию мышления, восприятия, памяти, внимания, воображения:</w:t>
      </w:r>
      <w:r w:rsidR="00A15DBD" w:rsidRPr="00386828">
        <w:rPr>
          <w:sz w:val="28"/>
          <w:szCs w:val="28"/>
        </w:rPr>
        <w:t xml:space="preserve"> </w:t>
      </w:r>
      <w:r w:rsidRPr="00386828">
        <w:rPr>
          <w:sz w:val="28"/>
          <w:szCs w:val="28"/>
        </w:rPr>
        <w:t>«Цвет, форма, величина», «Геометрик», «Цветное лото», «Установи последовательность», «Ассоциации», «Большое, среднее, маленькое», «Я волшебник», «Назови одни словом», «Логический квадрат», «Времена года»,</w:t>
      </w:r>
      <w:r w:rsidR="00A15DBD" w:rsidRPr="00386828">
        <w:rPr>
          <w:sz w:val="28"/>
          <w:szCs w:val="28"/>
        </w:rPr>
        <w:t xml:space="preserve"> </w:t>
      </w:r>
      <w:r w:rsidRPr="00386828">
        <w:rPr>
          <w:sz w:val="28"/>
          <w:szCs w:val="28"/>
        </w:rPr>
        <w:t>«Чего не хватает?», «Акустики», «Зоопарк», «Противоположности», «</w:t>
      </w:r>
      <w:r w:rsidR="00A15DBD" w:rsidRPr="00386828">
        <w:rPr>
          <w:sz w:val="28"/>
          <w:szCs w:val="28"/>
        </w:rPr>
        <w:t>Четвёртый</w:t>
      </w:r>
      <w:r w:rsidRPr="00386828">
        <w:rPr>
          <w:sz w:val="28"/>
          <w:szCs w:val="28"/>
        </w:rPr>
        <w:t xml:space="preserve"> лишний», «Подсчитай правильно», «Лабиринты», «Квадраты Никитина», «Сложи узор», «Алиос», «Такие разные профессии»); сюжетные кубики, дидактическая игра-альбом с серией сюжетных картинок, набор карточек «Свободная классификация», карточки с графическими диктантами;</w:t>
      </w:r>
    </w:p>
    <w:p w:rsidR="00C16D04" w:rsidRPr="00386828" w:rsidRDefault="00C16D04" w:rsidP="00F72244">
      <w:pPr>
        <w:pStyle w:val="ab"/>
        <w:numPr>
          <w:ilvl w:val="0"/>
          <w:numId w:val="10"/>
        </w:numPr>
        <w:tabs>
          <w:tab w:val="left" w:pos="993"/>
        </w:tabs>
        <w:ind w:left="0" w:firstLine="708"/>
        <w:jc w:val="both"/>
        <w:rPr>
          <w:b/>
          <w:i/>
          <w:sz w:val="28"/>
          <w:szCs w:val="28"/>
        </w:rPr>
      </w:pPr>
      <w:r w:rsidRPr="00386828">
        <w:rPr>
          <w:i/>
          <w:iCs/>
          <w:sz w:val="28"/>
          <w:szCs w:val="28"/>
        </w:rPr>
        <w:t>раздаточные и учебно-методические материалы</w:t>
      </w:r>
      <w:r w:rsidRPr="00386828">
        <w:rPr>
          <w:sz w:val="28"/>
          <w:szCs w:val="28"/>
        </w:rPr>
        <w:t xml:space="preserve"> (пособия с комплексами упражнений для домашней реабилитации; детская художественная литература; памятки по технике безопасности; образцы дидактических упражнений (игры, лабиринты, рисунки); диагностические задания;</w:t>
      </w:r>
      <w:r w:rsidR="00A15DBD" w:rsidRPr="00386828">
        <w:rPr>
          <w:sz w:val="28"/>
          <w:szCs w:val="28"/>
        </w:rPr>
        <w:t xml:space="preserve"> </w:t>
      </w:r>
      <w:r w:rsidRPr="00386828">
        <w:rPr>
          <w:sz w:val="28"/>
          <w:szCs w:val="28"/>
        </w:rPr>
        <w:t xml:space="preserve">кинестетический песок, вода, сыпучие материалы, набор колокольчиков, разноцветные ленты, фонарик, театральная кукла-перчатка, китайский веер, бутылочка-разбрызгиватель, мягкая кисточка, кусочек </w:t>
      </w:r>
      <w:r w:rsidR="00A15DBD" w:rsidRPr="00386828">
        <w:rPr>
          <w:sz w:val="28"/>
          <w:szCs w:val="28"/>
        </w:rPr>
        <w:t>шёлковой</w:t>
      </w:r>
      <w:r w:rsidRPr="00386828">
        <w:rPr>
          <w:sz w:val="28"/>
          <w:szCs w:val="28"/>
        </w:rPr>
        <w:t xml:space="preserve"> ткани, материалы Монтессори, эбру-краски, шарики, втулки, вкладыши, музыкальные инструменты, зеркало, карточки с графическими диктантами, карточки с загадками, карточки с узорами из геометрических фигур, мультфильмы для обсуждения, терапевтические сказки, </w:t>
      </w:r>
    </w:p>
    <w:p w:rsidR="00C16D04" w:rsidRPr="00386828" w:rsidRDefault="00C16D04" w:rsidP="00833DC8">
      <w:pPr>
        <w:pStyle w:val="ab"/>
        <w:numPr>
          <w:ilvl w:val="0"/>
          <w:numId w:val="10"/>
        </w:numPr>
        <w:tabs>
          <w:tab w:val="left" w:pos="993"/>
        </w:tabs>
        <w:ind w:left="0" w:firstLine="708"/>
        <w:jc w:val="both"/>
        <w:rPr>
          <w:sz w:val="28"/>
          <w:szCs w:val="28"/>
        </w:rPr>
      </w:pPr>
      <w:r w:rsidRPr="00386828">
        <w:rPr>
          <w:i/>
          <w:sz w:val="28"/>
          <w:szCs w:val="28"/>
        </w:rPr>
        <w:t>диагностический материал:</w:t>
      </w:r>
      <w:r w:rsidRPr="00386828">
        <w:rPr>
          <w:sz w:val="28"/>
          <w:szCs w:val="28"/>
        </w:rPr>
        <w:t xml:space="preserve"> методика «Корректурная проба», методика «Оперативная память», методика «Запомни пару», тест Э.Ф. Замбацявичене, методики для диагностики развития памяти, внимания, мышления, профориентационные  и личностные тесты, опросники, анкеты. </w:t>
      </w:r>
    </w:p>
    <w:p w:rsidR="00C16D04" w:rsidRPr="00386828" w:rsidRDefault="00C16D04" w:rsidP="00155F5B">
      <w:pPr>
        <w:pStyle w:val="a8"/>
        <w:numPr>
          <w:ilvl w:val="0"/>
          <w:numId w:val="6"/>
        </w:numPr>
        <w:tabs>
          <w:tab w:val="left" w:pos="0"/>
          <w:tab w:val="left" w:pos="1134"/>
        </w:tabs>
        <w:ind w:left="0" w:right="57" w:firstLine="709"/>
        <w:jc w:val="both"/>
        <w:rPr>
          <w:sz w:val="28"/>
          <w:szCs w:val="28"/>
        </w:rPr>
      </w:pPr>
      <w:r w:rsidRPr="00386828">
        <w:rPr>
          <w:i/>
          <w:iCs/>
          <w:sz w:val="28"/>
          <w:szCs w:val="28"/>
        </w:rPr>
        <w:t>игрушки</w:t>
      </w:r>
      <w:r w:rsidRPr="00386828">
        <w:rPr>
          <w:sz w:val="28"/>
          <w:szCs w:val="28"/>
        </w:rPr>
        <w:t xml:space="preserve"> (игрушки-пищалки, погремушки, пирамидка, матрешка, мисочки, кубики, рамки-вкладыши, коробка форм, кубики разные по величине, набор плоских геометрических фигур, мозаика; игрушки для выполнения дыхательных упражнений (вертушка, бумажный кораблик, два кубика, бумажные бабочки на нитках, стакан, соломинка для коктейля); мозаика (кнопочная, шариковая, геометрическая); мяч, резиновые игрушки, подвижная игрушка, набор тактильных дощечек, набор вкусовых бутылочек,</w:t>
      </w:r>
      <w:r w:rsidR="00A15DBD" w:rsidRPr="00386828">
        <w:rPr>
          <w:sz w:val="28"/>
          <w:szCs w:val="28"/>
        </w:rPr>
        <w:t xml:space="preserve"> </w:t>
      </w:r>
      <w:r w:rsidRPr="00386828">
        <w:rPr>
          <w:sz w:val="28"/>
          <w:szCs w:val="28"/>
        </w:rPr>
        <w:lastRenderedPageBreak/>
        <w:t xml:space="preserve">ароматизированные полоски бумаги, коробка форм, цветов, размеров, строительный набор, пирамидка, мисочки, коробка форм, цветов, размеров, </w:t>
      </w:r>
      <w:r w:rsidR="00A15DBD" w:rsidRPr="00386828">
        <w:rPr>
          <w:sz w:val="28"/>
          <w:szCs w:val="28"/>
        </w:rPr>
        <w:t>матрёшка</w:t>
      </w:r>
      <w:r w:rsidRPr="00386828">
        <w:rPr>
          <w:sz w:val="28"/>
          <w:szCs w:val="28"/>
        </w:rPr>
        <w:t xml:space="preserve">, строительный набор, музыкальные игрушки, «Игрушки-сюрпризы», </w:t>
      </w:r>
      <w:r w:rsidRPr="00386828">
        <w:rPr>
          <w:iCs/>
          <w:sz w:val="28"/>
          <w:szCs w:val="28"/>
        </w:rPr>
        <w:t>конструктор «Лего»,</w:t>
      </w:r>
      <w:r w:rsidRPr="00386828">
        <w:rPr>
          <w:sz w:val="28"/>
          <w:szCs w:val="28"/>
        </w:rPr>
        <w:t xml:space="preserve"> пособие «Геометрик», сортировочный ящик с геометрическим материалом, набор игрушек «Сказочные герои»;</w:t>
      </w:r>
    </w:p>
    <w:p w:rsidR="00C16D04" w:rsidRPr="00386828" w:rsidRDefault="00C16D04" w:rsidP="00155F5B">
      <w:pPr>
        <w:pStyle w:val="a8"/>
        <w:numPr>
          <w:ilvl w:val="0"/>
          <w:numId w:val="6"/>
        </w:numPr>
        <w:tabs>
          <w:tab w:val="left" w:pos="0"/>
          <w:tab w:val="left" w:pos="1134"/>
        </w:tabs>
        <w:ind w:left="0" w:right="57" w:firstLine="709"/>
        <w:jc w:val="both"/>
        <w:rPr>
          <w:sz w:val="28"/>
          <w:szCs w:val="28"/>
        </w:rPr>
      </w:pPr>
      <w:r w:rsidRPr="00386828">
        <w:rPr>
          <w:i/>
          <w:iCs/>
          <w:sz w:val="28"/>
          <w:szCs w:val="28"/>
        </w:rPr>
        <w:t>демонстрационный материал</w:t>
      </w:r>
      <w:r w:rsidR="00921028">
        <w:rPr>
          <w:sz w:val="28"/>
          <w:szCs w:val="28"/>
        </w:rPr>
        <w:t xml:space="preserve"> (</w:t>
      </w:r>
      <w:r w:rsidRPr="00386828">
        <w:rPr>
          <w:sz w:val="28"/>
          <w:szCs w:val="28"/>
        </w:rPr>
        <w:t>наглядный материал к артикуляционной гимнастике; муляжи; набор деревянных палочек, брусков; коллекции бумаги, картона, ткани; образцы штриховок);</w:t>
      </w:r>
    </w:p>
    <w:p w:rsidR="00C16D04" w:rsidRPr="00386828" w:rsidRDefault="00C16D04" w:rsidP="00155F5B">
      <w:pPr>
        <w:pStyle w:val="a8"/>
        <w:numPr>
          <w:ilvl w:val="0"/>
          <w:numId w:val="6"/>
        </w:numPr>
        <w:tabs>
          <w:tab w:val="left" w:pos="0"/>
          <w:tab w:val="left" w:pos="1134"/>
        </w:tabs>
        <w:ind w:left="0" w:right="57" w:firstLine="709"/>
        <w:jc w:val="both"/>
        <w:rPr>
          <w:sz w:val="28"/>
          <w:szCs w:val="28"/>
        </w:rPr>
      </w:pPr>
      <w:r w:rsidRPr="00386828">
        <w:rPr>
          <w:i/>
          <w:iCs/>
          <w:sz w:val="28"/>
          <w:szCs w:val="28"/>
        </w:rPr>
        <w:t>материалы для творчества</w:t>
      </w:r>
      <w:r w:rsidRPr="00386828">
        <w:rPr>
          <w:sz w:val="28"/>
          <w:szCs w:val="28"/>
        </w:rPr>
        <w:t xml:space="preserve"> (карандаши, цветная бумага, ножницы, строительные конструкторы, пластилин, </w:t>
      </w:r>
      <w:r w:rsidR="00A15DBD" w:rsidRPr="00386828">
        <w:rPr>
          <w:sz w:val="28"/>
          <w:szCs w:val="28"/>
        </w:rPr>
        <w:t>солёное</w:t>
      </w:r>
      <w:r w:rsidRPr="00386828">
        <w:rPr>
          <w:sz w:val="28"/>
          <w:szCs w:val="28"/>
        </w:rPr>
        <w:t xml:space="preserve"> тесто, гипс, бумага для квилинга, краски акварельные, акриловые, гуашь, краски для реставрации, наборы для творчества; различные виды бумаги (цветная, неокрашенная, бархатная, гофрированная, самоклеющаяся, обои); различные виды ткани; картон; гипс; природные материалы (крупа, цветной песок, камешки, ракушки, шишки, семена, орехи, веточки деревьев, песок, сухоцветы, опилки); вторичное сырье; фольга; клей ПВА, клей-карандаш; пряжа, нитки; салфетки);</w:t>
      </w:r>
    </w:p>
    <w:p w:rsidR="00C16D04" w:rsidRPr="00386828" w:rsidRDefault="00C16D04" w:rsidP="00155F5B">
      <w:pPr>
        <w:pStyle w:val="a8"/>
        <w:numPr>
          <w:ilvl w:val="0"/>
          <w:numId w:val="6"/>
        </w:numPr>
        <w:tabs>
          <w:tab w:val="left" w:pos="0"/>
          <w:tab w:val="left" w:pos="1134"/>
        </w:tabs>
        <w:ind w:left="0" w:right="57" w:firstLine="709"/>
        <w:jc w:val="both"/>
        <w:rPr>
          <w:sz w:val="28"/>
          <w:szCs w:val="28"/>
        </w:rPr>
      </w:pPr>
      <w:r w:rsidRPr="00386828">
        <w:rPr>
          <w:i/>
          <w:iCs/>
          <w:sz w:val="28"/>
          <w:szCs w:val="28"/>
        </w:rPr>
        <w:t>инструменты для развития у детей мелкой моторики</w:t>
      </w:r>
      <w:r w:rsidRPr="00386828">
        <w:rPr>
          <w:sz w:val="28"/>
          <w:szCs w:val="28"/>
        </w:rPr>
        <w:t xml:space="preserve"> (ножницы, </w:t>
      </w:r>
      <w:r w:rsidR="00A15DBD" w:rsidRPr="00386828">
        <w:rPr>
          <w:sz w:val="28"/>
          <w:szCs w:val="28"/>
        </w:rPr>
        <w:t>счётные</w:t>
      </w:r>
      <w:r w:rsidRPr="00386828">
        <w:rPr>
          <w:sz w:val="28"/>
          <w:szCs w:val="28"/>
        </w:rPr>
        <w:t xml:space="preserve"> палочки, бусы, ленты, шнурки, пуговицы, шаблоны, массажные мячи, линейка, стеки, кисточки, карандаши, фломастеры, краски, скалка, крючок, спонжи, трафареты);</w:t>
      </w:r>
    </w:p>
    <w:p w:rsidR="00C16D04" w:rsidRPr="00386828" w:rsidRDefault="00C16D04" w:rsidP="000342A1">
      <w:pPr>
        <w:pStyle w:val="a8"/>
        <w:numPr>
          <w:ilvl w:val="0"/>
          <w:numId w:val="6"/>
        </w:numPr>
        <w:tabs>
          <w:tab w:val="left" w:pos="0"/>
          <w:tab w:val="left" w:pos="1134"/>
        </w:tabs>
        <w:ind w:left="0" w:right="57" w:firstLine="709"/>
        <w:jc w:val="both"/>
        <w:rPr>
          <w:sz w:val="28"/>
          <w:szCs w:val="28"/>
        </w:rPr>
      </w:pPr>
      <w:r w:rsidRPr="00386828">
        <w:rPr>
          <w:i/>
          <w:iCs/>
          <w:sz w:val="28"/>
          <w:szCs w:val="28"/>
        </w:rPr>
        <w:t>настольные игры</w:t>
      </w:r>
      <w:r w:rsidR="00EA25E5" w:rsidRPr="00386828">
        <w:rPr>
          <w:i/>
          <w:iCs/>
          <w:sz w:val="28"/>
          <w:szCs w:val="28"/>
        </w:rPr>
        <w:t xml:space="preserve"> </w:t>
      </w:r>
      <w:r w:rsidRPr="00386828">
        <w:rPr>
          <w:sz w:val="28"/>
          <w:szCs w:val="28"/>
        </w:rPr>
        <w:t>(интерактивная игрушка «Хвататор», «Хоккей», «Кульбутто», «Джаколо», «Монополия», «Твистер», лото «Следопыт», «Полянки», игра «Мемори», настольная игра «Моя семья», «Мир профессий», «Город Мастеров»).</w:t>
      </w:r>
    </w:p>
    <w:p w:rsidR="00C16D04" w:rsidRPr="00386828" w:rsidRDefault="00C16D04" w:rsidP="000342A1">
      <w:pPr>
        <w:jc w:val="both"/>
        <w:rPr>
          <w:rFonts w:ascii="Times New Roman" w:hAnsi="Times New Roman" w:cs="Times New Roman"/>
          <w:sz w:val="28"/>
          <w:szCs w:val="28"/>
        </w:rPr>
      </w:pPr>
    </w:p>
    <w:p w:rsidR="00C16D04" w:rsidRPr="00386828" w:rsidRDefault="00C16D04" w:rsidP="00073625">
      <w:pPr>
        <w:spacing w:after="160" w:line="259" w:lineRule="auto"/>
        <w:jc w:val="center"/>
        <w:rPr>
          <w:rFonts w:ascii="Times New Roman" w:hAnsi="Times New Roman" w:cs="Times New Roman"/>
          <w:b/>
          <w:sz w:val="28"/>
          <w:szCs w:val="28"/>
        </w:rPr>
      </w:pPr>
      <w:r w:rsidRPr="00386828">
        <w:rPr>
          <w:rFonts w:ascii="Times New Roman" w:hAnsi="Times New Roman" w:cs="Times New Roman"/>
          <w:sz w:val="28"/>
          <w:szCs w:val="28"/>
        </w:rPr>
        <w:br w:type="page"/>
      </w:r>
      <w:bookmarkStart w:id="24" w:name="_Toc467699895"/>
      <w:r w:rsidRPr="00386828">
        <w:rPr>
          <w:rFonts w:ascii="Times New Roman" w:hAnsi="Times New Roman" w:cs="Times New Roman"/>
          <w:b/>
          <w:sz w:val="28"/>
          <w:szCs w:val="28"/>
        </w:rPr>
        <w:lastRenderedPageBreak/>
        <w:t>Библиографический список</w:t>
      </w:r>
      <w:bookmarkEnd w:id="24"/>
    </w:p>
    <w:p w:rsidR="00C16D04" w:rsidRPr="00386828" w:rsidRDefault="00C16D04" w:rsidP="00242FB6">
      <w:pPr>
        <w:numPr>
          <w:ilvl w:val="0"/>
          <w:numId w:val="50"/>
        </w:numPr>
        <w:tabs>
          <w:tab w:val="left" w:pos="993"/>
        </w:tabs>
        <w:spacing w:after="0" w:line="240" w:lineRule="auto"/>
        <w:ind w:left="0" w:firstLine="709"/>
        <w:jc w:val="both"/>
        <w:rPr>
          <w:rStyle w:val="reference-text"/>
          <w:rFonts w:ascii="Times New Roman" w:hAnsi="Times New Roman" w:cs="Times New Roman"/>
          <w:sz w:val="28"/>
          <w:szCs w:val="28"/>
          <w:shd w:val="clear" w:color="auto" w:fill="FFFFFF"/>
        </w:rPr>
      </w:pPr>
      <w:r w:rsidRPr="00386828">
        <w:rPr>
          <w:rStyle w:val="reference-text"/>
          <w:rFonts w:ascii="Times New Roman" w:hAnsi="Times New Roman" w:cs="Times New Roman"/>
          <w:sz w:val="28"/>
          <w:szCs w:val="28"/>
          <w:shd w:val="clear" w:color="auto" w:fill="FFFFFF"/>
        </w:rPr>
        <w:t xml:space="preserve">Конституция Российской Федерации. Принята всенародным голосованием 12 декабря </w:t>
      </w:r>
      <w:smartTag w:uri="urn:schemas-microsoft-com:office:smarttags" w:element="metricconverter">
        <w:smartTagPr>
          <w:attr w:name="ProductID" w:val="2014 г"/>
        </w:smartTagPr>
        <w:r w:rsidRPr="00386828">
          <w:rPr>
            <w:rStyle w:val="reference-text"/>
            <w:rFonts w:ascii="Times New Roman" w:hAnsi="Times New Roman" w:cs="Times New Roman"/>
            <w:sz w:val="28"/>
            <w:szCs w:val="28"/>
            <w:shd w:val="clear" w:color="auto" w:fill="FFFFFF"/>
          </w:rPr>
          <w:t>1993 г</w:t>
        </w:r>
      </w:smartTag>
      <w:r w:rsidRPr="00386828">
        <w:rPr>
          <w:rStyle w:val="reference-text"/>
          <w:rFonts w:ascii="Times New Roman" w:hAnsi="Times New Roman" w:cs="Times New Roman"/>
          <w:sz w:val="28"/>
          <w:szCs w:val="28"/>
          <w:shd w:val="clear" w:color="auto" w:fill="FFFFFF"/>
        </w:rPr>
        <w:t xml:space="preserve">. // </w:t>
      </w:r>
      <w:r w:rsidR="00F04770" w:rsidRPr="00386828">
        <w:rPr>
          <w:rStyle w:val="reference-text"/>
          <w:rFonts w:ascii="Times New Roman" w:hAnsi="Times New Roman" w:cs="Times New Roman"/>
          <w:sz w:val="28"/>
          <w:szCs w:val="28"/>
          <w:shd w:val="clear" w:color="auto" w:fill="FFFFFF"/>
        </w:rPr>
        <w:t xml:space="preserve">Собрание законодательства РФ. </w:t>
      </w:r>
      <w:r w:rsidRPr="00386828">
        <w:rPr>
          <w:rStyle w:val="reference-text"/>
          <w:rFonts w:ascii="Times New Roman" w:hAnsi="Times New Roman" w:cs="Times New Roman"/>
          <w:sz w:val="28"/>
          <w:szCs w:val="28"/>
          <w:shd w:val="clear" w:color="auto" w:fill="FFFFFF"/>
        </w:rPr>
        <w:t xml:space="preserve"> 2014. – № 31. – Ст. 4398.</w:t>
      </w:r>
    </w:p>
    <w:p w:rsidR="00C16D04" w:rsidRPr="00386828" w:rsidRDefault="00C16D04" w:rsidP="00242FB6">
      <w:pPr>
        <w:pStyle w:val="1"/>
        <w:keepNext/>
        <w:numPr>
          <w:ilvl w:val="0"/>
          <w:numId w:val="50"/>
        </w:numPr>
        <w:shd w:val="clear" w:color="auto" w:fill="FFFFFF"/>
        <w:tabs>
          <w:tab w:val="left" w:pos="993"/>
        </w:tabs>
        <w:spacing w:before="0" w:beforeAutospacing="0" w:after="0" w:afterAutospacing="0"/>
        <w:ind w:left="0" w:firstLine="709"/>
        <w:jc w:val="both"/>
        <w:rPr>
          <w:rFonts w:cs="Times New Roman"/>
          <w:b w:val="0"/>
          <w:sz w:val="28"/>
          <w:szCs w:val="28"/>
        </w:rPr>
      </w:pPr>
      <w:bookmarkStart w:id="25" w:name="_Toc467699896"/>
      <w:r w:rsidRPr="00386828">
        <w:rPr>
          <w:rFonts w:cs="Times New Roman"/>
          <w:b w:val="0"/>
          <w:sz w:val="28"/>
          <w:szCs w:val="28"/>
        </w:rPr>
        <w:t>Федеральный закон «Об образовании в Российской Федерации» от 29.12.2012 N 273-ФЗ (действующая редакция)</w:t>
      </w:r>
      <w:bookmarkEnd w:id="25"/>
    </w:p>
    <w:p w:rsidR="00C16D04" w:rsidRPr="00386828" w:rsidRDefault="00C16D04" w:rsidP="00242FB6">
      <w:pPr>
        <w:pStyle w:val="1"/>
        <w:keepNext/>
        <w:numPr>
          <w:ilvl w:val="0"/>
          <w:numId w:val="50"/>
        </w:numPr>
        <w:shd w:val="clear" w:color="auto" w:fill="FFFFFF"/>
        <w:tabs>
          <w:tab w:val="left" w:pos="993"/>
        </w:tabs>
        <w:spacing w:before="0" w:beforeAutospacing="0" w:after="0" w:afterAutospacing="0"/>
        <w:ind w:left="0" w:firstLine="709"/>
        <w:jc w:val="both"/>
        <w:rPr>
          <w:rFonts w:cs="Times New Roman"/>
          <w:b w:val="0"/>
          <w:sz w:val="28"/>
          <w:szCs w:val="28"/>
        </w:rPr>
      </w:pPr>
      <w:bookmarkStart w:id="26" w:name="_Toc467699897"/>
      <w:r w:rsidRPr="00386828">
        <w:rPr>
          <w:rFonts w:cs="Times New Roman"/>
          <w:b w:val="0"/>
          <w:sz w:val="28"/>
          <w:szCs w:val="28"/>
        </w:rPr>
        <w:t>Федеральный закон «О социальной защите инвалидов в Российской Федерации» от 24.11.1995 N 181-ФЗ (действующая редакция).</w:t>
      </w:r>
      <w:bookmarkEnd w:id="26"/>
    </w:p>
    <w:p w:rsidR="002E089F" w:rsidRDefault="00C16D04" w:rsidP="00242FB6">
      <w:pPr>
        <w:pStyle w:val="1"/>
        <w:keepNext/>
        <w:numPr>
          <w:ilvl w:val="0"/>
          <w:numId w:val="50"/>
        </w:numPr>
        <w:shd w:val="clear" w:color="auto" w:fill="FFFFFF"/>
        <w:tabs>
          <w:tab w:val="left" w:pos="993"/>
        </w:tabs>
        <w:spacing w:before="0" w:beforeAutospacing="0" w:after="0" w:afterAutospacing="0"/>
        <w:ind w:left="0" w:firstLine="709"/>
        <w:jc w:val="both"/>
        <w:rPr>
          <w:b w:val="0"/>
          <w:sz w:val="28"/>
          <w:szCs w:val="28"/>
        </w:rPr>
      </w:pPr>
      <w:bookmarkStart w:id="27" w:name="_Toc467699898"/>
      <w:r w:rsidRPr="00386828">
        <w:rPr>
          <w:rFonts w:cs="Times New Roman"/>
          <w:b w:val="0"/>
          <w:sz w:val="28"/>
          <w:szCs w:val="28"/>
        </w:rPr>
        <w:t>Конвенция о правах ребёнка (одобрена Ген</w:t>
      </w:r>
      <w:r w:rsidRPr="00386828">
        <w:rPr>
          <w:b w:val="0"/>
          <w:sz w:val="28"/>
          <w:szCs w:val="28"/>
        </w:rPr>
        <w:t>еральной Ассамблеей ООН 20.11.1989)</w:t>
      </w:r>
      <w:bookmarkStart w:id="28" w:name="_Toc467699899"/>
      <w:bookmarkEnd w:id="27"/>
      <w:r w:rsidR="002E089F">
        <w:rPr>
          <w:b w:val="0"/>
          <w:sz w:val="28"/>
          <w:szCs w:val="28"/>
        </w:rPr>
        <w:t>.</w:t>
      </w:r>
    </w:p>
    <w:p w:rsidR="002E089F" w:rsidRPr="002E089F" w:rsidRDefault="002E089F" w:rsidP="00242FB6">
      <w:pPr>
        <w:pStyle w:val="1"/>
        <w:keepNext/>
        <w:numPr>
          <w:ilvl w:val="0"/>
          <w:numId w:val="50"/>
        </w:numPr>
        <w:shd w:val="clear" w:color="auto" w:fill="FFFFFF"/>
        <w:tabs>
          <w:tab w:val="left" w:pos="993"/>
        </w:tabs>
        <w:spacing w:before="0" w:beforeAutospacing="0" w:after="0" w:afterAutospacing="0"/>
        <w:ind w:left="0" w:firstLine="709"/>
        <w:jc w:val="both"/>
        <w:rPr>
          <w:b w:val="0"/>
          <w:sz w:val="28"/>
          <w:szCs w:val="28"/>
        </w:rPr>
      </w:pPr>
      <w:r w:rsidRPr="002E089F">
        <w:rPr>
          <w:rFonts w:cs="Times New Roman"/>
          <w:b w:val="0"/>
          <w:color w:val="000000"/>
          <w:sz w:val="28"/>
          <w:szCs w:val="28"/>
          <w:shd w:val="clear" w:color="auto" w:fill="FFFFFF"/>
        </w:rPr>
        <w:t>Письмо Министерства образования и науки Российской Федерации от 07.06.2013 № ИР-535/07 «О коррекционном и</w:t>
      </w:r>
      <w:r>
        <w:rPr>
          <w:rFonts w:cs="Times New Roman"/>
          <w:b w:val="0"/>
          <w:color w:val="000000"/>
          <w:sz w:val="28"/>
          <w:szCs w:val="28"/>
          <w:shd w:val="clear" w:color="auto" w:fill="FFFFFF"/>
        </w:rPr>
        <w:t xml:space="preserve"> инклюзивном образовании детей».</w:t>
      </w:r>
    </w:p>
    <w:p w:rsidR="00C16D04" w:rsidRPr="00386828" w:rsidRDefault="00C16D04" w:rsidP="00242FB6">
      <w:pPr>
        <w:pStyle w:val="1"/>
        <w:keepNext/>
        <w:numPr>
          <w:ilvl w:val="0"/>
          <w:numId w:val="50"/>
        </w:numPr>
        <w:shd w:val="clear" w:color="auto" w:fill="FFFFFF"/>
        <w:tabs>
          <w:tab w:val="left" w:pos="993"/>
        </w:tabs>
        <w:spacing w:before="0" w:beforeAutospacing="0" w:after="0" w:afterAutospacing="0"/>
        <w:ind w:left="0" w:firstLine="709"/>
        <w:jc w:val="both"/>
        <w:rPr>
          <w:b w:val="0"/>
          <w:sz w:val="28"/>
          <w:szCs w:val="28"/>
        </w:rPr>
      </w:pPr>
      <w:r w:rsidRPr="00386828">
        <w:rPr>
          <w:b w:val="0"/>
          <w:sz w:val="28"/>
          <w:szCs w:val="28"/>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bookmarkEnd w:id="28"/>
    </w:p>
    <w:p w:rsidR="00C16D04" w:rsidRPr="00386828" w:rsidRDefault="00C16D04" w:rsidP="00242FB6">
      <w:pPr>
        <w:pStyle w:val="1"/>
        <w:keepNext/>
        <w:numPr>
          <w:ilvl w:val="0"/>
          <w:numId w:val="50"/>
        </w:numPr>
        <w:shd w:val="clear" w:color="auto" w:fill="FFFFFF"/>
        <w:tabs>
          <w:tab w:val="left" w:pos="993"/>
        </w:tabs>
        <w:spacing w:before="0" w:beforeAutospacing="0" w:after="0" w:afterAutospacing="0"/>
        <w:ind w:left="0" w:firstLine="709"/>
        <w:jc w:val="both"/>
        <w:rPr>
          <w:b w:val="0"/>
          <w:sz w:val="28"/>
          <w:szCs w:val="28"/>
        </w:rPr>
      </w:pPr>
      <w:bookmarkStart w:id="29" w:name="_Toc467699900"/>
      <w:r w:rsidRPr="00386828">
        <w:rPr>
          <w:b w:val="0"/>
          <w:sz w:val="28"/>
          <w:szCs w:val="28"/>
        </w:rPr>
        <w:t>СанПиН 2.4.1.3049- 13 «Санитарно-эпидемиологические требования к  устройству, содержанию и организации режима работы дошкольных образовательных  организаций».</w:t>
      </w:r>
      <w:bookmarkEnd w:id="29"/>
    </w:p>
    <w:p w:rsidR="00C16D04" w:rsidRPr="00386828" w:rsidRDefault="00C16D04" w:rsidP="00242FB6">
      <w:pPr>
        <w:pStyle w:val="1"/>
        <w:keepNext/>
        <w:numPr>
          <w:ilvl w:val="0"/>
          <w:numId w:val="50"/>
        </w:numPr>
        <w:shd w:val="clear" w:color="auto" w:fill="FFFFFF"/>
        <w:tabs>
          <w:tab w:val="left" w:pos="993"/>
        </w:tabs>
        <w:spacing w:before="0" w:beforeAutospacing="0" w:after="0" w:afterAutospacing="0"/>
        <w:ind w:left="0" w:firstLine="709"/>
        <w:jc w:val="both"/>
        <w:rPr>
          <w:b w:val="0"/>
          <w:sz w:val="28"/>
          <w:szCs w:val="28"/>
        </w:rPr>
      </w:pPr>
      <w:bookmarkStart w:id="30" w:name="_Toc467699901"/>
      <w:r w:rsidRPr="00386828">
        <w:rPr>
          <w:b w:val="0"/>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bookmarkEnd w:id="30"/>
    </w:p>
    <w:p w:rsidR="00C16D04" w:rsidRPr="00386828" w:rsidRDefault="00C16D04" w:rsidP="00242FB6">
      <w:pPr>
        <w:pStyle w:val="1"/>
        <w:keepNext/>
        <w:numPr>
          <w:ilvl w:val="0"/>
          <w:numId w:val="50"/>
        </w:numPr>
        <w:shd w:val="clear" w:color="auto" w:fill="FFFFFF"/>
        <w:tabs>
          <w:tab w:val="left" w:pos="993"/>
          <w:tab w:val="left" w:pos="1134"/>
        </w:tabs>
        <w:spacing w:before="0" w:beforeAutospacing="0" w:after="0" w:afterAutospacing="0"/>
        <w:ind w:left="0" w:firstLine="709"/>
        <w:jc w:val="both"/>
        <w:rPr>
          <w:b w:val="0"/>
          <w:sz w:val="28"/>
          <w:szCs w:val="28"/>
        </w:rPr>
      </w:pPr>
      <w:bookmarkStart w:id="31" w:name="_Toc467699902"/>
      <w:r w:rsidRPr="00386828">
        <w:rPr>
          <w:b w:val="0"/>
          <w:sz w:val="28"/>
          <w:szCs w:val="28"/>
        </w:rPr>
        <w:t xml:space="preserve">Приказ Министерства </w:t>
      </w:r>
      <w:r w:rsidR="007C35BC">
        <w:rPr>
          <w:b w:val="0"/>
          <w:sz w:val="28"/>
          <w:szCs w:val="28"/>
        </w:rPr>
        <w:t xml:space="preserve">просвещения РФ от </w:t>
      </w:r>
      <w:r w:rsidRPr="00386828">
        <w:rPr>
          <w:b w:val="0"/>
          <w:sz w:val="28"/>
          <w:szCs w:val="28"/>
        </w:rPr>
        <w:t xml:space="preserve">9 </w:t>
      </w:r>
      <w:r w:rsidR="007C35BC">
        <w:rPr>
          <w:b w:val="0"/>
          <w:sz w:val="28"/>
          <w:szCs w:val="28"/>
        </w:rPr>
        <w:t>ноября 2018</w:t>
      </w:r>
      <w:r w:rsidRPr="00386828">
        <w:rPr>
          <w:b w:val="0"/>
          <w:sz w:val="28"/>
          <w:szCs w:val="28"/>
        </w:rPr>
        <w:t>г. N</w:t>
      </w:r>
      <w:r w:rsidR="007C35BC">
        <w:rPr>
          <w:b w:val="0"/>
          <w:sz w:val="28"/>
          <w:szCs w:val="28"/>
        </w:rPr>
        <w:t>196</w:t>
      </w:r>
      <w:r w:rsidRPr="00386828">
        <w:rPr>
          <w:b w:val="0"/>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w:t>
      </w:r>
      <w:bookmarkEnd w:id="31"/>
    </w:p>
    <w:p w:rsidR="00C16D04" w:rsidRPr="00386828" w:rsidRDefault="00C16D04" w:rsidP="00242FB6">
      <w:pPr>
        <w:pStyle w:val="1"/>
        <w:keepNext/>
        <w:numPr>
          <w:ilvl w:val="0"/>
          <w:numId w:val="50"/>
        </w:numPr>
        <w:shd w:val="clear" w:color="auto" w:fill="FFFFFF"/>
        <w:tabs>
          <w:tab w:val="left" w:pos="1134"/>
          <w:tab w:val="left" w:pos="1276"/>
        </w:tabs>
        <w:spacing w:before="0" w:beforeAutospacing="0" w:after="0" w:afterAutospacing="0"/>
        <w:ind w:left="0" w:firstLine="709"/>
        <w:jc w:val="both"/>
        <w:rPr>
          <w:b w:val="0"/>
          <w:sz w:val="28"/>
          <w:szCs w:val="28"/>
        </w:rPr>
      </w:pPr>
      <w:bookmarkStart w:id="32" w:name="_Toc467699903"/>
      <w:r w:rsidRPr="00386828">
        <w:rPr>
          <w:b w:val="0"/>
          <w:sz w:val="28"/>
          <w:szCs w:val="28"/>
        </w:rPr>
        <w:t xml:space="preserve">Приказ Министерства образования и науки РФ от 19 декабря </w:t>
      </w:r>
      <w:smartTag w:uri="urn:schemas-microsoft-com:office:smarttags" w:element="metricconverter">
        <w:smartTagPr>
          <w:attr w:name="ProductID" w:val="2014 г"/>
        </w:smartTagPr>
        <w:r w:rsidRPr="00386828">
          <w:rPr>
            <w:b w:val="0"/>
            <w:sz w:val="28"/>
            <w:szCs w:val="28"/>
          </w:rPr>
          <w:t>2014 г</w:t>
        </w:r>
      </w:smartTag>
      <w:r w:rsidRPr="00386828">
        <w:rPr>
          <w:b w:val="0"/>
          <w:sz w:val="28"/>
          <w:szCs w:val="28"/>
        </w:rPr>
        <w:t xml:space="preserve">. N1598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w:t>
      </w:r>
      <w:r w:rsidR="008B6B8A" w:rsidRPr="00386828">
        <w:rPr>
          <w:b w:val="0"/>
          <w:sz w:val="28"/>
          <w:szCs w:val="28"/>
        </w:rPr>
        <w:t>здоровья</w:t>
      </w:r>
      <w:r w:rsidRPr="00386828">
        <w:rPr>
          <w:b w:val="0"/>
          <w:sz w:val="28"/>
          <w:szCs w:val="28"/>
        </w:rPr>
        <w:t>».</w:t>
      </w:r>
      <w:bookmarkEnd w:id="32"/>
    </w:p>
    <w:p w:rsidR="00C16D04" w:rsidRPr="00386828" w:rsidRDefault="00C16D04" w:rsidP="00242FB6">
      <w:pPr>
        <w:pStyle w:val="1"/>
        <w:keepNext/>
        <w:numPr>
          <w:ilvl w:val="0"/>
          <w:numId w:val="50"/>
        </w:numPr>
        <w:shd w:val="clear" w:color="auto" w:fill="FFFFFF"/>
        <w:tabs>
          <w:tab w:val="left" w:pos="993"/>
          <w:tab w:val="left" w:pos="1134"/>
        </w:tabs>
        <w:spacing w:before="0" w:beforeAutospacing="0" w:after="0" w:afterAutospacing="0"/>
        <w:ind w:left="0" w:firstLine="709"/>
        <w:jc w:val="both"/>
        <w:rPr>
          <w:b w:val="0"/>
          <w:sz w:val="28"/>
          <w:szCs w:val="28"/>
        </w:rPr>
      </w:pPr>
      <w:bookmarkStart w:id="33" w:name="_Toc467699904"/>
      <w:r w:rsidRPr="00386828">
        <w:rPr>
          <w:b w:val="0"/>
          <w:sz w:val="28"/>
          <w:szCs w:val="28"/>
        </w:rPr>
        <w:t xml:space="preserve">Буйлова Л.И. Технология разработки и оценки качества дополнительных общеобразовательных общеразвивающих программ: новое время – новые </w:t>
      </w:r>
      <w:r w:rsidR="00F04770" w:rsidRPr="00386828">
        <w:rPr>
          <w:b w:val="0"/>
          <w:sz w:val="28"/>
          <w:szCs w:val="28"/>
        </w:rPr>
        <w:t>подходы. Методическое пособие.</w:t>
      </w:r>
      <w:r w:rsidR="00F04770" w:rsidRPr="00B30A20">
        <w:rPr>
          <w:b w:val="0"/>
          <w:sz w:val="28"/>
          <w:szCs w:val="28"/>
        </w:rPr>
        <w:t xml:space="preserve"> </w:t>
      </w:r>
      <w:r w:rsidR="00B30A20" w:rsidRPr="00B30A20">
        <w:rPr>
          <w:rFonts w:cs="Times New Roman"/>
          <w:b w:val="0"/>
          <w:sz w:val="28"/>
          <w:szCs w:val="28"/>
        </w:rPr>
        <w:t>–</w:t>
      </w:r>
      <w:r w:rsidR="00B30A20" w:rsidRPr="00BA07F7">
        <w:rPr>
          <w:sz w:val="28"/>
          <w:szCs w:val="28"/>
        </w:rPr>
        <w:t xml:space="preserve"> </w:t>
      </w:r>
      <w:r w:rsidRPr="00386828">
        <w:rPr>
          <w:b w:val="0"/>
          <w:sz w:val="28"/>
          <w:szCs w:val="28"/>
        </w:rPr>
        <w:t>М.: Педагог</w:t>
      </w:r>
      <w:r w:rsidR="00F04770" w:rsidRPr="00386828">
        <w:rPr>
          <w:b w:val="0"/>
          <w:sz w:val="28"/>
          <w:szCs w:val="28"/>
        </w:rPr>
        <w:t xml:space="preserve">ическое общество России, 2015. </w:t>
      </w:r>
      <w:r w:rsidR="00B30A20" w:rsidRPr="00BA07F7">
        <w:rPr>
          <w:rFonts w:cs="Times New Roman"/>
          <w:sz w:val="28"/>
          <w:szCs w:val="28"/>
        </w:rPr>
        <w:t>–</w:t>
      </w:r>
      <w:r w:rsidR="00B30A20" w:rsidRPr="00BA07F7">
        <w:rPr>
          <w:sz w:val="28"/>
          <w:szCs w:val="28"/>
        </w:rPr>
        <w:t xml:space="preserve"> </w:t>
      </w:r>
      <w:r w:rsidR="00B30A20" w:rsidRPr="00386828">
        <w:rPr>
          <w:rFonts w:cs="Times New Roman"/>
          <w:sz w:val="28"/>
          <w:szCs w:val="28"/>
        </w:rPr>
        <w:t xml:space="preserve"> </w:t>
      </w:r>
      <w:r w:rsidRPr="00386828">
        <w:rPr>
          <w:b w:val="0"/>
          <w:sz w:val="28"/>
          <w:szCs w:val="28"/>
        </w:rPr>
        <w:t>272 с.</w:t>
      </w:r>
      <w:bookmarkEnd w:id="33"/>
    </w:p>
    <w:p w:rsidR="00C16D04" w:rsidRPr="00386828" w:rsidRDefault="00C16D04" w:rsidP="00242FB6">
      <w:pPr>
        <w:pStyle w:val="1"/>
        <w:keepNext/>
        <w:numPr>
          <w:ilvl w:val="0"/>
          <w:numId w:val="50"/>
        </w:numPr>
        <w:shd w:val="clear" w:color="auto" w:fill="FFFFFF"/>
        <w:tabs>
          <w:tab w:val="left" w:pos="993"/>
          <w:tab w:val="left" w:pos="1134"/>
        </w:tabs>
        <w:spacing w:before="0" w:beforeAutospacing="0" w:after="0" w:afterAutospacing="0"/>
        <w:ind w:left="0" w:firstLine="709"/>
        <w:jc w:val="both"/>
        <w:rPr>
          <w:b w:val="0"/>
          <w:sz w:val="28"/>
          <w:szCs w:val="28"/>
        </w:rPr>
      </w:pPr>
      <w:bookmarkStart w:id="34" w:name="_Toc467699905"/>
      <w:r w:rsidRPr="00386828">
        <w:rPr>
          <w:b w:val="0"/>
          <w:sz w:val="28"/>
          <w:szCs w:val="28"/>
        </w:rPr>
        <w:t>Исенко С.П. Целевые ориентиры дополнительного образования детей (нормативно-правовые и концептуальные основы; классификация и характеристика). Методическое пособи</w:t>
      </w:r>
      <w:r w:rsidR="00F04770" w:rsidRPr="00386828">
        <w:rPr>
          <w:b w:val="0"/>
          <w:sz w:val="28"/>
          <w:szCs w:val="28"/>
        </w:rPr>
        <w:t>е</w:t>
      </w:r>
      <w:r w:rsidR="00F04770" w:rsidRPr="00B30A20">
        <w:rPr>
          <w:rFonts w:cs="Times New Roman"/>
          <w:b w:val="0"/>
          <w:sz w:val="28"/>
          <w:szCs w:val="28"/>
        </w:rPr>
        <w:t>.</w:t>
      </w:r>
      <w:r w:rsidR="00B30A20" w:rsidRPr="00B30A20">
        <w:rPr>
          <w:rFonts w:cs="Times New Roman"/>
          <w:sz w:val="28"/>
          <w:szCs w:val="28"/>
        </w:rPr>
        <w:t xml:space="preserve"> </w:t>
      </w:r>
      <w:r w:rsidR="00B30A20" w:rsidRPr="00B30A20">
        <w:rPr>
          <w:rFonts w:cs="Times New Roman"/>
          <w:b w:val="0"/>
          <w:sz w:val="28"/>
          <w:szCs w:val="28"/>
        </w:rPr>
        <w:t xml:space="preserve">– </w:t>
      </w:r>
      <w:r w:rsidRPr="00B30A20">
        <w:rPr>
          <w:b w:val="0"/>
          <w:sz w:val="28"/>
          <w:szCs w:val="28"/>
        </w:rPr>
        <w:t>М</w:t>
      </w:r>
      <w:r w:rsidRPr="00386828">
        <w:rPr>
          <w:b w:val="0"/>
          <w:sz w:val="28"/>
          <w:szCs w:val="28"/>
        </w:rPr>
        <w:t>.:</w:t>
      </w:r>
      <w:r w:rsidR="008B6B8A" w:rsidRPr="00386828">
        <w:rPr>
          <w:b w:val="0"/>
          <w:sz w:val="28"/>
          <w:szCs w:val="28"/>
        </w:rPr>
        <w:t xml:space="preserve"> </w:t>
      </w:r>
      <w:r w:rsidRPr="00386828">
        <w:rPr>
          <w:b w:val="0"/>
          <w:sz w:val="28"/>
          <w:szCs w:val="28"/>
        </w:rPr>
        <w:t>Педагог</w:t>
      </w:r>
      <w:r w:rsidR="00F04770" w:rsidRPr="00386828">
        <w:rPr>
          <w:b w:val="0"/>
          <w:sz w:val="28"/>
          <w:szCs w:val="28"/>
        </w:rPr>
        <w:t xml:space="preserve">ическое общество России, 2015. </w:t>
      </w:r>
      <w:r w:rsidR="00B30A20" w:rsidRPr="00B30A20">
        <w:rPr>
          <w:rFonts w:cs="Times New Roman"/>
          <w:b w:val="0"/>
          <w:sz w:val="28"/>
          <w:szCs w:val="28"/>
        </w:rPr>
        <w:t>–</w:t>
      </w:r>
      <w:r w:rsidR="00B30A20" w:rsidRPr="00B30A20">
        <w:rPr>
          <w:b w:val="0"/>
          <w:sz w:val="28"/>
          <w:szCs w:val="28"/>
        </w:rPr>
        <w:t xml:space="preserve"> </w:t>
      </w:r>
      <w:r w:rsidR="00B30A20" w:rsidRPr="00B30A20">
        <w:rPr>
          <w:rFonts w:cs="Times New Roman"/>
          <w:b w:val="0"/>
          <w:sz w:val="28"/>
          <w:szCs w:val="28"/>
        </w:rPr>
        <w:t xml:space="preserve"> </w:t>
      </w:r>
      <w:r w:rsidRPr="00386828">
        <w:rPr>
          <w:b w:val="0"/>
          <w:sz w:val="28"/>
          <w:szCs w:val="28"/>
        </w:rPr>
        <w:t xml:space="preserve"> 64 с.</w:t>
      </w:r>
      <w:bookmarkEnd w:id="34"/>
    </w:p>
    <w:p w:rsidR="00C16D04" w:rsidRPr="00386828" w:rsidRDefault="005C065B" w:rsidP="00221308">
      <w:pPr>
        <w:tabs>
          <w:tab w:val="left" w:pos="993"/>
        </w:tabs>
        <w:spacing w:after="0" w:line="240" w:lineRule="auto"/>
        <w:jc w:val="center"/>
        <w:rPr>
          <w:rFonts w:ascii="Times New Roman" w:hAnsi="Times New Roman" w:cs="Times New Roman"/>
          <w:b/>
          <w:sz w:val="28"/>
          <w:szCs w:val="28"/>
        </w:rPr>
      </w:pPr>
      <w:r w:rsidRPr="00386828">
        <w:rPr>
          <w:rFonts w:ascii="Times New Roman" w:hAnsi="Times New Roman" w:cs="Times New Roman"/>
          <w:b/>
          <w:sz w:val="28"/>
          <w:szCs w:val="28"/>
        </w:rPr>
        <w:t>1. </w:t>
      </w:r>
      <w:r w:rsidR="00C16D04" w:rsidRPr="00386828">
        <w:rPr>
          <w:rFonts w:ascii="Times New Roman" w:hAnsi="Times New Roman" w:cs="Times New Roman"/>
          <w:b/>
          <w:sz w:val="28"/>
          <w:szCs w:val="28"/>
        </w:rPr>
        <w:t>Психолого-педагогический модуль</w:t>
      </w:r>
    </w:p>
    <w:p w:rsidR="00C659A4" w:rsidRPr="00386828" w:rsidRDefault="00C659A4" w:rsidP="00242FB6">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Алябьева Е.А. Психогимнастика в детском саду: Методические материалы в </w:t>
      </w:r>
      <w:r w:rsidR="00CF22C3" w:rsidRPr="00386828">
        <w:rPr>
          <w:rFonts w:ascii="Times New Roman" w:hAnsi="Times New Roman" w:cs="Times New Roman"/>
          <w:sz w:val="28"/>
          <w:szCs w:val="28"/>
        </w:rPr>
        <w:t xml:space="preserve">помощь психологам и родителям. </w:t>
      </w:r>
      <w:r w:rsidR="003C2F2A" w:rsidRPr="00386828">
        <w:rPr>
          <w:rFonts w:ascii="Times New Roman" w:hAnsi="Times New Roman" w:cs="Times New Roman"/>
          <w:sz w:val="28"/>
          <w:szCs w:val="28"/>
          <w:shd w:val="clear" w:color="auto" w:fill="FFFFFF"/>
        </w:rPr>
        <w:t xml:space="preserve">– </w:t>
      </w:r>
      <w:r w:rsidR="00CF22C3" w:rsidRPr="00386828">
        <w:rPr>
          <w:rFonts w:ascii="Times New Roman" w:hAnsi="Times New Roman" w:cs="Times New Roman"/>
          <w:sz w:val="28"/>
          <w:szCs w:val="28"/>
        </w:rPr>
        <w:t xml:space="preserve">М.: ТЦ Сфера, 2003. </w:t>
      </w:r>
      <w:r w:rsidR="00B30A20"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88 с.</w:t>
      </w:r>
    </w:p>
    <w:p w:rsidR="00C659A4" w:rsidRPr="00386828" w:rsidRDefault="00C659A4" w:rsidP="00242FB6">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Алябьева Е.А. Психогимнастика в начальной школе: Методические материалы в </w:t>
      </w:r>
      <w:r w:rsidR="00CF22C3" w:rsidRPr="00386828">
        <w:rPr>
          <w:rFonts w:ascii="Times New Roman" w:hAnsi="Times New Roman" w:cs="Times New Roman"/>
          <w:sz w:val="28"/>
          <w:szCs w:val="28"/>
        </w:rPr>
        <w:t xml:space="preserve">помощь психологам и родителям. </w:t>
      </w:r>
      <w:r w:rsidR="003C2F2A" w:rsidRPr="00386828">
        <w:rPr>
          <w:rFonts w:ascii="Times New Roman" w:hAnsi="Times New Roman" w:cs="Times New Roman"/>
          <w:sz w:val="28"/>
          <w:szCs w:val="28"/>
          <w:shd w:val="clear" w:color="auto" w:fill="FFFFFF"/>
        </w:rPr>
        <w:t xml:space="preserve">– </w:t>
      </w:r>
      <w:r w:rsidR="00CF22C3" w:rsidRPr="00386828">
        <w:rPr>
          <w:rFonts w:ascii="Times New Roman" w:hAnsi="Times New Roman" w:cs="Times New Roman"/>
          <w:sz w:val="28"/>
          <w:szCs w:val="28"/>
        </w:rPr>
        <w:t xml:space="preserve">М.: ТЦ Сфера, 2003. </w:t>
      </w:r>
      <w:r w:rsidR="00B30A20"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88 с.</w:t>
      </w:r>
    </w:p>
    <w:p w:rsidR="00C659A4" w:rsidRPr="00386828" w:rsidRDefault="00C659A4" w:rsidP="00242FB6">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lastRenderedPageBreak/>
        <w:t>Баенская Е.Р.</w:t>
      </w:r>
      <w:r w:rsidR="00CF22C3" w:rsidRPr="00386828">
        <w:rPr>
          <w:rFonts w:ascii="Times New Roman" w:hAnsi="Times New Roman" w:cs="Times New Roman"/>
          <w:sz w:val="28"/>
          <w:szCs w:val="28"/>
        </w:rPr>
        <w:t>,</w:t>
      </w:r>
      <w:r w:rsidRPr="00386828">
        <w:rPr>
          <w:rFonts w:ascii="Times New Roman" w:hAnsi="Times New Roman" w:cs="Times New Roman"/>
          <w:sz w:val="28"/>
          <w:szCs w:val="28"/>
        </w:rPr>
        <w:t xml:space="preserve"> Разенкова Ю.А., Выродова И.А. Мы: общение и игра взрослого с младенцем. </w:t>
      </w:r>
      <w:r w:rsidR="003C2F2A"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М.</w:t>
      </w:r>
      <w:r w:rsidR="00CF22C3" w:rsidRPr="00386828">
        <w:rPr>
          <w:rFonts w:ascii="Times New Roman" w:hAnsi="Times New Roman" w:cs="Times New Roman"/>
          <w:sz w:val="28"/>
          <w:szCs w:val="28"/>
        </w:rPr>
        <w:t xml:space="preserve">: ООО «Полиграф сервис», 2002. </w:t>
      </w:r>
      <w:r w:rsidR="00B30A20"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132 с.</w:t>
      </w:r>
    </w:p>
    <w:p w:rsidR="00C659A4" w:rsidRPr="00386828" w:rsidRDefault="00C659A4" w:rsidP="00242FB6">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Баженова О.В. Детская и подростковая рела</w:t>
      </w:r>
      <w:r w:rsidR="00CF22C3" w:rsidRPr="00386828">
        <w:rPr>
          <w:rFonts w:ascii="Times New Roman" w:hAnsi="Times New Roman" w:cs="Times New Roman"/>
          <w:sz w:val="28"/>
          <w:szCs w:val="28"/>
        </w:rPr>
        <w:t xml:space="preserve">ксационная терапия: Практикум. М.: Генезис, 2016. </w:t>
      </w:r>
      <w:r w:rsidR="00B30A20"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288 с.</w:t>
      </w:r>
    </w:p>
    <w:p w:rsidR="00C659A4" w:rsidRPr="00386828" w:rsidRDefault="00C659A4" w:rsidP="00242FB6">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Батаршев А.В., Алексеева И.Ю., Майорова Е.В. Диагностика п</w:t>
      </w:r>
      <w:r w:rsidR="00451668" w:rsidRPr="00386828">
        <w:rPr>
          <w:rFonts w:ascii="Times New Roman" w:hAnsi="Times New Roman" w:cs="Times New Roman"/>
          <w:sz w:val="28"/>
          <w:szCs w:val="28"/>
        </w:rPr>
        <w:t xml:space="preserve">рофессионально важных качеств. </w:t>
      </w:r>
      <w:r w:rsidR="003C2F2A" w:rsidRPr="00386828">
        <w:rPr>
          <w:rFonts w:ascii="Times New Roman" w:hAnsi="Times New Roman" w:cs="Times New Roman"/>
          <w:sz w:val="28"/>
          <w:szCs w:val="28"/>
          <w:shd w:val="clear" w:color="auto" w:fill="FFFFFF"/>
        </w:rPr>
        <w:t xml:space="preserve">– </w:t>
      </w:r>
      <w:r w:rsidR="00451668" w:rsidRPr="00386828">
        <w:rPr>
          <w:rFonts w:ascii="Times New Roman" w:hAnsi="Times New Roman" w:cs="Times New Roman"/>
          <w:sz w:val="28"/>
          <w:szCs w:val="28"/>
        </w:rPr>
        <w:t xml:space="preserve">СПб.: Питер, 2007. </w:t>
      </w:r>
      <w:r w:rsidR="00B30A20"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192 с.</w:t>
      </w:r>
    </w:p>
    <w:p w:rsidR="00C659A4" w:rsidRPr="00386828" w:rsidRDefault="00C659A4" w:rsidP="00242FB6">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Башаева Т.В. Развитие восприятия у детей. Форма, цвет, звук. Популярное посо</w:t>
      </w:r>
      <w:r w:rsidR="00451668" w:rsidRPr="00386828">
        <w:rPr>
          <w:rFonts w:ascii="Times New Roman" w:hAnsi="Times New Roman" w:cs="Times New Roman"/>
          <w:sz w:val="28"/>
          <w:szCs w:val="28"/>
        </w:rPr>
        <w:t xml:space="preserve">бие для родителей и педагогов. </w:t>
      </w:r>
      <w:r w:rsidR="003C2F2A"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Яросл</w:t>
      </w:r>
      <w:r w:rsidR="00451668" w:rsidRPr="00386828">
        <w:rPr>
          <w:rFonts w:ascii="Times New Roman" w:hAnsi="Times New Roman" w:cs="Times New Roman"/>
          <w:sz w:val="28"/>
          <w:szCs w:val="28"/>
        </w:rPr>
        <w:t xml:space="preserve">авль: Академия развития, 1997. </w:t>
      </w:r>
      <w:r w:rsidR="0032276A"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240 с.</w:t>
      </w:r>
    </w:p>
    <w:p w:rsidR="00C659A4" w:rsidRPr="00386828" w:rsidRDefault="00C659A4" w:rsidP="00242FB6">
      <w:pPr>
        <w:pStyle w:val="ab"/>
        <w:numPr>
          <w:ilvl w:val="0"/>
          <w:numId w:val="56"/>
        </w:numPr>
        <w:tabs>
          <w:tab w:val="left" w:pos="993"/>
        </w:tabs>
        <w:ind w:left="0" w:firstLine="709"/>
        <w:jc w:val="both"/>
        <w:rPr>
          <w:sz w:val="28"/>
          <w:szCs w:val="28"/>
        </w:rPr>
      </w:pPr>
      <w:r w:rsidRPr="00386828">
        <w:rPr>
          <w:sz w:val="28"/>
          <w:szCs w:val="28"/>
        </w:rPr>
        <w:t xml:space="preserve">Васильева С.А. Запоминайка. Обучающие и развивающие </w:t>
      </w:r>
      <w:r w:rsidR="00451668" w:rsidRPr="00386828">
        <w:rPr>
          <w:sz w:val="28"/>
          <w:szCs w:val="28"/>
        </w:rPr>
        <w:t xml:space="preserve">игры и задания. От 5 до 7 лет. </w:t>
      </w:r>
      <w:r w:rsidR="003C2F2A" w:rsidRPr="00386828">
        <w:rPr>
          <w:sz w:val="28"/>
          <w:szCs w:val="28"/>
          <w:shd w:val="clear" w:color="auto" w:fill="FFFFFF"/>
        </w:rPr>
        <w:t xml:space="preserve">– </w:t>
      </w:r>
      <w:r w:rsidR="00451668" w:rsidRPr="00386828">
        <w:rPr>
          <w:sz w:val="28"/>
          <w:szCs w:val="28"/>
        </w:rPr>
        <w:t xml:space="preserve">М.: АСТ: Сова, 2007. </w:t>
      </w:r>
      <w:r w:rsidR="0032276A" w:rsidRPr="00386828">
        <w:rPr>
          <w:sz w:val="28"/>
          <w:szCs w:val="28"/>
          <w:shd w:val="clear" w:color="auto" w:fill="FFFFFF"/>
        </w:rPr>
        <w:t xml:space="preserve">– </w:t>
      </w:r>
      <w:r w:rsidRPr="00386828">
        <w:rPr>
          <w:sz w:val="28"/>
          <w:szCs w:val="28"/>
        </w:rPr>
        <w:t>32 с.</w:t>
      </w:r>
    </w:p>
    <w:p w:rsidR="00C659A4" w:rsidRPr="00386828" w:rsidRDefault="00C659A4" w:rsidP="00242FB6">
      <w:pPr>
        <w:pStyle w:val="ab"/>
        <w:numPr>
          <w:ilvl w:val="0"/>
          <w:numId w:val="56"/>
        </w:numPr>
        <w:tabs>
          <w:tab w:val="left" w:pos="993"/>
        </w:tabs>
        <w:ind w:left="0" w:firstLine="709"/>
        <w:jc w:val="both"/>
        <w:rPr>
          <w:sz w:val="28"/>
          <w:szCs w:val="28"/>
        </w:rPr>
      </w:pPr>
      <w:r w:rsidRPr="00386828">
        <w:rPr>
          <w:sz w:val="28"/>
          <w:szCs w:val="28"/>
        </w:rPr>
        <w:t>Герасимова А.С. Тесты для подготовки к школе: Словарный з</w:t>
      </w:r>
      <w:r w:rsidR="00451668" w:rsidRPr="00386828">
        <w:rPr>
          <w:sz w:val="28"/>
          <w:szCs w:val="28"/>
        </w:rPr>
        <w:t xml:space="preserve">апас, грамотная речь, память. </w:t>
      </w:r>
      <w:r w:rsidR="003C2F2A" w:rsidRPr="00386828">
        <w:rPr>
          <w:sz w:val="28"/>
          <w:szCs w:val="28"/>
          <w:shd w:val="clear" w:color="auto" w:fill="FFFFFF"/>
        </w:rPr>
        <w:t xml:space="preserve">– </w:t>
      </w:r>
      <w:r w:rsidR="00451668" w:rsidRPr="00386828">
        <w:rPr>
          <w:sz w:val="28"/>
          <w:szCs w:val="28"/>
        </w:rPr>
        <w:t>М.: Айрис-пресс, 2004.</w:t>
      </w:r>
      <w:r w:rsidRPr="00386828">
        <w:rPr>
          <w:sz w:val="28"/>
          <w:szCs w:val="28"/>
        </w:rPr>
        <w:t xml:space="preserve"> </w:t>
      </w:r>
      <w:r w:rsidR="0032276A" w:rsidRPr="00386828">
        <w:rPr>
          <w:sz w:val="28"/>
          <w:szCs w:val="28"/>
          <w:shd w:val="clear" w:color="auto" w:fill="FFFFFF"/>
        </w:rPr>
        <w:t xml:space="preserve">– </w:t>
      </w:r>
      <w:r w:rsidRPr="00386828">
        <w:rPr>
          <w:sz w:val="28"/>
          <w:szCs w:val="28"/>
        </w:rPr>
        <w:t>160 с.</w:t>
      </w:r>
    </w:p>
    <w:p w:rsidR="00C659A4" w:rsidRPr="00386828" w:rsidRDefault="00C659A4" w:rsidP="00242FB6">
      <w:pPr>
        <w:pStyle w:val="ab"/>
        <w:numPr>
          <w:ilvl w:val="0"/>
          <w:numId w:val="56"/>
        </w:numPr>
        <w:tabs>
          <w:tab w:val="left" w:pos="993"/>
        </w:tabs>
        <w:ind w:left="0" w:firstLine="709"/>
        <w:jc w:val="both"/>
        <w:rPr>
          <w:sz w:val="28"/>
          <w:szCs w:val="28"/>
        </w:rPr>
      </w:pPr>
      <w:r w:rsidRPr="00386828">
        <w:rPr>
          <w:sz w:val="28"/>
          <w:szCs w:val="28"/>
        </w:rPr>
        <w:t>Емельянова Е.В. Психологические проблемы современных подро</w:t>
      </w:r>
      <w:r w:rsidR="00451668" w:rsidRPr="00386828">
        <w:rPr>
          <w:sz w:val="28"/>
          <w:szCs w:val="28"/>
        </w:rPr>
        <w:t xml:space="preserve">стков и их решение в тренинге. М.: Генезис, 2015. </w:t>
      </w:r>
      <w:r w:rsidRPr="00386828">
        <w:rPr>
          <w:sz w:val="28"/>
          <w:szCs w:val="28"/>
        </w:rPr>
        <w:t>376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Заикина А., Заикин М. и др. Поиграем на листе бумаги. Серия: «Через игру – к сове</w:t>
      </w:r>
      <w:r w:rsidR="001F616A" w:rsidRPr="00386828">
        <w:rPr>
          <w:sz w:val="28"/>
          <w:szCs w:val="28"/>
        </w:rPr>
        <w:t xml:space="preserve">ршенству». </w:t>
      </w:r>
      <w:r w:rsidR="003C2F2A" w:rsidRPr="00386828">
        <w:rPr>
          <w:sz w:val="28"/>
          <w:szCs w:val="28"/>
          <w:shd w:val="clear" w:color="auto" w:fill="FFFFFF"/>
        </w:rPr>
        <w:t xml:space="preserve">– </w:t>
      </w:r>
      <w:r w:rsidR="001F616A" w:rsidRPr="00386828">
        <w:rPr>
          <w:sz w:val="28"/>
          <w:szCs w:val="28"/>
        </w:rPr>
        <w:t xml:space="preserve">М.: «Лист», 1999. </w:t>
      </w:r>
      <w:r w:rsidR="0032276A" w:rsidRPr="00386828">
        <w:rPr>
          <w:sz w:val="28"/>
          <w:szCs w:val="28"/>
          <w:shd w:val="clear" w:color="auto" w:fill="FFFFFF"/>
        </w:rPr>
        <w:t xml:space="preserve">– </w:t>
      </w:r>
      <w:r w:rsidRPr="00386828">
        <w:rPr>
          <w:sz w:val="28"/>
          <w:szCs w:val="28"/>
        </w:rPr>
        <w:t>144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Игры и занятия с детьми раннего возраста, имеющими отклонения в психофизическом развитии: Книга для педагогов</w:t>
      </w:r>
      <w:r w:rsidR="001F616A" w:rsidRPr="00386828">
        <w:rPr>
          <w:sz w:val="28"/>
          <w:szCs w:val="28"/>
        </w:rPr>
        <w:t xml:space="preserve"> /Под ред. Е.А. Стребелевой. </w:t>
      </w:r>
      <w:r w:rsidR="003C2F2A" w:rsidRPr="00386828">
        <w:rPr>
          <w:sz w:val="28"/>
          <w:szCs w:val="28"/>
          <w:shd w:val="clear" w:color="auto" w:fill="FFFFFF"/>
        </w:rPr>
        <w:t xml:space="preserve">– </w:t>
      </w:r>
      <w:r w:rsidR="001F616A" w:rsidRPr="00386828">
        <w:rPr>
          <w:sz w:val="28"/>
          <w:szCs w:val="28"/>
        </w:rPr>
        <w:t xml:space="preserve">М.: «Полиграф сервис», 2002. </w:t>
      </w:r>
      <w:r w:rsidR="0032276A" w:rsidRPr="00386828">
        <w:rPr>
          <w:sz w:val="28"/>
          <w:szCs w:val="28"/>
          <w:shd w:val="clear" w:color="auto" w:fill="FFFFFF"/>
        </w:rPr>
        <w:t xml:space="preserve">– </w:t>
      </w:r>
      <w:r w:rsidRPr="00386828">
        <w:rPr>
          <w:sz w:val="28"/>
          <w:szCs w:val="28"/>
        </w:rPr>
        <w:t>128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Игры – обучение, тренинг, досуг</w:t>
      </w:r>
      <w:r w:rsidR="001F616A" w:rsidRPr="00386828">
        <w:rPr>
          <w:sz w:val="28"/>
          <w:szCs w:val="28"/>
        </w:rPr>
        <w:t xml:space="preserve"> </w:t>
      </w:r>
      <w:r w:rsidRPr="00386828">
        <w:rPr>
          <w:sz w:val="28"/>
          <w:szCs w:val="28"/>
        </w:rPr>
        <w:t>/под ред. В.В.</w:t>
      </w:r>
      <w:r w:rsidR="001F616A" w:rsidRPr="00386828">
        <w:rPr>
          <w:sz w:val="28"/>
          <w:szCs w:val="28"/>
        </w:rPr>
        <w:t> </w:t>
      </w:r>
      <w:r w:rsidRPr="00386828">
        <w:rPr>
          <w:sz w:val="28"/>
          <w:szCs w:val="28"/>
        </w:rPr>
        <w:t>Петрусинского//В семи книгах. Книга:</w:t>
      </w:r>
      <w:r w:rsidR="001F616A" w:rsidRPr="00386828">
        <w:rPr>
          <w:sz w:val="28"/>
          <w:szCs w:val="28"/>
        </w:rPr>
        <w:t xml:space="preserve"> </w:t>
      </w:r>
      <w:r w:rsidRPr="00386828">
        <w:rPr>
          <w:sz w:val="28"/>
          <w:szCs w:val="28"/>
        </w:rPr>
        <w:t>6. На пути к совершенству. Книга 7. Иску</w:t>
      </w:r>
      <w:r w:rsidR="001F616A" w:rsidRPr="00386828">
        <w:rPr>
          <w:sz w:val="28"/>
          <w:szCs w:val="28"/>
        </w:rPr>
        <w:t xml:space="preserve">сство экспромта. </w:t>
      </w:r>
      <w:r w:rsidR="00234F40" w:rsidRPr="00386828">
        <w:rPr>
          <w:sz w:val="28"/>
          <w:szCs w:val="28"/>
          <w:shd w:val="clear" w:color="auto" w:fill="FFFFFF"/>
        </w:rPr>
        <w:t xml:space="preserve">– </w:t>
      </w:r>
      <w:r w:rsidR="001F616A" w:rsidRPr="00386828">
        <w:rPr>
          <w:sz w:val="28"/>
          <w:szCs w:val="28"/>
        </w:rPr>
        <w:t>М</w:t>
      </w:r>
      <w:r w:rsidR="00BB4E2D" w:rsidRPr="00386828">
        <w:rPr>
          <w:sz w:val="28"/>
          <w:szCs w:val="28"/>
        </w:rPr>
        <w:t>.: «Новая школа»,</w:t>
      </w:r>
      <w:r w:rsidR="001F616A" w:rsidRPr="00386828">
        <w:rPr>
          <w:sz w:val="28"/>
          <w:szCs w:val="28"/>
        </w:rPr>
        <w:t xml:space="preserve"> 1995.</w:t>
      </w:r>
      <w:r w:rsidRPr="00386828">
        <w:rPr>
          <w:sz w:val="28"/>
          <w:szCs w:val="28"/>
        </w:rPr>
        <w:t xml:space="preserve"> </w:t>
      </w:r>
      <w:r w:rsidR="0032276A" w:rsidRPr="00386828">
        <w:rPr>
          <w:sz w:val="28"/>
          <w:szCs w:val="28"/>
          <w:shd w:val="clear" w:color="auto" w:fill="FFFFFF"/>
        </w:rPr>
        <w:t xml:space="preserve">– </w:t>
      </w:r>
      <w:r w:rsidRPr="00386828">
        <w:rPr>
          <w:sz w:val="28"/>
          <w:szCs w:val="28"/>
        </w:rPr>
        <w:t>86 с.</w:t>
      </w:r>
    </w:p>
    <w:p w:rsidR="00C659A4" w:rsidRPr="00386828" w:rsidRDefault="00C659A4" w:rsidP="00242FB6">
      <w:pPr>
        <w:numPr>
          <w:ilvl w:val="0"/>
          <w:numId w:val="56"/>
        </w:numPr>
        <w:tabs>
          <w:tab w:val="left" w:pos="993"/>
          <w:tab w:val="left" w:pos="1134"/>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Игры – обучение, тренинг, досуг/под ред. В.В.</w:t>
      </w:r>
      <w:r w:rsidR="00234F40">
        <w:rPr>
          <w:rFonts w:ascii="Times New Roman" w:hAnsi="Times New Roman" w:cs="Times New Roman"/>
          <w:sz w:val="28"/>
          <w:szCs w:val="28"/>
        </w:rPr>
        <w:t> </w:t>
      </w:r>
      <w:r w:rsidRPr="00386828">
        <w:rPr>
          <w:rFonts w:ascii="Times New Roman" w:hAnsi="Times New Roman" w:cs="Times New Roman"/>
          <w:sz w:val="28"/>
          <w:szCs w:val="28"/>
        </w:rPr>
        <w:t xml:space="preserve">Петрусинского//В семи книгах. Книга 1. Игры для интенсивного обучения. Книга 2. Игры для активного отдыха. Книга 3. Коммуникативно-лингвистические игры. Книга 4. Психотехнические игры. </w:t>
      </w:r>
      <w:r w:rsidR="00234F40"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М</w:t>
      </w:r>
      <w:r w:rsidR="0032276A">
        <w:rPr>
          <w:rFonts w:ascii="Times New Roman" w:hAnsi="Times New Roman" w:cs="Times New Roman"/>
          <w:sz w:val="28"/>
          <w:szCs w:val="28"/>
        </w:rPr>
        <w:t>.: «Новая школа», 1994.</w:t>
      </w:r>
      <w:r w:rsidR="0032276A" w:rsidRPr="00386828">
        <w:rPr>
          <w:rFonts w:ascii="Times New Roman" w:hAnsi="Times New Roman" w:cs="Times New Roman"/>
          <w:sz w:val="28"/>
          <w:szCs w:val="28"/>
        </w:rPr>
        <w:t xml:space="preserve"> </w:t>
      </w:r>
      <w:r w:rsidR="0032276A"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 366 с.</w:t>
      </w:r>
    </w:p>
    <w:p w:rsidR="00C659A4" w:rsidRPr="00386828" w:rsidRDefault="00C659A4" w:rsidP="00242FB6">
      <w:pPr>
        <w:numPr>
          <w:ilvl w:val="0"/>
          <w:numId w:val="56"/>
        </w:numPr>
        <w:tabs>
          <w:tab w:val="left" w:pos="993"/>
          <w:tab w:val="left" w:pos="1134"/>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Исаев Д.Н., Колосова Т.А. Практикум по психологии умственно отсталых детей и подростков: Учебное пособие для студентов медицинских и педагог</w:t>
      </w:r>
      <w:r w:rsidR="00BB4E2D" w:rsidRPr="00386828">
        <w:rPr>
          <w:rFonts w:ascii="Times New Roman" w:hAnsi="Times New Roman" w:cs="Times New Roman"/>
          <w:sz w:val="28"/>
          <w:szCs w:val="28"/>
        </w:rPr>
        <w:t>ических вузов.</w:t>
      </w:r>
      <w:r w:rsidR="00234F40" w:rsidRPr="00386828">
        <w:rPr>
          <w:rFonts w:ascii="Times New Roman" w:hAnsi="Times New Roman" w:cs="Times New Roman"/>
          <w:sz w:val="28"/>
          <w:szCs w:val="28"/>
          <w:shd w:val="clear" w:color="auto" w:fill="FFFFFF"/>
        </w:rPr>
        <w:t xml:space="preserve"> – </w:t>
      </w:r>
      <w:r w:rsidRPr="00386828">
        <w:rPr>
          <w:rFonts w:ascii="Times New Roman" w:hAnsi="Times New Roman" w:cs="Times New Roman"/>
          <w:sz w:val="28"/>
          <w:szCs w:val="28"/>
        </w:rPr>
        <w:t>СПб.: КАРО, 20</w:t>
      </w:r>
      <w:r w:rsidR="00BB4E2D" w:rsidRPr="00386828">
        <w:rPr>
          <w:rFonts w:ascii="Times New Roman" w:hAnsi="Times New Roman" w:cs="Times New Roman"/>
          <w:sz w:val="28"/>
          <w:szCs w:val="28"/>
        </w:rPr>
        <w:t xml:space="preserve">12. </w:t>
      </w:r>
      <w:r w:rsidR="0032276A"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176 с.</w:t>
      </w:r>
    </w:p>
    <w:p w:rsidR="00C659A4" w:rsidRPr="00386828" w:rsidRDefault="00C659A4" w:rsidP="00242FB6">
      <w:pPr>
        <w:numPr>
          <w:ilvl w:val="0"/>
          <w:numId w:val="56"/>
        </w:numPr>
        <w:tabs>
          <w:tab w:val="left" w:pos="993"/>
          <w:tab w:val="left" w:pos="1134"/>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Истратова, О.Н. Практикум по детской психокоррекции: игры, упражнен</w:t>
      </w:r>
      <w:r w:rsidR="00B82CD1" w:rsidRPr="00386828">
        <w:rPr>
          <w:rFonts w:ascii="Times New Roman" w:hAnsi="Times New Roman" w:cs="Times New Roman"/>
          <w:sz w:val="28"/>
          <w:szCs w:val="28"/>
        </w:rPr>
        <w:t xml:space="preserve">ия, техники / О.Н. Истратова. </w:t>
      </w:r>
      <w:r w:rsidR="00234F40" w:rsidRPr="00386828">
        <w:rPr>
          <w:rFonts w:ascii="Times New Roman" w:hAnsi="Times New Roman" w:cs="Times New Roman"/>
          <w:sz w:val="28"/>
          <w:szCs w:val="28"/>
          <w:shd w:val="clear" w:color="auto" w:fill="FFFFFF"/>
        </w:rPr>
        <w:t xml:space="preserve">– </w:t>
      </w:r>
      <w:r w:rsidR="00B82CD1" w:rsidRPr="00386828">
        <w:rPr>
          <w:rFonts w:ascii="Times New Roman" w:hAnsi="Times New Roman" w:cs="Times New Roman"/>
          <w:sz w:val="28"/>
          <w:szCs w:val="28"/>
        </w:rPr>
        <w:t xml:space="preserve">Ростов н/Д: Феникс, 2007. </w:t>
      </w:r>
      <w:r w:rsidR="0032276A"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349 с. </w:t>
      </w:r>
    </w:p>
    <w:p w:rsidR="00C659A4" w:rsidRPr="00386828" w:rsidRDefault="00C659A4" w:rsidP="00242FB6">
      <w:pPr>
        <w:numPr>
          <w:ilvl w:val="0"/>
          <w:numId w:val="56"/>
        </w:numPr>
        <w:tabs>
          <w:tab w:val="left" w:pos="993"/>
          <w:tab w:val="left" w:pos="1134"/>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Катаева А.А., Стребелева Е.А. Дидактические игры и упражнения в обучении дошкольников с </w:t>
      </w:r>
      <w:r w:rsidR="00B82CD1" w:rsidRPr="00386828">
        <w:rPr>
          <w:rFonts w:ascii="Times New Roman" w:hAnsi="Times New Roman" w:cs="Times New Roman"/>
          <w:sz w:val="28"/>
          <w:szCs w:val="28"/>
        </w:rPr>
        <w:t>отклонениями</w:t>
      </w:r>
      <w:r w:rsidRPr="00386828">
        <w:rPr>
          <w:rFonts w:ascii="Times New Roman" w:hAnsi="Times New Roman" w:cs="Times New Roman"/>
          <w:sz w:val="28"/>
          <w:szCs w:val="28"/>
        </w:rPr>
        <w:t xml:space="preserve"> в развитии: Пособие для учителя. –</w:t>
      </w:r>
      <w:r w:rsidR="00B82CD1" w:rsidRPr="00386828">
        <w:rPr>
          <w:rFonts w:ascii="Times New Roman" w:hAnsi="Times New Roman" w:cs="Times New Roman"/>
          <w:sz w:val="28"/>
          <w:szCs w:val="28"/>
        </w:rPr>
        <w:t xml:space="preserve"> М.: Гуманит. Изд. Центр ВЛАДОС, 20001.</w:t>
      </w:r>
      <w:r w:rsidRPr="00386828">
        <w:rPr>
          <w:rFonts w:ascii="Times New Roman" w:hAnsi="Times New Roman" w:cs="Times New Roman"/>
          <w:sz w:val="28"/>
          <w:szCs w:val="28"/>
        </w:rPr>
        <w:t xml:space="preserve"> </w:t>
      </w:r>
      <w:r w:rsidR="0032276A"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224 с.</w:t>
      </w:r>
    </w:p>
    <w:p w:rsidR="00C659A4" w:rsidRPr="00386828" w:rsidRDefault="00C659A4" w:rsidP="00242FB6">
      <w:pPr>
        <w:numPr>
          <w:ilvl w:val="0"/>
          <w:numId w:val="56"/>
        </w:numPr>
        <w:tabs>
          <w:tab w:val="left" w:pos="993"/>
          <w:tab w:val="left" w:pos="1134"/>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Кулганов В.А., Сорокина Н.В. Психологические особенности развития детей и профилактика неврозов. </w:t>
      </w:r>
      <w:r w:rsidR="00234F40"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СПб.: «ДЕТСТВО-ПРЕСС», 2012.</w:t>
      </w:r>
      <w:r w:rsidR="0032276A" w:rsidRPr="00386828">
        <w:rPr>
          <w:rFonts w:ascii="Times New Roman" w:hAnsi="Times New Roman" w:cs="Times New Roman"/>
          <w:sz w:val="28"/>
          <w:szCs w:val="28"/>
        </w:rPr>
        <w:t xml:space="preserve"> </w:t>
      </w:r>
      <w:r w:rsidR="0032276A"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160 с.</w:t>
      </w:r>
    </w:p>
    <w:p w:rsidR="00C659A4" w:rsidRPr="00386828" w:rsidRDefault="00C659A4" w:rsidP="00242FB6">
      <w:pPr>
        <w:numPr>
          <w:ilvl w:val="0"/>
          <w:numId w:val="56"/>
        </w:numPr>
        <w:tabs>
          <w:tab w:val="left" w:pos="993"/>
          <w:tab w:val="left" w:pos="1134"/>
        </w:tabs>
        <w:spacing w:after="0" w:line="240" w:lineRule="auto"/>
        <w:ind w:left="0" w:firstLine="709"/>
        <w:jc w:val="both"/>
        <w:rPr>
          <w:rFonts w:ascii="Times New Roman" w:hAnsi="Times New Roman" w:cs="Times New Roman"/>
          <w:sz w:val="28"/>
          <w:szCs w:val="28"/>
        </w:rPr>
      </w:pPr>
      <w:r w:rsidRPr="00386828">
        <w:rPr>
          <w:rFonts w:ascii="Times New Roman" w:hAnsi="Times New Roman" w:cs="Times New Roman"/>
          <w:sz w:val="28"/>
          <w:szCs w:val="28"/>
        </w:rPr>
        <w:t>Карабанова О.А. Игра в коррекции психического</w:t>
      </w:r>
      <w:r w:rsidR="00B82CD1" w:rsidRPr="00386828">
        <w:rPr>
          <w:rFonts w:ascii="Times New Roman" w:hAnsi="Times New Roman" w:cs="Times New Roman"/>
          <w:sz w:val="28"/>
          <w:szCs w:val="28"/>
        </w:rPr>
        <w:t xml:space="preserve"> развития ребёнка. </w:t>
      </w:r>
      <w:r w:rsidR="00234F40" w:rsidRPr="00386828">
        <w:rPr>
          <w:rFonts w:ascii="Times New Roman" w:hAnsi="Times New Roman" w:cs="Times New Roman"/>
          <w:sz w:val="28"/>
          <w:szCs w:val="28"/>
          <w:shd w:val="clear" w:color="auto" w:fill="FFFFFF"/>
        </w:rPr>
        <w:t xml:space="preserve">– </w:t>
      </w:r>
      <w:r w:rsidR="00B82CD1" w:rsidRPr="00386828">
        <w:rPr>
          <w:rFonts w:ascii="Times New Roman" w:hAnsi="Times New Roman" w:cs="Times New Roman"/>
          <w:sz w:val="28"/>
          <w:szCs w:val="28"/>
        </w:rPr>
        <w:t xml:space="preserve">М.:РПА,1997. </w:t>
      </w:r>
      <w:r w:rsidR="0032276A" w:rsidRPr="00386828">
        <w:rPr>
          <w:rFonts w:ascii="Times New Roman" w:hAnsi="Times New Roman" w:cs="Times New Roman"/>
          <w:sz w:val="28"/>
          <w:szCs w:val="28"/>
          <w:shd w:val="clear" w:color="auto" w:fill="FFFFFF"/>
        </w:rPr>
        <w:t xml:space="preserve">– </w:t>
      </w:r>
      <w:r w:rsidR="00B82CD1" w:rsidRPr="00386828">
        <w:rPr>
          <w:rFonts w:ascii="Times New Roman" w:hAnsi="Times New Roman" w:cs="Times New Roman"/>
          <w:sz w:val="28"/>
          <w:szCs w:val="28"/>
        </w:rPr>
        <w:t>1</w:t>
      </w:r>
      <w:r w:rsidRPr="00386828">
        <w:rPr>
          <w:rFonts w:ascii="Times New Roman" w:hAnsi="Times New Roman" w:cs="Times New Roman"/>
          <w:sz w:val="28"/>
          <w:szCs w:val="28"/>
        </w:rPr>
        <w:t>90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Козлов Н.И. Лучшие психологические игры и упражнения. Переиздание.</w:t>
      </w:r>
      <w:r w:rsidR="00234F40" w:rsidRPr="00386828">
        <w:rPr>
          <w:sz w:val="28"/>
          <w:szCs w:val="28"/>
          <w:shd w:val="clear" w:color="auto" w:fill="FFFFFF"/>
        </w:rPr>
        <w:t xml:space="preserve"> – </w:t>
      </w:r>
      <w:r w:rsidRPr="00386828">
        <w:rPr>
          <w:sz w:val="28"/>
          <w:szCs w:val="28"/>
        </w:rPr>
        <w:t xml:space="preserve"> Екатеринбург: Изд</w:t>
      </w:r>
      <w:r w:rsidR="00B82CD1" w:rsidRPr="00386828">
        <w:rPr>
          <w:sz w:val="28"/>
          <w:szCs w:val="28"/>
        </w:rPr>
        <w:t>-во АРД ЛТД. 1997.</w:t>
      </w:r>
      <w:r w:rsidRPr="00386828">
        <w:rPr>
          <w:sz w:val="28"/>
          <w:szCs w:val="28"/>
        </w:rPr>
        <w:t xml:space="preserve"> </w:t>
      </w:r>
      <w:r w:rsidR="0032276A" w:rsidRPr="00386828">
        <w:rPr>
          <w:sz w:val="28"/>
          <w:szCs w:val="28"/>
          <w:shd w:val="clear" w:color="auto" w:fill="FFFFFF"/>
        </w:rPr>
        <w:t xml:space="preserve">– </w:t>
      </w:r>
      <w:r w:rsidRPr="00386828">
        <w:rPr>
          <w:sz w:val="28"/>
          <w:szCs w:val="28"/>
        </w:rPr>
        <w:t>144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lastRenderedPageBreak/>
        <w:t>Клюева Н.В. Касаткина Ю.В. Учим детей общению. Характер, коммуникабельность. Популярное пособие для родителей и педагогов. – Яросл</w:t>
      </w:r>
      <w:r w:rsidR="00BA01F0" w:rsidRPr="00386828">
        <w:rPr>
          <w:sz w:val="28"/>
          <w:szCs w:val="28"/>
        </w:rPr>
        <w:t>авль: Академия развития, 1997.</w:t>
      </w:r>
      <w:r w:rsidRPr="00386828">
        <w:rPr>
          <w:sz w:val="28"/>
          <w:szCs w:val="28"/>
        </w:rPr>
        <w:t xml:space="preserve"> </w:t>
      </w:r>
      <w:r w:rsidR="0032276A" w:rsidRPr="00386828">
        <w:rPr>
          <w:sz w:val="28"/>
          <w:szCs w:val="28"/>
          <w:shd w:val="clear" w:color="auto" w:fill="FFFFFF"/>
        </w:rPr>
        <w:t xml:space="preserve">– </w:t>
      </w:r>
      <w:r w:rsidRPr="00386828">
        <w:rPr>
          <w:sz w:val="28"/>
          <w:szCs w:val="28"/>
        </w:rPr>
        <w:t>240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Коррекционные и подвижные игры и упражнения для детей с нарушениями в развитии /Под общей ред. проф. Л.В. Шапковой. </w:t>
      </w:r>
      <w:r w:rsidR="00234F40" w:rsidRPr="00386828">
        <w:rPr>
          <w:sz w:val="28"/>
          <w:szCs w:val="28"/>
          <w:shd w:val="clear" w:color="auto" w:fill="FFFFFF"/>
        </w:rPr>
        <w:t xml:space="preserve">– </w:t>
      </w:r>
      <w:r w:rsidR="00BA01F0" w:rsidRPr="00386828">
        <w:rPr>
          <w:sz w:val="28"/>
          <w:szCs w:val="28"/>
        </w:rPr>
        <w:t>М.: Советский спорт, 2002.</w:t>
      </w:r>
      <w:r w:rsidRPr="00386828">
        <w:rPr>
          <w:sz w:val="28"/>
          <w:szCs w:val="28"/>
        </w:rPr>
        <w:t xml:space="preserve"> </w:t>
      </w:r>
      <w:r w:rsidR="0032276A" w:rsidRPr="00386828">
        <w:rPr>
          <w:sz w:val="28"/>
          <w:szCs w:val="28"/>
          <w:shd w:val="clear" w:color="auto" w:fill="FFFFFF"/>
        </w:rPr>
        <w:t xml:space="preserve">– </w:t>
      </w:r>
      <w:r w:rsidRPr="00386828">
        <w:rPr>
          <w:sz w:val="28"/>
          <w:szCs w:val="28"/>
        </w:rPr>
        <w:t>212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Кряжева Н.Л. Развитие эмоционального мира детей. – Яросл</w:t>
      </w:r>
      <w:r w:rsidR="00BA01F0" w:rsidRPr="00386828">
        <w:rPr>
          <w:sz w:val="28"/>
          <w:szCs w:val="28"/>
        </w:rPr>
        <w:t>авль: Академия развития, 1996.</w:t>
      </w:r>
      <w:r w:rsidR="0032276A">
        <w:rPr>
          <w:sz w:val="28"/>
          <w:szCs w:val="28"/>
        </w:rPr>
        <w:t xml:space="preserve"> </w:t>
      </w:r>
      <w:r w:rsidR="0032276A" w:rsidRPr="00386828">
        <w:rPr>
          <w:sz w:val="28"/>
          <w:szCs w:val="28"/>
          <w:shd w:val="clear" w:color="auto" w:fill="FFFFFF"/>
        </w:rPr>
        <w:t xml:space="preserve">– </w:t>
      </w:r>
      <w:r w:rsidRPr="00386828">
        <w:rPr>
          <w:sz w:val="28"/>
          <w:szCs w:val="28"/>
        </w:rPr>
        <w:t>208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Левашова С.А. Психолог и подросток: коммун</w:t>
      </w:r>
      <w:r w:rsidR="00636928" w:rsidRPr="00386828">
        <w:rPr>
          <w:sz w:val="28"/>
          <w:szCs w:val="28"/>
        </w:rPr>
        <w:t>икативно-двигательный тренинг.</w:t>
      </w:r>
      <w:r w:rsidR="00BA01F0" w:rsidRPr="00386828">
        <w:rPr>
          <w:sz w:val="28"/>
          <w:szCs w:val="28"/>
        </w:rPr>
        <w:t xml:space="preserve"> </w:t>
      </w:r>
      <w:r w:rsidR="00234F40" w:rsidRPr="00386828">
        <w:rPr>
          <w:sz w:val="28"/>
          <w:szCs w:val="28"/>
          <w:shd w:val="clear" w:color="auto" w:fill="FFFFFF"/>
        </w:rPr>
        <w:t xml:space="preserve">– </w:t>
      </w:r>
      <w:r w:rsidR="00BA01F0" w:rsidRPr="00386828">
        <w:rPr>
          <w:sz w:val="28"/>
          <w:szCs w:val="28"/>
        </w:rPr>
        <w:t xml:space="preserve">Ярославль: Академия развития, 2002. </w:t>
      </w:r>
      <w:r w:rsidR="0032276A" w:rsidRPr="00386828">
        <w:rPr>
          <w:sz w:val="28"/>
          <w:szCs w:val="28"/>
          <w:shd w:val="clear" w:color="auto" w:fill="FFFFFF"/>
        </w:rPr>
        <w:t xml:space="preserve">– </w:t>
      </w:r>
      <w:r w:rsidRPr="00386828">
        <w:rPr>
          <w:sz w:val="28"/>
          <w:szCs w:val="28"/>
        </w:rPr>
        <w:t>160 с.</w:t>
      </w:r>
    </w:p>
    <w:p w:rsidR="00C659A4" w:rsidRPr="00386828" w:rsidRDefault="00BA01F0" w:rsidP="00242FB6">
      <w:pPr>
        <w:pStyle w:val="ab"/>
        <w:numPr>
          <w:ilvl w:val="0"/>
          <w:numId w:val="56"/>
        </w:numPr>
        <w:tabs>
          <w:tab w:val="left" w:pos="993"/>
          <w:tab w:val="left" w:pos="1134"/>
        </w:tabs>
        <w:ind w:left="0" w:firstLine="709"/>
        <w:jc w:val="both"/>
        <w:rPr>
          <w:sz w:val="28"/>
          <w:szCs w:val="28"/>
        </w:rPr>
      </w:pPr>
      <w:r w:rsidRPr="00386828">
        <w:rPr>
          <w:sz w:val="28"/>
          <w:szCs w:val="28"/>
        </w:rPr>
        <w:t>Мамайчук И.</w:t>
      </w:r>
      <w:r w:rsidR="00C659A4" w:rsidRPr="00386828">
        <w:rPr>
          <w:sz w:val="28"/>
          <w:szCs w:val="28"/>
        </w:rPr>
        <w:t xml:space="preserve">И., Ильина М.Н. Помощь психолога </w:t>
      </w:r>
      <w:r w:rsidRPr="00386828">
        <w:rPr>
          <w:sz w:val="28"/>
          <w:szCs w:val="28"/>
        </w:rPr>
        <w:t>ребёнку</w:t>
      </w:r>
      <w:r w:rsidR="00C659A4" w:rsidRPr="00386828">
        <w:rPr>
          <w:sz w:val="28"/>
          <w:szCs w:val="28"/>
        </w:rPr>
        <w:t xml:space="preserve"> с з</w:t>
      </w:r>
      <w:r w:rsidR="004C234D" w:rsidRPr="00386828">
        <w:rPr>
          <w:sz w:val="28"/>
          <w:szCs w:val="28"/>
        </w:rPr>
        <w:t xml:space="preserve">адержкой психического развития. </w:t>
      </w:r>
      <w:r w:rsidR="00234F40" w:rsidRPr="00386828">
        <w:rPr>
          <w:sz w:val="28"/>
          <w:szCs w:val="28"/>
          <w:shd w:val="clear" w:color="auto" w:fill="FFFFFF"/>
        </w:rPr>
        <w:t xml:space="preserve">– </w:t>
      </w:r>
      <w:r w:rsidR="00C659A4" w:rsidRPr="00386828">
        <w:rPr>
          <w:sz w:val="28"/>
          <w:szCs w:val="28"/>
        </w:rPr>
        <w:t>СПб.: Речь, 2006.</w:t>
      </w:r>
      <w:r w:rsidR="004C234D" w:rsidRPr="00386828">
        <w:rPr>
          <w:sz w:val="28"/>
          <w:szCs w:val="28"/>
        </w:rPr>
        <w:t xml:space="preserve"> </w:t>
      </w:r>
      <w:r w:rsidR="0032276A" w:rsidRPr="00386828">
        <w:rPr>
          <w:sz w:val="28"/>
          <w:szCs w:val="28"/>
          <w:shd w:val="clear" w:color="auto" w:fill="FFFFFF"/>
        </w:rPr>
        <w:t xml:space="preserve">– </w:t>
      </w:r>
      <w:r w:rsidR="00C659A4" w:rsidRPr="00386828">
        <w:rPr>
          <w:sz w:val="28"/>
          <w:szCs w:val="28"/>
        </w:rPr>
        <w:t>352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Мамайчук И.И. Психокоррекционные технологии для детей с проблемам</w:t>
      </w:r>
      <w:r w:rsidR="004C234D" w:rsidRPr="00386828">
        <w:rPr>
          <w:sz w:val="28"/>
          <w:szCs w:val="28"/>
        </w:rPr>
        <w:t>и в развитии.</w:t>
      </w:r>
      <w:r w:rsidRPr="00386828">
        <w:rPr>
          <w:sz w:val="28"/>
          <w:szCs w:val="28"/>
        </w:rPr>
        <w:t xml:space="preserve"> </w:t>
      </w:r>
      <w:r w:rsidR="00234F40" w:rsidRPr="00386828">
        <w:rPr>
          <w:sz w:val="28"/>
          <w:szCs w:val="28"/>
          <w:shd w:val="clear" w:color="auto" w:fill="FFFFFF"/>
        </w:rPr>
        <w:t xml:space="preserve">– </w:t>
      </w:r>
      <w:r w:rsidRPr="00386828">
        <w:rPr>
          <w:sz w:val="28"/>
          <w:szCs w:val="28"/>
        </w:rPr>
        <w:t>СПб.: Речь, 2003</w:t>
      </w:r>
      <w:r w:rsidR="004C234D" w:rsidRPr="00386828">
        <w:rPr>
          <w:sz w:val="28"/>
          <w:szCs w:val="28"/>
        </w:rPr>
        <w:t>.</w:t>
      </w:r>
      <w:r w:rsidR="0032276A" w:rsidRPr="00386828">
        <w:rPr>
          <w:sz w:val="28"/>
          <w:szCs w:val="28"/>
        </w:rPr>
        <w:t xml:space="preserve"> </w:t>
      </w:r>
      <w:r w:rsidR="0032276A" w:rsidRPr="00386828">
        <w:rPr>
          <w:sz w:val="28"/>
          <w:szCs w:val="28"/>
          <w:shd w:val="clear" w:color="auto" w:fill="FFFFFF"/>
        </w:rPr>
        <w:t xml:space="preserve">– </w:t>
      </w:r>
      <w:r w:rsidRPr="00386828">
        <w:rPr>
          <w:sz w:val="28"/>
          <w:szCs w:val="28"/>
        </w:rPr>
        <w:t>400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Матюгин И.Ю., Рыбникова И.К. Методы развития памяти, образного мышл</w:t>
      </w:r>
      <w:r w:rsidR="004C234D" w:rsidRPr="00386828">
        <w:rPr>
          <w:sz w:val="28"/>
          <w:szCs w:val="28"/>
        </w:rPr>
        <w:t xml:space="preserve">ения, воображения. </w:t>
      </w:r>
      <w:r w:rsidR="00234F40" w:rsidRPr="00386828">
        <w:rPr>
          <w:sz w:val="28"/>
          <w:szCs w:val="28"/>
          <w:shd w:val="clear" w:color="auto" w:fill="FFFFFF"/>
        </w:rPr>
        <w:t xml:space="preserve">– </w:t>
      </w:r>
      <w:r w:rsidR="004C234D" w:rsidRPr="00386828">
        <w:rPr>
          <w:sz w:val="28"/>
          <w:szCs w:val="28"/>
        </w:rPr>
        <w:t>М.: Эйдос, 1996.</w:t>
      </w:r>
      <w:r w:rsidR="0032276A" w:rsidRPr="00386828">
        <w:rPr>
          <w:sz w:val="28"/>
          <w:szCs w:val="28"/>
        </w:rPr>
        <w:t xml:space="preserve"> </w:t>
      </w:r>
      <w:r w:rsidR="0032276A" w:rsidRPr="00386828">
        <w:rPr>
          <w:sz w:val="28"/>
          <w:szCs w:val="28"/>
          <w:shd w:val="clear" w:color="auto" w:fill="FFFFFF"/>
        </w:rPr>
        <w:t xml:space="preserve">– </w:t>
      </w:r>
      <w:r w:rsidRPr="00386828">
        <w:rPr>
          <w:sz w:val="28"/>
          <w:szCs w:val="28"/>
        </w:rPr>
        <w:t>60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Метиева Л.А., Удалова Э.Я. Сенсорное воспитание детей с </w:t>
      </w:r>
      <w:r w:rsidR="004C234D" w:rsidRPr="00386828">
        <w:rPr>
          <w:sz w:val="28"/>
          <w:szCs w:val="28"/>
        </w:rPr>
        <w:t>отклонениями в развитии детей.</w:t>
      </w:r>
      <w:r w:rsidRPr="00386828">
        <w:rPr>
          <w:sz w:val="28"/>
          <w:szCs w:val="28"/>
        </w:rPr>
        <w:t xml:space="preserve"> </w:t>
      </w:r>
      <w:r w:rsidR="00234F40" w:rsidRPr="00386828">
        <w:rPr>
          <w:sz w:val="28"/>
          <w:szCs w:val="28"/>
          <w:shd w:val="clear" w:color="auto" w:fill="FFFFFF"/>
        </w:rPr>
        <w:t xml:space="preserve">– </w:t>
      </w:r>
      <w:r w:rsidRPr="00386828">
        <w:rPr>
          <w:sz w:val="28"/>
          <w:szCs w:val="28"/>
        </w:rPr>
        <w:t xml:space="preserve">М.: </w:t>
      </w:r>
      <w:r w:rsidR="004C234D" w:rsidRPr="00386828">
        <w:rPr>
          <w:sz w:val="28"/>
          <w:szCs w:val="28"/>
        </w:rPr>
        <w:t>Книголюб, 2008.</w:t>
      </w:r>
      <w:r w:rsidRPr="00386828">
        <w:rPr>
          <w:sz w:val="28"/>
          <w:szCs w:val="28"/>
        </w:rPr>
        <w:t xml:space="preserve"> </w:t>
      </w:r>
      <w:r w:rsidR="0032276A" w:rsidRPr="00386828">
        <w:rPr>
          <w:sz w:val="28"/>
          <w:szCs w:val="28"/>
          <w:shd w:val="clear" w:color="auto" w:fill="FFFFFF"/>
        </w:rPr>
        <w:t xml:space="preserve">– </w:t>
      </w:r>
      <w:r w:rsidRPr="00386828">
        <w:rPr>
          <w:sz w:val="28"/>
          <w:szCs w:val="28"/>
        </w:rPr>
        <w:t>121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Немов Р.С. Психология: Учеб. для студ. высш. пед. учеб.</w:t>
      </w:r>
      <w:r w:rsidR="002E5114">
        <w:rPr>
          <w:sz w:val="28"/>
          <w:szCs w:val="28"/>
        </w:rPr>
        <w:t xml:space="preserve"> заведений: В 3 кн.</w:t>
      </w:r>
      <w:r w:rsidR="004C234D" w:rsidRPr="00386828">
        <w:rPr>
          <w:sz w:val="28"/>
          <w:szCs w:val="28"/>
        </w:rPr>
        <w:t>- 4-е изд.</w:t>
      </w:r>
      <w:r w:rsidRPr="00386828">
        <w:rPr>
          <w:sz w:val="28"/>
          <w:szCs w:val="28"/>
        </w:rPr>
        <w:t xml:space="preserve"> </w:t>
      </w:r>
      <w:r w:rsidR="00234F40" w:rsidRPr="00386828">
        <w:rPr>
          <w:sz w:val="28"/>
          <w:szCs w:val="28"/>
          <w:shd w:val="clear" w:color="auto" w:fill="FFFFFF"/>
        </w:rPr>
        <w:t xml:space="preserve">– </w:t>
      </w:r>
      <w:r w:rsidRPr="00386828">
        <w:rPr>
          <w:sz w:val="28"/>
          <w:szCs w:val="28"/>
        </w:rPr>
        <w:t>М.: В</w:t>
      </w:r>
      <w:r w:rsidR="004C234D" w:rsidRPr="00386828">
        <w:rPr>
          <w:sz w:val="28"/>
          <w:szCs w:val="28"/>
        </w:rPr>
        <w:t>ЛАДОС, 2003. Кн.1: Общие основы психологии.</w:t>
      </w:r>
      <w:r w:rsidRPr="00386828">
        <w:rPr>
          <w:sz w:val="28"/>
          <w:szCs w:val="28"/>
        </w:rPr>
        <w:t xml:space="preserve"> 688с</w:t>
      </w:r>
      <w:r w:rsidR="00234F40">
        <w:rPr>
          <w:sz w:val="28"/>
          <w:szCs w:val="28"/>
        </w:rPr>
        <w:t>.</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Нефедова Е.А., Узоров</w:t>
      </w:r>
      <w:r w:rsidR="004C234D" w:rsidRPr="00386828">
        <w:rPr>
          <w:sz w:val="28"/>
          <w:szCs w:val="28"/>
        </w:rPr>
        <w:t xml:space="preserve">а О.В. Пальчиковая гимнастика. </w:t>
      </w:r>
      <w:r w:rsidR="002E5114" w:rsidRPr="00386828">
        <w:rPr>
          <w:sz w:val="28"/>
          <w:szCs w:val="28"/>
          <w:shd w:val="clear" w:color="auto" w:fill="FFFFFF"/>
        </w:rPr>
        <w:t xml:space="preserve">– </w:t>
      </w:r>
      <w:r w:rsidR="004C234D" w:rsidRPr="00386828">
        <w:rPr>
          <w:sz w:val="28"/>
          <w:szCs w:val="28"/>
        </w:rPr>
        <w:t>М.: АСТ: Астрель, 2007.</w:t>
      </w:r>
      <w:r w:rsidRPr="00386828">
        <w:rPr>
          <w:sz w:val="28"/>
          <w:szCs w:val="28"/>
        </w:rPr>
        <w:t xml:space="preserve"> </w:t>
      </w:r>
      <w:r w:rsidR="001E0EEB" w:rsidRPr="00386828">
        <w:rPr>
          <w:sz w:val="28"/>
          <w:szCs w:val="28"/>
          <w:shd w:val="clear" w:color="auto" w:fill="FFFFFF"/>
        </w:rPr>
        <w:t xml:space="preserve">– </w:t>
      </w:r>
      <w:r w:rsidRPr="00386828">
        <w:rPr>
          <w:sz w:val="28"/>
          <w:szCs w:val="28"/>
        </w:rPr>
        <w:t>127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Новоселова С.А. Игры дошкольников. </w:t>
      </w:r>
      <w:r w:rsidR="002E5114" w:rsidRPr="00386828">
        <w:rPr>
          <w:sz w:val="28"/>
          <w:szCs w:val="28"/>
          <w:shd w:val="clear" w:color="auto" w:fill="FFFFFF"/>
        </w:rPr>
        <w:t xml:space="preserve">– </w:t>
      </w:r>
      <w:r w:rsidRPr="00386828">
        <w:rPr>
          <w:sz w:val="28"/>
          <w:szCs w:val="28"/>
        </w:rPr>
        <w:t xml:space="preserve">М.: Просвещение, 1989. </w:t>
      </w:r>
      <w:r w:rsidR="001E0EEB" w:rsidRPr="00386828">
        <w:rPr>
          <w:sz w:val="28"/>
          <w:szCs w:val="28"/>
          <w:shd w:val="clear" w:color="auto" w:fill="FFFFFF"/>
        </w:rPr>
        <w:t xml:space="preserve">– </w:t>
      </w:r>
      <w:r w:rsidRPr="00386828">
        <w:rPr>
          <w:sz w:val="28"/>
          <w:szCs w:val="28"/>
        </w:rPr>
        <w:t>286</w:t>
      </w:r>
      <w:r w:rsidR="002E5114">
        <w:rPr>
          <w:sz w:val="28"/>
          <w:szCs w:val="28"/>
        </w:rPr>
        <w:t xml:space="preserve"> </w:t>
      </w:r>
      <w:r w:rsidRPr="00386828">
        <w:rPr>
          <w:sz w:val="28"/>
          <w:szCs w:val="28"/>
        </w:rPr>
        <w:t>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Осипова А.А. Диагностика и коррекция внимания. П</w:t>
      </w:r>
      <w:r w:rsidR="00EF3B49" w:rsidRPr="00386828">
        <w:rPr>
          <w:sz w:val="28"/>
          <w:szCs w:val="28"/>
        </w:rPr>
        <w:t xml:space="preserve">рограмма для детей 5-9 лет. </w:t>
      </w:r>
      <w:r w:rsidR="002E5114" w:rsidRPr="00386828">
        <w:rPr>
          <w:sz w:val="28"/>
          <w:szCs w:val="28"/>
          <w:shd w:val="clear" w:color="auto" w:fill="FFFFFF"/>
        </w:rPr>
        <w:t xml:space="preserve">– </w:t>
      </w:r>
      <w:r w:rsidR="00EF3B49" w:rsidRPr="00386828">
        <w:rPr>
          <w:sz w:val="28"/>
          <w:szCs w:val="28"/>
        </w:rPr>
        <w:t>М.: Сфера, 2004.</w:t>
      </w:r>
      <w:r w:rsidRPr="00386828">
        <w:rPr>
          <w:sz w:val="28"/>
          <w:szCs w:val="28"/>
        </w:rPr>
        <w:t xml:space="preserve"> </w:t>
      </w:r>
      <w:r w:rsidR="001E0EEB" w:rsidRPr="00386828">
        <w:rPr>
          <w:sz w:val="28"/>
          <w:szCs w:val="28"/>
          <w:shd w:val="clear" w:color="auto" w:fill="FFFFFF"/>
        </w:rPr>
        <w:t xml:space="preserve">– </w:t>
      </w:r>
      <w:r w:rsidRPr="00386828">
        <w:rPr>
          <w:sz w:val="28"/>
          <w:szCs w:val="28"/>
        </w:rPr>
        <w:t>104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Психологический тренинг с подростками / Л.Ф.</w:t>
      </w:r>
      <w:r w:rsidR="00EF3B49" w:rsidRPr="00386828">
        <w:rPr>
          <w:sz w:val="28"/>
          <w:szCs w:val="28"/>
        </w:rPr>
        <w:t> Анн СПб.: Питер, 2003.</w:t>
      </w:r>
      <w:r w:rsidRPr="00386828">
        <w:rPr>
          <w:sz w:val="28"/>
          <w:szCs w:val="28"/>
        </w:rPr>
        <w:t xml:space="preserve"> </w:t>
      </w:r>
      <w:r w:rsidR="001E0EEB" w:rsidRPr="00386828">
        <w:rPr>
          <w:sz w:val="28"/>
          <w:szCs w:val="28"/>
          <w:shd w:val="clear" w:color="auto" w:fill="FFFFFF"/>
        </w:rPr>
        <w:t xml:space="preserve">– </w:t>
      </w:r>
      <w:r w:rsidRPr="00386828">
        <w:rPr>
          <w:sz w:val="28"/>
          <w:szCs w:val="28"/>
        </w:rPr>
        <w:t>272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Практикум по психологическим играм с детьми и подростками /Азарова Т.В., Барчук О. И. и др., под общей ред. Битяновой М.Р. </w:t>
      </w:r>
      <w:r w:rsidR="00EF3B49" w:rsidRPr="00386828">
        <w:rPr>
          <w:sz w:val="28"/>
          <w:szCs w:val="28"/>
        </w:rPr>
        <w:t>СПб.: Питер, 2003.</w:t>
      </w:r>
      <w:r w:rsidRPr="00386828">
        <w:rPr>
          <w:sz w:val="28"/>
          <w:szCs w:val="28"/>
        </w:rPr>
        <w:t xml:space="preserve"> </w:t>
      </w:r>
      <w:r w:rsidR="001E0EEB" w:rsidRPr="00386828">
        <w:rPr>
          <w:sz w:val="28"/>
          <w:szCs w:val="28"/>
          <w:shd w:val="clear" w:color="auto" w:fill="FFFFFF"/>
        </w:rPr>
        <w:t xml:space="preserve">– </w:t>
      </w:r>
      <w:r w:rsidRPr="00386828">
        <w:rPr>
          <w:sz w:val="28"/>
          <w:szCs w:val="28"/>
        </w:rPr>
        <w:t>304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Преодоление тревожности и страхов у первоклассников: диагностика, коррекция / авт.-сост. Г.Г. Моргунец, О.В. Расулова. </w:t>
      </w:r>
      <w:r w:rsidR="002E5114" w:rsidRPr="00386828">
        <w:rPr>
          <w:sz w:val="28"/>
          <w:szCs w:val="28"/>
          <w:shd w:val="clear" w:color="auto" w:fill="FFFFFF"/>
        </w:rPr>
        <w:t xml:space="preserve">– </w:t>
      </w:r>
      <w:r w:rsidR="00EF3B49" w:rsidRPr="00386828">
        <w:rPr>
          <w:sz w:val="28"/>
          <w:szCs w:val="28"/>
        </w:rPr>
        <w:t>Волгоград: Учитель, 2014.</w:t>
      </w:r>
      <w:r w:rsidRPr="00386828">
        <w:rPr>
          <w:sz w:val="28"/>
          <w:szCs w:val="28"/>
        </w:rPr>
        <w:t xml:space="preserve"> </w:t>
      </w:r>
      <w:r w:rsidR="001E0EEB" w:rsidRPr="00386828">
        <w:rPr>
          <w:sz w:val="28"/>
          <w:szCs w:val="28"/>
          <w:shd w:val="clear" w:color="auto" w:fill="FFFFFF"/>
        </w:rPr>
        <w:t xml:space="preserve">– </w:t>
      </w:r>
      <w:r w:rsidRPr="00386828">
        <w:rPr>
          <w:sz w:val="28"/>
          <w:szCs w:val="28"/>
        </w:rPr>
        <w:t>143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Профилактика детской агрессивности : теоретические основы, диагностические методы, коррекционная работа / авт.–сост. М.Ю Михайлина. </w:t>
      </w:r>
      <w:r w:rsidR="002E5114" w:rsidRPr="00386828">
        <w:rPr>
          <w:sz w:val="28"/>
          <w:szCs w:val="28"/>
          <w:shd w:val="clear" w:color="auto" w:fill="FFFFFF"/>
        </w:rPr>
        <w:t xml:space="preserve">– </w:t>
      </w:r>
      <w:r w:rsidRPr="00386828">
        <w:rPr>
          <w:sz w:val="28"/>
          <w:szCs w:val="28"/>
        </w:rPr>
        <w:t xml:space="preserve">Волгоград: Учитель, 2015. </w:t>
      </w:r>
      <w:r w:rsidR="001E0EEB" w:rsidRPr="00386828">
        <w:rPr>
          <w:sz w:val="28"/>
          <w:szCs w:val="28"/>
          <w:shd w:val="clear" w:color="auto" w:fill="FFFFFF"/>
        </w:rPr>
        <w:t xml:space="preserve">– </w:t>
      </w:r>
      <w:r w:rsidRPr="00386828">
        <w:rPr>
          <w:sz w:val="28"/>
          <w:szCs w:val="28"/>
        </w:rPr>
        <w:t>116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Прутченков А.С. «Свет мой, зеркальце, скажи…»: Методические  разработки социал</w:t>
      </w:r>
      <w:r w:rsidR="004902A1" w:rsidRPr="00386828">
        <w:rPr>
          <w:sz w:val="28"/>
          <w:szCs w:val="28"/>
        </w:rPr>
        <w:t>ьно-психологических тренингов.</w:t>
      </w:r>
      <w:r w:rsidRPr="00386828">
        <w:rPr>
          <w:sz w:val="28"/>
          <w:szCs w:val="28"/>
        </w:rPr>
        <w:t xml:space="preserve"> </w:t>
      </w:r>
      <w:r w:rsidR="002E5114" w:rsidRPr="00386828">
        <w:rPr>
          <w:sz w:val="28"/>
          <w:szCs w:val="28"/>
          <w:shd w:val="clear" w:color="auto" w:fill="FFFFFF"/>
        </w:rPr>
        <w:t xml:space="preserve">– </w:t>
      </w:r>
      <w:r w:rsidRPr="00386828">
        <w:rPr>
          <w:sz w:val="28"/>
          <w:szCs w:val="28"/>
        </w:rPr>
        <w:t xml:space="preserve">М.: Новая школа, 1996. </w:t>
      </w:r>
      <w:r w:rsidR="001E0EEB" w:rsidRPr="00386828">
        <w:rPr>
          <w:sz w:val="28"/>
          <w:szCs w:val="28"/>
          <w:shd w:val="clear" w:color="auto" w:fill="FFFFFF"/>
        </w:rPr>
        <w:t xml:space="preserve">– </w:t>
      </w:r>
      <w:r w:rsidRPr="00386828">
        <w:rPr>
          <w:sz w:val="28"/>
          <w:szCs w:val="28"/>
        </w:rPr>
        <w:t>144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Родионов В.А. Я и все-все-все. Тренинговые занятия по формированию социальных навыков для учащихся 5-9 классов. </w:t>
      </w:r>
      <w:r w:rsidR="002E5114" w:rsidRPr="00386828">
        <w:rPr>
          <w:sz w:val="28"/>
          <w:szCs w:val="28"/>
          <w:shd w:val="clear" w:color="auto" w:fill="FFFFFF"/>
        </w:rPr>
        <w:t xml:space="preserve">– </w:t>
      </w:r>
      <w:r w:rsidRPr="00386828">
        <w:rPr>
          <w:sz w:val="28"/>
          <w:szCs w:val="28"/>
        </w:rPr>
        <w:t xml:space="preserve">Ярославль: Академия развития, 2002. </w:t>
      </w:r>
      <w:r w:rsidR="001E0EEB" w:rsidRPr="00386828">
        <w:rPr>
          <w:sz w:val="28"/>
          <w:szCs w:val="28"/>
          <w:shd w:val="clear" w:color="auto" w:fill="FFFFFF"/>
        </w:rPr>
        <w:t xml:space="preserve">– </w:t>
      </w:r>
      <w:r w:rsidRPr="00386828">
        <w:rPr>
          <w:sz w:val="28"/>
          <w:szCs w:val="28"/>
        </w:rPr>
        <w:t>240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lastRenderedPageBreak/>
        <w:t xml:space="preserve">Сартан Г.Н. Тренинг самостоятельности у детей. </w:t>
      </w:r>
      <w:r w:rsidR="002E5114" w:rsidRPr="00386828">
        <w:rPr>
          <w:sz w:val="28"/>
          <w:szCs w:val="28"/>
          <w:shd w:val="clear" w:color="auto" w:fill="FFFFFF"/>
        </w:rPr>
        <w:t xml:space="preserve">– </w:t>
      </w:r>
      <w:r w:rsidRPr="00386828">
        <w:rPr>
          <w:sz w:val="28"/>
          <w:szCs w:val="28"/>
        </w:rPr>
        <w:t>М.: ТЦ «Сфера», 2000</w:t>
      </w:r>
      <w:r w:rsidR="008F1288" w:rsidRPr="00386828">
        <w:rPr>
          <w:sz w:val="28"/>
          <w:szCs w:val="28"/>
        </w:rPr>
        <w:t>.</w:t>
      </w:r>
      <w:r w:rsidRPr="00386828">
        <w:rPr>
          <w:sz w:val="28"/>
          <w:szCs w:val="28"/>
        </w:rPr>
        <w:t xml:space="preserve"> </w:t>
      </w:r>
      <w:r w:rsidR="001E0EEB" w:rsidRPr="00386828">
        <w:rPr>
          <w:sz w:val="28"/>
          <w:szCs w:val="28"/>
          <w:shd w:val="clear" w:color="auto" w:fill="FFFFFF"/>
        </w:rPr>
        <w:t xml:space="preserve">– </w:t>
      </w:r>
      <w:r w:rsidRPr="00386828">
        <w:rPr>
          <w:sz w:val="28"/>
          <w:szCs w:val="28"/>
        </w:rPr>
        <w:t>128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Самоукина Н.В. Игры в школе и дома: психотехнические упражнения, коррекционные программы. </w:t>
      </w:r>
      <w:r w:rsidR="002E5114" w:rsidRPr="00386828">
        <w:rPr>
          <w:sz w:val="28"/>
          <w:szCs w:val="28"/>
          <w:shd w:val="clear" w:color="auto" w:fill="FFFFFF"/>
        </w:rPr>
        <w:t xml:space="preserve">– </w:t>
      </w:r>
      <w:r w:rsidR="008F1288" w:rsidRPr="00386828">
        <w:rPr>
          <w:sz w:val="28"/>
          <w:szCs w:val="28"/>
        </w:rPr>
        <w:t>Ярославль: Академия развития, 2002.</w:t>
      </w:r>
      <w:r w:rsidRPr="00386828">
        <w:rPr>
          <w:sz w:val="28"/>
          <w:szCs w:val="28"/>
        </w:rPr>
        <w:t xml:space="preserve"> </w:t>
      </w:r>
      <w:r w:rsidR="001E0EEB" w:rsidRPr="00386828">
        <w:rPr>
          <w:sz w:val="28"/>
          <w:szCs w:val="28"/>
          <w:shd w:val="clear" w:color="auto" w:fill="FFFFFF"/>
        </w:rPr>
        <w:t xml:space="preserve">– </w:t>
      </w:r>
      <w:r w:rsidRPr="00386828">
        <w:rPr>
          <w:sz w:val="28"/>
          <w:szCs w:val="28"/>
        </w:rPr>
        <w:t>208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Семенака С.И. Социально-психологическая адаптация </w:t>
      </w:r>
      <w:r w:rsidR="008F1288" w:rsidRPr="00386828">
        <w:rPr>
          <w:sz w:val="28"/>
          <w:szCs w:val="28"/>
        </w:rPr>
        <w:t>ребёнка</w:t>
      </w:r>
      <w:r w:rsidRPr="00386828">
        <w:rPr>
          <w:sz w:val="28"/>
          <w:szCs w:val="28"/>
        </w:rPr>
        <w:t xml:space="preserve"> в обществе. Коррекционно-развивающие занятия.</w:t>
      </w:r>
      <w:r w:rsidR="002E5114" w:rsidRPr="00386828">
        <w:rPr>
          <w:sz w:val="28"/>
          <w:szCs w:val="28"/>
          <w:shd w:val="clear" w:color="auto" w:fill="FFFFFF"/>
        </w:rPr>
        <w:t xml:space="preserve"> – </w:t>
      </w:r>
      <w:r w:rsidRPr="00386828">
        <w:rPr>
          <w:sz w:val="28"/>
          <w:szCs w:val="28"/>
        </w:rPr>
        <w:t>М.:АРК</w:t>
      </w:r>
      <w:r w:rsidR="008F1288" w:rsidRPr="00386828">
        <w:rPr>
          <w:sz w:val="28"/>
          <w:szCs w:val="28"/>
        </w:rPr>
        <w:t>ТИ. 2006.</w:t>
      </w:r>
      <w:r w:rsidRPr="00386828">
        <w:rPr>
          <w:sz w:val="28"/>
          <w:szCs w:val="28"/>
        </w:rPr>
        <w:t xml:space="preserve"> </w:t>
      </w:r>
      <w:r w:rsidR="001E0EEB" w:rsidRPr="00386828">
        <w:rPr>
          <w:sz w:val="28"/>
          <w:szCs w:val="28"/>
          <w:shd w:val="clear" w:color="auto" w:fill="FFFFFF"/>
        </w:rPr>
        <w:t xml:space="preserve">– </w:t>
      </w:r>
      <w:r w:rsidRPr="00386828">
        <w:rPr>
          <w:sz w:val="28"/>
          <w:szCs w:val="28"/>
        </w:rPr>
        <w:t>72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Сиротюк А.Л. Нейропсихологическое и психофизиологи</w:t>
      </w:r>
      <w:r w:rsidR="008F1288" w:rsidRPr="00386828">
        <w:rPr>
          <w:sz w:val="28"/>
          <w:szCs w:val="28"/>
        </w:rPr>
        <w:t xml:space="preserve">ческое сопровождение обучения. </w:t>
      </w:r>
      <w:r w:rsidR="002E5114" w:rsidRPr="00386828">
        <w:rPr>
          <w:sz w:val="28"/>
          <w:szCs w:val="28"/>
          <w:shd w:val="clear" w:color="auto" w:fill="FFFFFF"/>
        </w:rPr>
        <w:t xml:space="preserve">– </w:t>
      </w:r>
      <w:r w:rsidR="008F1288" w:rsidRPr="00386828">
        <w:rPr>
          <w:sz w:val="28"/>
          <w:szCs w:val="28"/>
        </w:rPr>
        <w:t>М.: ТЦ Сфера, 2003.</w:t>
      </w:r>
      <w:r w:rsidRPr="00386828">
        <w:rPr>
          <w:sz w:val="28"/>
          <w:szCs w:val="28"/>
        </w:rPr>
        <w:t xml:space="preserve"> </w:t>
      </w:r>
      <w:r w:rsidR="001E0EEB" w:rsidRPr="00386828">
        <w:rPr>
          <w:sz w:val="28"/>
          <w:szCs w:val="28"/>
          <w:shd w:val="clear" w:color="auto" w:fill="FFFFFF"/>
        </w:rPr>
        <w:t xml:space="preserve">– </w:t>
      </w:r>
      <w:r w:rsidRPr="00386828">
        <w:rPr>
          <w:sz w:val="28"/>
          <w:szCs w:val="28"/>
        </w:rPr>
        <w:t xml:space="preserve">288 с. </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Смирнова О.Е. Межличностные отношения дошкольников:</w:t>
      </w:r>
      <w:r w:rsidR="008F1288" w:rsidRPr="00386828">
        <w:rPr>
          <w:sz w:val="28"/>
          <w:szCs w:val="28"/>
        </w:rPr>
        <w:t xml:space="preserve"> диагностика, приёмы, коррекция. </w:t>
      </w:r>
      <w:r w:rsidR="002E5114" w:rsidRPr="00386828">
        <w:rPr>
          <w:sz w:val="28"/>
          <w:szCs w:val="28"/>
          <w:shd w:val="clear" w:color="auto" w:fill="FFFFFF"/>
        </w:rPr>
        <w:t xml:space="preserve">– </w:t>
      </w:r>
      <w:r w:rsidR="008F1288" w:rsidRPr="00386828">
        <w:rPr>
          <w:sz w:val="28"/>
          <w:szCs w:val="28"/>
        </w:rPr>
        <w:t>М.: ВЛАДОС, 2005.</w:t>
      </w:r>
      <w:r w:rsidRPr="00386828">
        <w:rPr>
          <w:sz w:val="28"/>
          <w:szCs w:val="28"/>
        </w:rPr>
        <w:t xml:space="preserve"> </w:t>
      </w:r>
      <w:r w:rsidR="001E0EEB" w:rsidRPr="00386828">
        <w:rPr>
          <w:sz w:val="28"/>
          <w:szCs w:val="28"/>
          <w:shd w:val="clear" w:color="auto" w:fill="FFFFFF"/>
        </w:rPr>
        <w:t xml:space="preserve">– </w:t>
      </w:r>
      <w:r w:rsidRPr="00386828">
        <w:rPr>
          <w:sz w:val="28"/>
          <w:szCs w:val="28"/>
        </w:rPr>
        <w:t xml:space="preserve">158 с. </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Стишенок И.В. Сказка в тренинге: коррекци</w:t>
      </w:r>
      <w:r w:rsidR="008F1288" w:rsidRPr="00386828">
        <w:rPr>
          <w:sz w:val="28"/>
          <w:szCs w:val="28"/>
        </w:rPr>
        <w:t xml:space="preserve">я, развитие, личностный рост. </w:t>
      </w:r>
      <w:r w:rsidR="002E5114" w:rsidRPr="00386828">
        <w:rPr>
          <w:sz w:val="28"/>
          <w:szCs w:val="28"/>
          <w:shd w:val="clear" w:color="auto" w:fill="FFFFFF"/>
        </w:rPr>
        <w:t xml:space="preserve">– </w:t>
      </w:r>
      <w:r w:rsidR="008F1288" w:rsidRPr="00386828">
        <w:rPr>
          <w:sz w:val="28"/>
          <w:szCs w:val="28"/>
        </w:rPr>
        <w:t xml:space="preserve">СПб.: Речь, 2005. </w:t>
      </w:r>
      <w:r w:rsidR="001E0EEB" w:rsidRPr="00386828">
        <w:rPr>
          <w:sz w:val="28"/>
          <w:szCs w:val="28"/>
          <w:shd w:val="clear" w:color="auto" w:fill="FFFFFF"/>
        </w:rPr>
        <w:t xml:space="preserve">– </w:t>
      </w:r>
      <w:r w:rsidRPr="00386828">
        <w:rPr>
          <w:sz w:val="28"/>
          <w:szCs w:val="28"/>
        </w:rPr>
        <w:t>144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Стребелева Е.А. Формирование мышления у </w:t>
      </w:r>
      <w:r w:rsidR="006015FB" w:rsidRPr="00386828">
        <w:rPr>
          <w:sz w:val="28"/>
          <w:szCs w:val="28"/>
        </w:rPr>
        <w:t>детей с отклонениями в развитии</w:t>
      </w:r>
      <w:r w:rsidRPr="00386828">
        <w:rPr>
          <w:sz w:val="28"/>
          <w:szCs w:val="28"/>
        </w:rPr>
        <w:t>: Кн. Для педагога-дефектолога</w:t>
      </w:r>
      <w:r w:rsidR="00586598">
        <w:rPr>
          <w:sz w:val="28"/>
          <w:szCs w:val="28"/>
        </w:rPr>
        <w:t>.</w:t>
      </w:r>
      <w:r w:rsidR="00586598" w:rsidRPr="00386828">
        <w:rPr>
          <w:sz w:val="28"/>
          <w:szCs w:val="28"/>
          <w:shd w:val="clear" w:color="auto" w:fill="FFFFFF"/>
        </w:rPr>
        <w:t xml:space="preserve"> – </w:t>
      </w:r>
      <w:r w:rsidR="006015FB" w:rsidRPr="00386828">
        <w:rPr>
          <w:sz w:val="28"/>
          <w:szCs w:val="28"/>
        </w:rPr>
        <w:t xml:space="preserve"> М.: Владос, 2013.</w:t>
      </w:r>
      <w:r w:rsidRPr="00386828">
        <w:rPr>
          <w:sz w:val="28"/>
          <w:szCs w:val="28"/>
        </w:rPr>
        <w:t xml:space="preserve"> </w:t>
      </w:r>
      <w:r w:rsidR="001E0EEB" w:rsidRPr="00386828">
        <w:rPr>
          <w:sz w:val="28"/>
          <w:szCs w:val="28"/>
          <w:shd w:val="clear" w:color="auto" w:fill="FFFFFF"/>
        </w:rPr>
        <w:t xml:space="preserve">– </w:t>
      </w:r>
      <w:r w:rsidRPr="00386828">
        <w:rPr>
          <w:sz w:val="28"/>
          <w:szCs w:val="28"/>
        </w:rPr>
        <w:t>180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Тесты по профориентации для учащихся / сост. А.А.</w:t>
      </w:r>
      <w:r w:rsidR="006015FB" w:rsidRPr="00386828">
        <w:rPr>
          <w:sz w:val="28"/>
          <w:szCs w:val="28"/>
        </w:rPr>
        <w:t xml:space="preserve"> Аркадьев. </w:t>
      </w:r>
      <w:r w:rsidR="00586598" w:rsidRPr="00386828">
        <w:rPr>
          <w:sz w:val="28"/>
          <w:szCs w:val="28"/>
          <w:shd w:val="clear" w:color="auto" w:fill="FFFFFF"/>
        </w:rPr>
        <w:t xml:space="preserve">– </w:t>
      </w:r>
      <w:r w:rsidR="006015FB" w:rsidRPr="00386828">
        <w:rPr>
          <w:sz w:val="28"/>
          <w:szCs w:val="28"/>
        </w:rPr>
        <w:t>Минск: Соврем.шк., 2008.</w:t>
      </w:r>
      <w:r w:rsidRPr="00386828">
        <w:rPr>
          <w:sz w:val="28"/>
          <w:szCs w:val="28"/>
        </w:rPr>
        <w:t xml:space="preserve"> </w:t>
      </w:r>
      <w:r w:rsidR="001E0EEB" w:rsidRPr="00386828">
        <w:rPr>
          <w:sz w:val="28"/>
          <w:szCs w:val="28"/>
          <w:shd w:val="clear" w:color="auto" w:fill="FFFFFF"/>
        </w:rPr>
        <w:t xml:space="preserve">– </w:t>
      </w:r>
      <w:r w:rsidRPr="00386828">
        <w:rPr>
          <w:sz w:val="28"/>
          <w:szCs w:val="28"/>
        </w:rPr>
        <w:t>272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Тихомирова Л.Ф. Логика. Упражнения на каждый день. Популярное пособ</w:t>
      </w:r>
      <w:r w:rsidR="006015FB" w:rsidRPr="00386828">
        <w:rPr>
          <w:sz w:val="28"/>
          <w:szCs w:val="28"/>
        </w:rPr>
        <w:t>ие для родителей и педагогов.</w:t>
      </w:r>
      <w:r w:rsidRPr="00386828">
        <w:rPr>
          <w:sz w:val="28"/>
          <w:szCs w:val="28"/>
        </w:rPr>
        <w:t xml:space="preserve"> </w:t>
      </w:r>
      <w:r w:rsidR="00586598" w:rsidRPr="00386828">
        <w:rPr>
          <w:sz w:val="28"/>
          <w:szCs w:val="28"/>
          <w:shd w:val="clear" w:color="auto" w:fill="FFFFFF"/>
        </w:rPr>
        <w:t xml:space="preserve">– </w:t>
      </w:r>
      <w:r w:rsidRPr="00386828">
        <w:rPr>
          <w:sz w:val="28"/>
          <w:szCs w:val="28"/>
        </w:rPr>
        <w:t>Яросла</w:t>
      </w:r>
      <w:r w:rsidR="006015FB" w:rsidRPr="00386828">
        <w:rPr>
          <w:sz w:val="28"/>
          <w:szCs w:val="28"/>
        </w:rPr>
        <w:t>вль: «Академия развития», 1997.</w:t>
      </w:r>
      <w:r w:rsidR="001E0EEB" w:rsidRPr="00386828">
        <w:rPr>
          <w:sz w:val="28"/>
          <w:szCs w:val="28"/>
        </w:rPr>
        <w:t xml:space="preserve"> </w:t>
      </w:r>
      <w:r w:rsidR="001E0EEB" w:rsidRPr="00386828">
        <w:rPr>
          <w:sz w:val="28"/>
          <w:szCs w:val="28"/>
          <w:shd w:val="clear" w:color="auto" w:fill="FFFFFF"/>
        </w:rPr>
        <w:t xml:space="preserve">– </w:t>
      </w:r>
      <w:r w:rsidR="006015FB" w:rsidRPr="00386828">
        <w:rPr>
          <w:sz w:val="28"/>
          <w:szCs w:val="28"/>
        </w:rPr>
        <w:t xml:space="preserve"> </w:t>
      </w:r>
      <w:r w:rsidRPr="00386828">
        <w:rPr>
          <w:sz w:val="28"/>
          <w:szCs w:val="28"/>
        </w:rPr>
        <w:t>256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Тихомирова Л.Ф. Развитие интеллектуальных способностей школьника. Популярное пособие для родителей и педагогов.</w:t>
      </w:r>
      <w:r w:rsidR="00586598" w:rsidRPr="00386828">
        <w:rPr>
          <w:sz w:val="28"/>
          <w:szCs w:val="28"/>
          <w:shd w:val="clear" w:color="auto" w:fill="FFFFFF"/>
        </w:rPr>
        <w:t xml:space="preserve"> – </w:t>
      </w:r>
      <w:r w:rsidR="003E5F5F">
        <w:rPr>
          <w:sz w:val="28"/>
          <w:szCs w:val="28"/>
        </w:rPr>
        <w:t xml:space="preserve"> Ярославль: Академия развития,</w:t>
      </w:r>
      <w:r w:rsidRPr="00386828">
        <w:rPr>
          <w:sz w:val="28"/>
          <w:szCs w:val="28"/>
        </w:rPr>
        <w:t xml:space="preserve"> 1996. </w:t>
      </w:r>
      <w:r w:rsidR="001E0EEB" w:rsidRPr="00386828">
        <w:rPr>
          <w:sz w:val="28"/>
          <w:szCs w:val="28"/>
          <w:shd w:val="clear" w:color="auto" w:fill="FFFFFF"/>
        </w:rPr>
        <w:t xml:space="preserve">– </w:t>
      </w:r>
      <w:r w:rsidRPr="00386828">
        <w:rPr>
          <w:sz w:val="28"/>
          <w:szCs w:val="28"/>
        </w:rPr>
        <w:t>240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Чистякова М.И. Психогимнастика. 2-е изд. М.: Просвещение, ВЛАДОС, 1990. </w:t>
      </w:r>
      <w:r w:rsidR="001E0EEB" w:rsidRPr="00386828">
        <w:rPr>
          <w:sz w:val="28"/>
          <w:szCs w:val="28"/>
          <w:shd w:val="clear" w:color="auto" w:fill="FFFFFF"/>
        </w:rPr>
        <w:t xml:space="preserve">– </w:t>
      </w:r>
      <w:r w:rsidRPr="00386828">
        <w:rPr>
          <w:sz w:val="28"/>
          <w:szCs w:val="28"/>
        </w:rPr>
        <w:t>160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Шарохина В.Л. Коррекционно-развивающие занятия в средней группе: Конспекты занятий, демонстрационный и раздаточный материал. </w:t>
      </w:r>
      <w:r w:rsidR="00586598" w:rsidRPr="00386828">
        <w:rPr>
          <w:sz w:val="28"/>
          <w:szCs w:val="28"/>
          <w:shd w:val="clear" w:color="auto" w:fill="FFFFFF"/>
        </w:rPr>
        <w:t xml:space="preserve">– </w:t>
      </w:r>
      <w:r w:rsidRPr="00386828">
        <w:rPr>
          <w:sz w:val="28"/>
          <w:szCs w:val="28"/>
        </w:rPr>
        <w:t xml:space="preserve">М.: Прометей: Книголюб, 2002. </w:t>
      </w:r>
      <w:r w:rsidR="001E0EEB" w:rsidRPr="00386828">
        <w:rPr>
          <w:sz w:val="28"/>
          <w:szCs w:val="28"/>
          <w:shd w:val="clear" w:color="auto" w:fill="FFFFFF"/>
        </w:rPr>
        <w:t xml:space="preserve">– </w:t>
      </w:r>
      <w:r w:rsidRPr="00386828">
        <w:rPr>
          <w:sz w:val="28"/>
          <w:szCs w:val="28"/>
        </w:rPr>
        <w:t>72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Шарохина В.Л. Коррекционно-развивающие занятия в младшей группе: Конспекты занятий, демонстрационный и раздаточный материал. М.: Прометей: Книголюб, 2001. 72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Шмаков С.А., Безбородова Н.Я. От игры к самовоспитанию: сборник игр-коррекций: пособие для учителя. </w:t>
      </w:r>
      <w:r w:rsidR="00586598" w:rsidRPr="00386828">
        <w:rPr>
          <w:sz w:val="28"/>
          <w:szCs w:val="28"/>
          <w:shd w:val="clear" w:color="auto" w:fill="FFFFFF"/>
        </w:rPr>
        <w:t xml:space="preserve">– </w:t>
      </w:r>
      <w:r w:rsidRPr="00386828">
        <w:rPr>
          <w:sz w:val="28"/>
          <w:szCs w:val="28"/>
        </w:rPr>
        <w:t>М.: Новая школа,1993. 80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 xml:space="preserve">Широкова Г.А. Практикум для детского психолога /Г.А. Широкова, Е.Г. Жадько. Изд. 3-е. </w:t>
      </w:r>
      <w:r w:rsidR="008F517B" w:rsidRPr="00386828">
        <w:rPr>
          <w:sz w:val="28"/>
          <w:szCs w:val="28"/>
          <w:shd w:val="clear" w:color="auto" w:fill="FFFFFF"/>
        </w:rPr>
        <w:t xml:space="preserve">– </w:t>
      </w:r>
      <w:r w:rsidRPr="00386828">
        <w:rPr>
          <w:sz w:val="28"/>
          <w:szCs w:val="28"/>
        </w:rPr>
        <w:t xml:space="preserve">Ростов н/д: Феникс, 2005. </w:t>
      </w:r>
      <w:r w:rsidR="001E0EEB" w:rsidRPr="00386828">
        <w:rPr>
          <w:sz w:val="28"/>
          <w:szCs w:val="28"/>
          <w:shd w:val="clear" w:color="auto" w:fill="FFFFFF"/>
        </w:rPr>
        <w:t xml:space="preserve">– </w:t>
      </w:r>
      <w:r w:rsidRPr="00386828">
        <w:rPr>
          <w:sz w:val="28"/>
          <w:szCs w:val="28"/>
        </w:rPr>
        <w:t>314 с.</w:t>
      </w:r>
    </w:p>
    <w:p w:rsidR="00C659A4" w:rsidRPr="00386828" w:rsidRDefault="005414AE" w:rsidP="00242FB6">
      <w:pPr>
        <w:pStyle w:val="ab"/>
        <w:numPr>
          <w:ilvl w:val="0"/>
          <w:numId w:val="56"/>
        </w:numPr>
        <w:tabs>
          <w:tab w:val="left" w:pos="993"/>
          <w:tab w:val="left" w:pos="1134"/>
        </w:tabs>
        <w:ind w:left="0" w:firstLine="709"/>
        <w:jc w:val="both"/>
        <w:rPr>
          <w:sz w:val="28"/>
          <w:szCs w:val="28"/>
        </w:rPr>
      </w:pPr>
      <w:r w:rsidRPr="00386828">
        <w:rPr>
          <w:sz w:val="28"/>
          <w:szCs w:val="28"/>
        </w:rPr>
        <w:t>Шипицына</w:t>
      </w:r>
      <w:r w:rsidR="00C659A4" w:rsidRPr="00386828">
        <w:rPr>
          <w:sz w:val="28"/>
          <w:szCs w:val="28"/>
        </w:rPr>
        <w:t xml:space="preserve"> Л.М., Мамайчук И.И. Психология детей с нарушениями функций опорно-двигательного аппарата</w:t>
      </w:r>
      <w:r w:rsidRPr="00386828">
        <w:rPr>
          <w:sz w:val="28"/>
          <w:szCs w:val="28"/>
        </w:rPr>
        <w:t>.</w:t>
      </w:r>
      <w:r w:rsidR="00C659A4" w:rsidRPr="00386828">
        <w:rPr>
          <w:sz w:val="28"/>
          <w:szCs w:val="28"/>
        </w:rPr>
        <w:t xml:space="preserve"> </w:t>
      </w:r>
      <w:r w:rsidR="001E0EEB" w:rsidRPr="00386828">
        <w:rPr>
          <w:sz w:val="28"/>
          <w:szCs w:val="28"/>
          <w:shd w:val="clear" w:color="auto" w:fill="FFFFFF"/>
        </w:rPr>
        <w:t xml:space="preserve">– </w:t>
      </w:r>
      <w:r w:rsidR="00C659A4" w:rsidRPr="00386828">
        <w:rPr>
          <w:sz w:val="28"/>
          <w:szCs w:val="28"/>
        </w:rPr>
        <w:t xml:space="preserve">М.: ВЛАДОС, 2004. </w:t>
      </w:r>
      <w:r w:rsidR="001E0EEB" w:rsidRPr="00386828">
        <w:rPr>
          <w:sz w:val="28"/>
          <w:szCs w:val="28"/>
          <w:shd w:val="clear" w:color="auto" w:fill="FFFFFF"/>
        </w:rPr>
        <w:t xml:space="preserve">– </w:t>
      </w:r>
      <w:r w:rsidR="00C659A4" w:rsidRPr="00386828">
        <w:rPr>
          <w:sz w:val="28"/>
          <w:szCs w:val="28"/>
        </w:rPr>
        <w:t>368с.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Филимонова О. Ка</w:t>
      </w:r>
      <w:r w:rsidR="005414AE" w:rsidRPr="00386828">
        <w:rPr>
          <w:sz w:val="28"/>
          <w:szCs w:val="28"/>
        </w:rPr>
        <w:t>к научиться выбирать профессию?</w:t>
      </w:r>
      <w:r w:rsidRPr="00386828">
        <w:rPr>
          <w:sz w:val="28"/>
          <w:szCs w:val="28"/>
        </w:rPr>
        <w:t xml:space="preserve"> Программа занятий для развития профессионального самоопределения учащихся 9-х классов.</w:t>
      </w:r>
      <w:r w:rsidR="00586598" w:rsidRPr="00386828">
        <w:rPr>
          <w:sz w:val="28"/>
          <w:szCs w:val="28"/>
          <w:shd w:val="clear" w:color="auto" w:fill="FFFFFF"/>
        </w:rPr>
        <w:t xml:space="preserve"> – </w:t>
      </w:r>
      <w:r w:rsidR="005414AE" w:rsidRPr="00386828">
        <w:rPr>
          <w:sz w:val="28"/>
          <w:szCs w:val="28"/>
        </w:rPr>
        <w:t xml:space="preserve"> М.: Чистые пруды, 2008. </w:t>
      </w:r>
      <w:r w:rsidR="008F517B" w:rsidRPr="00386828">
        <w:rPr>
          <w:sz w:val="28"/>
          <w:szCs w:val="28"/>
          <w:shd w:val="clear" w:color="auto" w:fill="FFFFFF"/>
        </w:rPr>
        <w:t xml:space="preserve">– </w:t>
      </w:r>
      <w:r w:rsidRPr="00386828">
        <w:rPr>
          <w:sz w:val="28"/>
          <w:szCs w:val="28"/>
        </w:rPr>
        <w:t>32 с.</w:t>
      </w:r>
    </w:p>
    <w:p w:rsidR="00C659A4" w:rsidRPr="00386828"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Фопе</w:t>
      </w:r>
      <w:r w:rsidR="005414AE" w:rsidRPr="00386828">
        <w:rPr>
          <w:sz w:val="28"/>
          <w:szCs w:val="28"/>
        </w:rPr>
        <w:t>ль К. Чтобы дети были счастливы</w:t>
      </w:r>
      <w:r w:rsidRPr="00386828">
        <w:rPr>
          <w:sz w:val="28"/>
          <w:szCs w:val="28"/>
        </w:rPr>
        <w:t>: Психологические игры и упражнения для детей школьно</w:t>
      </w:r>
      <w:r w:rsidR="005414AE" w:rsidRPr="00386828">
        <w:rPr>
          <w:sz w:val="28"/>
          <w:szCs w:val="28"/>
        </w:rPr>
        <w:t xml:space="preserve">го возраста. </w:t>
      </w:r>
      <w:r w:rsidR="00586598" w:rsidRPr="00386828">
        <w:rPr>
          <w:sz w:val="28"/>
          <w:szCs w:val="28"/>
          <w:shd w:val="clear" w:color="auto" w:fill="FFFFFF"/>
        </w:rPr>
        <w:t xml:space="preserve">– </w:t>
      </w:r>
      <w:r w:rsidR="005414AE" w:rsidRPr="00386828">
        <w:rPr>
          <w:sz w:val="28"/>
          <w:szCs w:val="28"/>
        </w:rPr>
        <w:t>М.: Генезис, 2006.</w:t>
      </w:r>
      <w:r w:rsidRPr="00386828">
        <w:rPr>
          <w:sz w:val="28"/>
          <w:szCs w:val="28"/>
        </w:rPr>
        <w:t xml:space="preserve"> </w:t>
      </w:r>
      <w:r w:rsidR="008F517B" w:rsidRPr="00386828">
        <w:rPr>
          <w:sz w:val="28"/>
          <w:szCs w:val="28"/>
          <w:shd w:val="clear" w:color="auto" w:fill="FFFFFF"/>
        </w:rPr>
        <w:t xml:space="preserve">– </w:t>
      </w:r>
      <w:r w:rsidRPr="00386828">
        <w:rPr>
          <w:sz w:val="28"/>
          <w:szCs w:val="28"/>
        </w:rPr>
        <w:t>255 с.</w:t>
      </w:r>
    </w:p>
    <w:p w:rsidR="00C659A4" w:rsidRDefault="00C659A4" w:rsidP="00242FB6">
      <w:pPr>
        <w:pStyle w:val="ab"/>
        <w:numPr>
          <w:ilvl w:val="0"/>
          <w:numId w:val="56"/>
        </w:numPr>
        <w:tabs>
          <w:tab w:val="left" w:pos="993"/>
          <w:tab w:val="left" w:pos="1134"/>
        </w:tabs>
        <w:ind w:left="0" w:firstLine="709"/>
        <w:jc w:val="both"/>
        <w:rPr>
          <w:sz w:val="28"/>
          <w:szCs w:val="28"/>
        </w:rPr>
      </w:pPr>
      <w:r w:rsidRPr="00386828">
        <w:rPr>
          <w:sz w:val="28"/>
          <w:szCs w:val="28"/>
        </w:rPr>
        <w:t>Фролова А.Н. Умственное воспи</w:t>
      </w:r>
      <w:r w:rsidR="00866C6C" w:rsidRPr="00386828">
        <w:rPr>
          <w:sz w:val="28"/>
          <w:szCs w:val="28"/>
        </w:rPr>
        <w:t xml:space="preserve">тание детей раннего возраста. </w:t>
      </w:r>
      <w:r w:rsidR="00586598" w:rsidRPr="00386828">
        <w:rPr>
          <w:sz w:val="28"/>
          <w:szCs w:val="28"/>
          <w:shd w:val="clear" w:color="auto" w:fill="FFFFFF"/>
        </w:rPr>
        <w:t xml:space="preserve">– </w:t>
      </w:r>
      <w:r w:rsidRPr="00386828">
        <w:rPr>
          <w:sz w:val="28"/>
          <w:szCs w:val="28"/>
        </w:rPr>
        <w:t>К</w:t>
      </w:r>
      <w:r w:rsidR="00866C6C" w:rsidRPr="00386828">
        <w:rPr>
          <w:sz w:val="28"/>
          <w:szCs w:val="28"/>
        </w:rPr>
        <w:t>иев: Рад.шк., 1989.</w:t>
      </w:r>
      <w:r w:rsidRPr="00386828">
        <w:rPr>
          <w:sz w:val="28"/>
          <w:szCs w:val="28"/>
        </w:rPr>
        <w:t xml:space="preserve"> </w:t>
      </w:r>
      <w:r w:rsidR="008F517B" w:rsidRPr="00386828">
        <w:rPr>
          <w:sz w:val="28"/>
          <w:szCs w:val="28"/>
          <w:shd w:val="clear" w:color="auto" w:fill="FFFFFF"/>
        </w:rPr>
        <w:t xml:space="preserve">– </w:t>
      </w:r>
      <w:r w:rsidRPr="00386828">
        <w:rPr>
          <w:sz w:val="28"/>
          <w:szCs w:val="28"/>
        </w:rPr>
        <w:t>160 с.</w:t>
      </w:r>
    </w:p>
    <w:p w:rsidR="003E5F5F" w:rsidRDefault="003E5F5F" w:rsidP="003E5F5F">
      <w:pPr>
        <w:pStyle w:val="ab"/>
        <w:tabs>
          <w:tab w:val="left" w:pos="993"/>
          <w:tab w:val="left" w:pos="1134"/>
        </w:tabs>
        <w:ind w:left="709"/>
        <w:jc w:val="both"/>
        <w:rPr>
          <w:sz w:val="28"/>
          <w:szCs w:val="28"/>
        </w:rPr>
      </w:pPr>
    </w:p>
    <w:p w:rsidR="003E5F5F" w:rsidRPr="00386828" w:rsidRDefault="003E5F5F" w:rsidP="003E5F5F">
      <w:pPr>
        <w:pStyle w:val="ab"/>
        <w:tabs>
          <w:tab w:val="left" w:pos="993"/>
          <w:tab w:val="left" w:pos="1134"/>
        </w:tabs>
        <w:ind w:left="709"/>
        <w:jc w:val="both"/>
        <w:rPr>
          <w:sz w:val="28"/>
          <w:szCs w:val="28"/>
        </w:rPr>
      </w:pPr>
    </w:p>
    <w:p w:rsidR="00C16D04" w:rsidRPr="00386828" w:rsidRDefault="00A62374" w:rsidP="00866C6C">
      <w:pPr>
        <w:tabs>
          <w:tab w:val="left" w:pos="993"/>
        </w:tabs>
        <w:spacing w:after="0" w:line="240" w:lineRule="auto"/>
        <w:jc w:val="center"/>
        <w:rPr>
          <w:rFonts w:ascii="Times New Roman" w:hAnsi="Times New Roman" w:cs="Times New Roman"/>
          <w:sz w:val="28"/>
          <w:szCs w:val="28"/>
        </w:rPr>
      </w:pPr>
      <w:r w:rsidRPr="00386828">
        <w:rPr>
          <w:rFonts w:ascii="Times New Roman" w:hAnsi="Times New Roman" w:cs="Times New Roman"/>
          <w:b/>
          <w:sz w:val="28"/>
          <w:szCs w:val="28"/>
        </w:rPr>
        <w:t>2. </w:t>
      </w:r>
      <w:r w:rsidR="00C16D04" w:rsidRPr="00386828">
        <w:rPr>
          <w:rFonts w:ascii="Times New Roman" w:hAnsi="Times New Roman" w:cs="Times New Roman"/>
          <w:b/>
          <w:sz w:val="28"/>
          <w:szCs w:val="28"/>
        </w:rPr>
        <w:t>Социально-педагогический модуль</w:t>
      </w:r>
    </w:p>
    <w:p w:rsidR="00CF0A4F" w:rsidRPr="00386828" w:rsidRDefault="00CF0A4F" w:rsidP="00242FB6">
      <w:pPr>
        <w:pStyle w:val="ab"/>
        <w:numPr>
          <w:ilvl w:val="0"/>
          <w:numId w:val="57"/>
        </w:numPr>
        <w:tabs>
          <w:tab w:val="left" w:pos="993"/>
        </w:tabs>
        <w:ind w:left="0" w:firstLine="709"/>
        <w:jc w:val="both"/>
        <w:rPr>
          <w:sz w:val="28"/>
          <w:szCs w:val="28"/>
        </w:rPr>
      </w:pPr>
      <w:r w:rsidRPr="00386828">
        <w:rPr>
          <w:sz w:val="28"/>
          <w:szCs w:val="28"/>
        </w:rPr>
        <w:t xml:space="preserve">Белолипецкий С.А. Метод врожденной успеваемости: </w:t>
      </w:r>
      <w:r w:rsidR="00866C6C" w:rsidRPr="00386828">
        <w:rPr>
          <w:sz w:val="28"/>
          <w:szCs w:val="28"/>
        </w:rPr>
        <w:t xml:space="preserve">Точно считаем. </w:t>
      </w:r>
      <w:r w:rsidR="000448E5" w:rsidRPr="00386828">
        <w:rPr>
          <w:sz w:val="28"/>
          <w:szCs w:val="28"/>
          <w:shd w:val="clear" w:color="auto" w:fill="FFFFFF"/>
        </w:rPr>
        <w:t xml:space="preserve">– </w:t>
      </w:r>
      <w:r w:rsidR="00866C6C" w:rsidRPr="00386828">
        <w:rPr>
          <w:sz w:val="28"/>
          <w:szCs w:val="28"/>
        </w:rPr>
        <w:t>М.: Эксмо, 2010.</w:t>
      </w:r>
      <w:r w:rsidRPr="00386828">
        <w:rPr>
          <w:sz w:val="28"/>
          <w:szCs w:val="28"/>
        </w:rPr>
        <w:t xml:space="preserve"> </w:t>
      </w:r>
      <w:r w:rsidR="00FB3918" w:rsidRPr="00386828">
        <w:rPr>
          <w:sz w:val="28"/>
          <w:szCs w:val="28"/>
          <w:shd w:val="clear" w:color="auto" w:fill="FFFFFF"/>
        </w:rPr>
        <w:t xml:space="preserve">– </w:t>
      </w:r>
      <w:r w:rsidRPr="00386828">
        <w:rPr>
          <w:sz w:val="28"/>
          <w:szCs w:val="28"/>
        </w:rPr>
        <w:t>96 с.</w:t>
      </w:r>
    </w:p>
    <w:p w:rsidR="00CF0A4F" w:rsidRPr="00386828" w:rsidRDefault="00CF0A4F" w:rsidP="00242FB6">
      <w:pPr>
        <w:pStyle w:val="ab"/>
        <w:numPr>
          <w:ilvl w:val="0"/>
          <w:numId w:val="57"/>
        </w:numPr>
        <w:tabs>
          <w:tab w:val="left" w:pos="993"/>
        </w:tabs>
        <w:ind w:left="0" w:firstLine="709"/>
        <w:jc w:val="both"/>
        <w:rPr>
          <w:sz w:val="28"/>
          <w:szCs w:val="28"/>
        </w:rPr>
      </w:pPr>
      <w:r w:rsidRPr="00386828">
        <w:rPr>
          <w:sz w:val="28"/>
          <w:szCs w:val="28"/>
        </w:rPr>
        <w:t>Бе</w:t>
      </w:r>
      <w:r w:rsidR="00866C6C" w:rsidRPr="00386828">
        <w:rPr>
          <w:sz w:val="28"/>
          <w:szCs w:val="28"/>
        </w:rPr>
        <w:t>лошистая А.В. Я считаю и решаю!</w:t>
      </w:r>
      <w:r w:rsidRPr="00386828">
        <w:rPr>
          <w:sz w:val="28"/>
          <w:szCs w:val="28"/>
        </w:rPr>
        <w:t xml:space="preserve"> Уникальная методика обучения математике. Кн. 3: 5</w:t>
      </w:r>
      <w:r w:rsidR="00866C6C" w:rsidRPr="00386828">
        <w:rPr>
          <w:sz w:val="28"/>
          <w:szCs w:val="28"/>
        </w:rPr>
        <w:t>-6 лет.</w:t>
      </w:r>
      <w:r w:rsidR="00C066F0" w:rsidRPr="00386828">
        <w:rPr>
          <w:sz w:val="28"/>
          <w:szCs w:val="28"/>
        </w:rPr>
        <w:t xml:space="preserve"> </w:t>
      </w:r>
      <w:r w:rsidR="00866F19" w:rsidRPr="00386828">
        <w:rPr>
          <w:sz w:val="28"/>
          <w:szCs w:val="28"/>
          <w:shd w:val="clear" w:color="auto" w:fill="FFFFFF"/>
        </w:rPr>
        <w:t xml:space="preserve">– </w:t>
      </w:r>
      <w:r w:rsidR="00C066F0" w:rsidRPr="00386828">
        <w:rPr>
          <w:sz w:val="28"/>
          <w:szCs w:val="28"/>
        </w:rPr>
        <w:t>Екатеринбург: У</w:t>
      </w:r>
      <w:r w:rsidRPr="00386828">
        <w:rPr>
          <w:sz w:val="28"/>
          <w:szCs w:val="28"/>
        </w:rPr>
        <w:t>–Фактория, 2007.</w:t>
      </w:r>
      <w:r w:rsidR="00C066F0" w:rsidRPr="00386828">
        <w:rPr>
          <w:sz w:val="28"/>
          <w:szCs w:val="28"/>
        </w:rPr>
        <w:t xml:space="preserve"> </w:t>
      </w:r>
      <w:r w:rsidR="00FB3918" w:rsidRPr="00386828">
        <w:rPr>
          <w:sz w:val="28"/>
          <w:szCs w:val="28"/>
          <w:shd w:val="clear" w:color="auto" w:fill="FFFFFF"/>
        </w:rPr>
        <w:t xml:space="preserve">– </w:t>
      </w:r>
      <w:r w:rsidRPr="00386828">
        <w:rPr>
          <w:sz w:val="28"/>
          <w:szCs w:val="28"/>
        </w:rPr>
        <w:t>224с.</w:t>
      </w:r>
    </w:p>
    <w:p w:rsidR="00CF0A4F" w:rsidRPr="00386828" w:rsidRDefault="00CF0A4F" w:rsidP="00242FB6">
      <w:pPr>
        <w:pStyle w:val="ab"/>
        <w:numPr>
          <w:ilvl w:val="0"/>
          <w:numId w:val="57"/>
        </w:numPr>
        <w:tabs>
          <w:tab w:val="left" w:pos="993"/>
        </w:tabs>
        <w:ind w:left="0" w:firstLine="709"/>
        <w:jc w:val="both"/>
        <w:rPr>
          <w:sz w:val="28"/>
          <w:szCs w:val="28"/>
        </w:rPr>
      </w:pPr>
      <w:r w:rsidRPr="00386828">
        <w:rPr>
          <w:sz w:val="28"/>
          <w:szCs w:val="28"/>
        </w:rPr>
        <w:t>Блинова Л.Н Диагностика и коррекция в образовании детей с задержкой психического развития Учеб.пособие</w:t>
      </w:r>
      <w:r w:rsidR="00C066F0" w:rsidRPr="00386828">
        <w:rPr>
          <w:sz w:val="28"/>
          <w:szCs w:val="28"/>
        </w:rPr>
        <w:t>.</w:t>
      </w:r>
      <w:r w:rsidRPr="00386828">
        <w:rPr>
          <w:sz w:val="28"/>
          <w:szCs w:val="28"/>
        </w:rPr>
        <w:t xml:space="preserve"> </w:t>
      </w:r>
      <w:r w:rsidR="00866F19" w:rsidRPr="00386828">
        <w:rPr>
          <w:sz w:val="28"/>
          <w:szCs w:val="28"/>
          <w:shd w:val="clear" w:color="auto" w:fill="FFFFFF"/>
        </w:rPr>
        <w:t xml:space="preserve">– </w:t>
      </w:r>
      <w:r w:rsidRPr="00386828">
        <w:rPr>
          <w:sz w:val="28"/>
          <w:szCs w:val="28"/>
        </w:rPr>
        <w:t>М.:</w:t>
      </w:r>
      <w:r w:rsidR="00893C40">
        <w:rPr>
          <w:sz w:val="28"/>
          <w:szCs w:val="28"/>
        </w:rPr>
        <w:t xml:space="preserve"> </w:t>
      </w:r>
      <w:r w:rsidRPr="00386828">
        <w:rPr>
          <w:sz w:val="28"/>
          <w:szCs w:val="28"/>
        </w:rPr>
        <w:t xml:space="preserve">Изд-во НЦЭНАС, 2001. </w:t>
      </w:r>
      <w:r w:rsidR="00FB3918" w:rsidRPr="00386828">
        <w:rPr>
          <w:sz w:val="28"/>
          <w:szCs w:val="28"/>
          <w:shd w:val="clear" w:color="auto" w:fill="FFFFFF"/>
        </w:rPr>
        <w:t xml:space="preserve">– </w:t>
      </w:r>
      <w:r w:rsidRPr="00386828">
        <w:rPr>
          <w:sz w:val="28"/>
          <w:szCs w:val="28"/>
        </w:rPr>
        <w:t>136</w:t>
      </w:r>
      <w:r w:rsidR="00C066F0"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s>
        <w:ind w:left="0" w:firstLine="709"/>
        <w:jc w:val="both"/>
        <w:rPr>
          <w:sz w:val="28"/>
          <w:szCs w:val="28"/>
        </w:rPr>
      </w:pPr>
      <w:r w:rsidRPr="00386828">
        <w:rPr>
          <w:sz w:val="28"/>
          <w:szCs w:val="28"/>
        </w:rPr>
        <w:t>Володина В.С. Альбом по развитию речи.</w:t>
      </w:r>
      <w:r w:rsidR="00C066F0" w:rsidRPr="00386828">
        <w:rPr>
          <w:sz w:val="28"/>
          <w:szCs w:val="28"/>
        </w:rPr>
        <w:t xml:space="preserve"> </w:t>
      </w:r>
      <w:r w:rsidR="00866F19" w:rsidRPr="00386828">
        <w:rPr>
          <w:sz w:val="28"/>
          <w:szCs w:val="28"/>
          <w:shd w:val="clear" w:color="auto" w:fill="FFFFFF"/>
        </w:rPr>
        <w:t xml:space="preserve">– </w:t>
      </w:r>
      <w:r w:rsidR="00C066F0" w:rsidRPr="00386828">
        <w:rPr>
          <w:sz w:val="28"/>
          <w:szCs w:val="28"/>
        </w:rPr>
        <w:t>М.: ЗАО «РОСМЭН</w:t>
      </w:r>
      <w:r w:rsidR="00893C40">
        <w:rPr>
          <w:sz w:val="28"/>
          <w:szCs w:val="28"/>
        </w:rPr>
        <w:t>–ПРЕСС»</w:t>
      </w:r>
      <w:r w:rsidRPr="00386828">
        <w:rPr>
          <w:sz w:val="28"/>
          <w:szCs w:val="28"/>
        </w:rPr>
        <w:t xml:space="preserve">, 2012. </w:t>
      </w:r>
      <w:r w:rsidR="00FB3918" w:rsidRPr="00386828">
        <w:rPr>
          <w:sz w:val="28"/>
          <w:szCs w:val="28"/>
          <w:shd w:val="clear" w:color="auto" w:fill="FFFFFF"/>
        </w:rPr>
        <w:t xml:space="preserve">– </w:t>
      </w:r>
      <w:r w:rsidRPr="00386828">
        <w:rPr>
          <w:sz w:val="28"/>
          <w:szCs w:val="28"/>
        </w:rPr>
        <w:t>96с.</w:t>
      </w:r>
    </w:p>
    <w:p w:rsidR="00CF0A4F" w:rsidRPr="00386828" w:rsidRDefault="00CF0A4F" w:rsidP="00242FB6">
      <w:pPr>
        <w:pStyle w:val="ab"/>
        <w:numPr>
          <w:ilvl w:val="0"/>
          <w:numId w:val="57"/>
        </w:numPr>
        <w:tabs>
          <w:tab w:val="left" w:pos="993"/>
        </w:tabs>
        <w:ind w:left="0" w:firstLine="709"/>
        <w:jc w:val="both"/>
        <w:rPr>
          <w:sz w:val="28"/>
          <w:szCs w:val="28"/>
        </w:rPr>
      </w:pPr>
      <w:r w:rsidRPr="00386828">
        <w:rPr>
          <w:sz w:val="28"/>
          <w:szCs w:val="28"/>
        </w:rPr>
        <w:t xml:space="preserve">Володина Н.В. Пишу красиво: для одаренных детей. </w:t>
      </w:r>
      <w:r w:rsidR="00866F19" w:rsidRPr="00386828">
        <w:rPr>
          <w:sz w:val="28"/>
          <w:szCs w:val="28"/>
          <w:shd w:val="clear" w:color="auto" w:fill="FFFFFF"/>
        </w:rPr>
        <w:t xml:space="preserve">– </w:t>
      </w:r>
      <w:r w:rsidRPr="00386828">
        <w:rPr>
          <w:sz w:val="28"/>
          <w:szCs w:val="28"/>
        </w:rPr>
        <w:t xml:space="preserve">М.: Эксмо, 2008. </w:t>
      </w:r>
      <w:r w:rsidR="00FB3918" w:rsidRPr="00386828">
        <w:rPr>
          <w:sz w:val="28"/>
          <w:szCs w:val="28"/>
          <w:shd w:val="clear" w:color="auto" w:fill="FFFFFF"/>
        </w:rPr>
        <w:t xml:space="preserve">– </w:t>
      </w:r>
      <w:r w:rsidRPr="00386828">
        <w:rPr>
          <w:sz w:val="28"/>
          <w:szCs w:val="28"/>
        </w:rPr>
        <w:t>120</w:t>
      </w:r>
      <w:r w:rsidR="00C066F0"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s>
        <w:ind w:left="0" w:firstLine="709"/>
        <w:jc w:val="both"/>
        <w:rPr>
          <w:sz w:val="28"/>
          <w:szCs w:val="28"/>
        </w:rPr>
      </w:pPr>
      <w:r w:rsidRPr="00386828">
        <w:rPr>
          <w:sz w:val="28"/>
          <w:szCs w:val="28"/>
        </w:rPr>
        <w:t>Волосовец Т.В. Преодоление общего недоразвит</w:t>
      </w:r>
      <w:r w:rsidR="00691B77" w:rsidRPr="00386828">
        <w:rPr>
          <w:sz w:val="28"/>
          <w:szCs w:val="28"/>
        </w:rPr>
        <w:t>ия речи у дошкольников. Учебно-</w:t>
      </w:r>
      <w:r w:rsidRPr="00386828">
        <w:rPr>
          <w:sz w:val="28"/>
          <w:szCs w:val="28"/>
        </w:rPr>
        <w:t>методическое пособие</w:t>
      </w:r>
      <w:r w:rsidR="00866F19">
        <w:rPr>
          <w:sz w:val="28"/>
          <w:szCs w:val="28"/>
        </w:rPr>
        <w:t>.</w:t>
      </w:r>
      <w:r w:rsidRPr="00386828">
        <w:rPr>
          <w:sz w:val="28"/>
          <w:szCs w:val="28"/>
        </w:rPr>
        <w:t xml:space="preserve"> </w:t>
      </w:r>
      <w:r w:rsidR="00866F19" w:rsidRPr="00386828">
        <w:rPr>
          <w:sz w:val="28"/>
          <w:szCs w:val="28"/>
          <w:shd w:val="clear" w:color="auto" w:fill="FFFFFF"/>
        </w:rPr>
        <w:t xml:space="preserve">– </w:t>
      </w:r>
      <w:r w:rsidRPr="00386828">
        <w:rPr>
          <w:sz w:val="28"/>
          <w:szCs w:val="28"/>
        </w:rPr>
        <w:t xml:space="preserve">М.: В.Секачев, 2007. </w:t>
      </w:r>
      <w:r w:rsidR="00FB3918" w:rsidRPr="00386828">
        <w:rPr>
          <w:sz w:val="28"/>
          <w:szCs w:val="28"/>
          <w:shd w:val="clear" w:color="auto" w:fill="FFFFFF"/>
        </w:rPr>
        <w:t xml:space="preserve">– </w:t>
      </w:r>
      <w:r w:rsidRPr="00386828">
        <w:rPr>
          <w:sz w:val="28"/>
          <w:szCs w:val="28"/>
        </w:rPr>
        <w:t>224с.</w:t>
      </w:r>
    </w:p>
    <w:p w:rsidR="00CF0A4F" w:rsidRPr="00386828" w:rsidRDefault="00CF0A4F" w:rsidP="00242FB6">
      <w:pPr>
        <w:pStyle w:val="ab"/>
        <w:numPr>
          <w:ilvl w:val="0"/>
          <w:numId w:val="57"/>
        </w:numPr>
        <w:tabs>
          <w:tab w:val="left" w:pos="993"/>
        </w:tabs>
        <w:ind w:left="0" w:firstLine="709"/>
        <w:jc w:val="both"/>
        <w:rPr>
          <w:sz w:val="28"/>
          <w:szCs w:val="28"/>
        </w:rPr>
      </w:pPr>
      <w:r w:rsidRPr="00386828">
        <w:rPr>
          <w:sz w:val="28"/>
          <w:szCs w:val="28"/>
        </w:rPr>
        <w:t>Громова О.Е. Методика формирования н</w:t>
      </w:r>
      <w:r w:rsidR="00691B77" w:rsidRPr="00386828">
        <w:rPr>
          <w:sz w:val="28"/>
          <w:szCs w:val="28"/>
        </w:rPr>
        <w:t xml:space="preserve">ачального детского лексикона. </w:t>
      </w:r>
      <w:r w:rsidR="00866F19" w:rsidRPr="00386828">
        <w:rPr>
          <w:sz w:val="28"/>
          <w:szCs w:val="28"/>
          <w:shd w:val="clear" w:color="auto" w:fill="FFFFFF"/>
        </w:rPr>
        <w:t xml:space="preserve">– </w:t>
      </w:r>
      <w:r w:rsidR="00691B77" w:rsidRPr="00386828">
        <w:rPr>
          <w:sz w:val="28"/>
          <w:szCs w:val="28"/>
        </w:rPr>
        <w:t>М.: ТЦ Сфера, 2005.</w:t>
      </w:r>
      <w:r w:rsidRPr="00386828">
        <w:rPr>
          <w:sz w:val="28"/>
          <w:szCs w:val="28"/>
        </w:rPr>
        <w:t xml:space="preserve"> </w:t>
      </w:r>
      <w:r w:rsidR="00FB3918" w:rsidRPr="00386828">
        <w:rPr>
          <w:sz w:val="28"/>
          <w:szCs w:val="28"/>
          <w:shd w:val="clear" w:color="auto" w:fill="FFFFFF"/>
        </w:rPr>
        <w:t xml:space="preserve">– </w:t>
      </w:r>
      <w:r w:rsidRPr="00386828">
        <w:rPr>
          <w:sz w:val="28"/>
          <w:szCs w:val="28"/>
        </w:rPr>
        <w:t>176 с.</w:t>
      </w:r>
    </w:p>
    <w:p w:rsidR="00CF0A4F" w:rsidRPr="00386828" w:rsidRDefault="00CF0A4F" w:rsidP="00242FB6">
      <w:pPr>
        <w:pStyle w:val="ab"/>
        <w:numPr>
          <w:ilvl w:val="0"/>
          <w:numId w:val="57"/>
        </w:numPr>
        <w:tabs>
          <w:tab w:val="left" w:pos="993"/>
        </w:tabs>
        <w:ind w:left="0" w:firstLine="709"/>
        <w:jc w:val="both"/>
        <w:rPr>
          <w:sz w:val="28"/>
          <w:szCs w:val="28"/>
        </w:rPr>
      </w:pPr>
      <w:r w:rsidRPr="00386828">
        <w:rPr>
          <w:sz w:val="28"/>
          <w:szCs w:val="28"/>
        </w:rPr>
        <w:t>Дробинская А.О. Скоро в школу: Что нужно зна</w:t>
      </w:r>
      <w:r w:rsidR="00691B77" w:rsidRPr="00386828">
        <w:rPr>
          <w:sz w:val="28"/>
          <w:szCs w:val="28"/>
        </w:rPr>
        <w:t xml:space="preserve">ть родителям. </w:t>
      </w:r>
      <w:r w:rsidR="00866F19" w:rsidRPr="00386828">
        <w:rPr>
          <w:sz w:val="28"/>
          <w:szCs w:val="28"/>
          <w:shd w:val="clear" w:color="auto" w:fill="FFFFFF"/>
        </w:rPr>
        <w:t xml:space="preserve">– </w:t>
      </w:r>
      <w:r w:rsidR="00691B77" w:rsidRPr="00386828">
        <w:rPr>
          <w:sz w:val="28"/>
          <w:szCs w:val="28"/>
        </w:rPr>
        <w:t>М.: Школьная Пресса, 2005.</w:t>
      </w:r>
      <w:r w:rsidR="00FB3918" w:rsidRPr="00386828">
        <w:rPr>
          <w:sz w:val="28"/>
          <w:szCs w:val="28"/>
        </w:rPr>
        <w:t xml:space="preserve"> </w:t>
      </w:r>
      <w:r w:rsidR="00FB3918" w:rsidRPr="00386828">
        <w:rPr>
          <w:sz w:val="28"/>
          <w:szCs w:val="28"/>
          <w:shd w:val="clear" w:color="auto" w:fill="FFFFFF"/>
        </w:rPr>
        <w:t xml:space="preserve">– </w:t>
      </w:r>
      <w:r w:rsidR="00691B77" w:rsidRPr="00386828">
        <w:rPr>
          <w:sz w:val="28"/>
          <w:szCs w:val="28"/>
        </w:rPr>
        <w:t xml:space="preserve"> </w:t>
      </w:r>
      <w:r w:rsidRPr="00386828">
        <w:rPr>
          <w:sz w:val="28"/>
          <w:szCs w:val="28"/>
        </w:rPr>
        <w:t>48</w:t>
      </w:r>
      <w:r w:rsidR="00FB3918" w:rsidRPr="00386828">
        <w:rPr>
          <w:sz w:val="28"/>
          <w:szCs w:val="28"/>
        </w:rPr>
        <w:t xml:space="preserve"> </w:t>
      </w:r>
      <w:r w:rsidR="00B00C6F"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s>
        <w:ind w:left="0" w:firstLine="709"/>
        <w:jc w:val="both"/>
        <w:rPr>
          <w:sz w:val="28"/>
          <w:szCs w:val="28"/>
        </w:rPr>
      </w:pPr>
      <w:r w:rsidRPr="00386828">
        <w:rPr>
          <w:sz w:val="28"/>
          <w:szCs w:val="28"/>
        </w:rPr>
        <w:t>Занков Л.В., Занков В.В. Здравствуйте, цифры! – М.: Институт инноваций в образовании. Изд</w:t>
      </w:r>
      <w:r w:rsidR="00691B77" w:rsidRPr="00386828">
        <w:rPr>
          <w:sz w:val="28"/>
          <w:szCs w:val="28"/>
        </w:rPr>
        <w:t>-во</w:t>
      </w:r>
      <w:r w:rsidRPr="00386828">
        <w:rPr>
          <w:sz w:val="28"/>
          <w:szCs w:val="28"/>
        </w:rPr>
        <w:t xml:space="preserve"> Оникс, 2005. </w:t>
      </w:r>
      <w:r w:rsidR="00FB3918" w:rsidRPr="00386828">
        <w:rPr>
          <w:sz w:val="28"/>
          <w:szCs w:val="28"/>
          <w:shd w:val="clear" w:color="auto" w:fill="FFFFFF"/>
        </w:rPr>
        <w:t xml:space="preserve">– </w:t>
      </w:r>
      <w:r w:rsidRPr="00386828">
        <w:rPr>
          <w:sz w:val="28"/>
          <w:szCs w:val="28"/>
        </w:rPr>
        <w:t>60</w:t>
      </w:r>
      <w:r w:rsidR="00B00C6F"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 xml:space="preserve">Заревская О.В. Развивайся, малыш!: система работы по профилактике отставания и коррекции отклонений в развитии детей раннего возраста. </w:t>
      </w:r>
      <w:r w:rsidR="00866F19" w:rsidRPr="00386828">
        <w:rPr>
          <w:sz w:val="28"/>
          <w:szCs w:val="28"/>
          <w:shd w:val="clear" w:color="auto" w:fill="FFFFFF"/>
        </w:rPr>
        <w:t xml:space="preserve">– </w:t>
      </w:r>
      <w:r w:rsidRPr="00386828">
        <w:rPr>
          <w:sz w:val="28"/>
          <w:szCs w:val="28"/>
        </w:rPr>
        <w:t>М.: Изд</w:t>
      </w:r>
      <w:r w:rsidR="001F53AE" w:rsidRPr="00386828">
        <w:rPr>
          <w:sz w:val="28"/>
          <w:szCs w:val="28"/>
        </w:rPr>
        <w:t>-во</w:t>
      </w:r>
      <w:r w:rsidRPr="00386828">
        <w:rPr>
          <w:sz w:val="28"/>
          <w:szCs w:val="28"/>
        </w:rPr>
        <w:t xml:space="preserve"> ГНОМ и Д, 2007.</w:t>
      </w:r>
      <w:r w:rsidR="00FB3918" w:rsidRPr="00386828">
        <w:rPr>
          <w:sz w:val="28"/>
          <w:szCs w:val="28"/>
        </w:rPr>
        <w:t xml:space="preserve"> </w:t>
      </w:r>
      <w:r w:rsidR="00FB3918" w:rsidRPr="00386828">
        <w:rPr>
          <w:sz w:val="28"/>
          <w:szCs w:val="28"/>
          <w:shd w:val="clear" w:color="auto" w:fill="FFFFFF"/>
        </w:rPr>
        <w:t xml:space="preserve">– </w:t>
      </w:r>
      <w:r w:rsidRPr="00386828">
        <w:rPr>
          <w:sz w:val="28"/>
          <w:szCs w:val="28"/>
        </w:rPr>
        <w:t xml:space="preserve"> 77</w:t>
      </w:r>
      <w:r w:rsidR="00B00C6F"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Злобенко М.П. Диагностика уровня развития детей дошкольного возр</w:t>
      </w:r>
      <w:r w:rsidR="00B00C6F" w:rsidRPr="00386828">
        <w:rPr>
          <w:sz w:val="28"/>
          <w:szCs w:val="28"/>
        </w:rPr>
        <w:t xml:space="preserve">аста. </w:t>
      </w:r>
      <w:r w:rsidR="00866F19" w:rsidRPr="00386828">
        <w:rPr>
          <w:sz w:val="28"/>
          <w:szCs w:val="28"/>
          <w:shd w:val="clear" w:color="auto" w:fill="FFFFFF"/>
        </w:rPr>
        <w:t xml:space="preserve">– </w:t>
      </w:r>
      <w:r w:rsidR="00B00C6F" w:rsidRPr="00386828">
        <w:rPr>
          <w:sz w:val="28"/>
          <w:szCs w:val="28"/>
        </w:rPr>
        <w:t xml:space="preserve">Волгоград: Учитель, 2011. </w:t>
      </w:r>
      <w:r w:rsidR="00FB3918" w:rsidRPr="00386828">
        <w:rPr>
          <w:sz w:val="28"/>
          <w:szCs w:val="28"/>
          <w:shd w:val="clear" w:color="auto" w:fill="FFFFFF"/>
        </w:rPr>
        <w:t xml:space="preserve">– </w:t>
      </w:r>
      <w:r w:rsidRPr="00386828">
        <w:rPr>
          <w:sz w:val="28"/>
          <w:szCs w:val="28"/>
        </w:rPr>
        <w:t>110с.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Зырянова Л.Н. З</w:t>
      </w:r>
      <w:r w:rsidR="00B00C6F" w:rsidRPr="00386828">
        <w:rPr>
          <w:sz w:val="28"/>
          <w:szCs w:val="28"/>
        </w:rPr>
        <w:t>анятия по развитию речи в ДОУ.</w:t>
      </w:r>
      <w:r w:rsidRPr="00386828">
        <w:rPr>
          <w:sz w:val="28"/>
          <w:szCs w:val="28"/>
        </w:rPr>
        <w:t xml:space="preserve"> </w:t>
      </w:r>
      <w:r w:rsidR="00866F19" w:rsidRPr="00386828">
        <w:rPr>
          <w:sz w:val="28"/>
          <w:szCs w:val="28"/>
          <w:shd w:val="clear" w:color="auto" w:fill="FFFFFF"/>
        </w:rPr>
        <w:t xml:space="preserve">– </w:t>
      </w:r>
      <w:r w:rsidRPr="00386828">
        <w:rPr>
          <w:sz w:val="28"/>
          <w:szCs w:val="28"/>
        </w:rPr>
        <w:t>Ростов н/Д: Феникс,</w:t>
      </w:r>
      <w:r w:rsidR="00B00C6F" w:rsidRPr="00386828">
        <w:rPr>
          <w:sz w:val="28"/>
          <w:szCs w:val="28"/>
        </w:rPr>
        <w:t xml:space="preserve"> 2012.</w:t>
      </w:r>
      <w:r w:rsidRPr="00386828">
        <w:rPr>
          <w:sz w:val="28"/>
          <w:szCs w:val="28"/>
        </w:rPr>
        <w:t xml:space="preserve"> </w:t>
      </w:r>
      <w:r w:rsidR="00FB3918" w:rsidRPr="00386828">
        <w:rPr>
          <w:sz w:val="28"/>
          <w:szCs w:val="28"/>
          <w:shd w:val="clear" w:color="auto" w:fill="FFFFFF"/>
        </w:rPr>
        <w:t xml:space="preserve">– </w:t>
      </w:r>
      <w:r w:rsidRPr="00386828">
        <w:rPr>
          <w:sz w:val="28"/>
          <w:szCs w:val="28"/>
        </w:rPr>
        <w:t>271с.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Ковригина Т.Е. Занимательное обучение чтению: комплексные з</w:t>
      </w:r>
      <w:r w:rsidR="00B00C6F" w:rsidRPr="00386828">
        <w:rPr>
          <w:sz w:val="28"/>
          <w:szCs w:val="28"/>
        </w:rPr>
        <w:t xml:space="preserve">анятия, игровые задания. Изд.3-е. </w:t>
      </w:r>
      <w:r w:rsidR="00866F19" w:rsidRPr="00386828">
        <w:rPr>
          <w:sz w:val="28"/>
          <w:szCs w:val="28"/>
          <w:shd w:val="clear" w:color="auto" w:fill="FFFFFF"/>
        </w:rPr>
        <w:t xml:space="preserve">– </w:t>
      </w:r>
      <w:r w:rsidR="00B00C6F" w:rsidRPr="00386828">
        <w:rPr>
          <w:sz w:val="28"/>
          <w:szCs w:val="28"/>
        </w:rPr>
        <w:t>Волгоград: Учитель, 2016.</w:t>
      </w:r>
      <w:r w:rsidRPr="00386828">
        <w:rPr>
          <w:sz w:val="28"/>
          <w:szCs w:val="28"/>
        </w:rPr>
        <w:t xml:space="preserve"> </w:t>
      </w:r>
      <w:r w:rsidR="00FB3918" w:rsidRPr="00386828">
        <w:rPr>
          <w:sz w:val="28"/>
          <w:szCs w:val="28"/>
          <w:shd w:val="clear" w:color="auto" w:fill="FFFFFF"/>
        </w:rPr>
        <w:t xml:space="preserve">– </w:t>
      </w:r>
      <w:r w:rsidRPr="00386828">
        <w:rPr>
          <w:sz w:val="28"/>
          <w:szCs w:val="28"/>
        </w:rPr>
        <w:t>268с.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Колесникова Е.В. Я счита</w:t>
      </w:r>
      <w:r w:rsidR="001F53AE" w:rsidRPr="00386828">
        <w:rPr>
          <w:sz w:val="28"/>
          <w:szCs w:val="28"/>
        </w:rPr>
        <w:t xml:space="preserve">ю до 10. Математика для детей 5-6 лет. </w:t>
      </w:r>
      <w:r w:rsidR="00FB3918" w:rsidRPr="00386828">
        <w:rPr>
          <w:sz w:val="28"/>
          <w:szCs w:val="28"/>
          <w:shd w:val="clear" w:color="auto" w:fill="FFFFFF"/>
        </w:rPr>
        <w:t xml:space="preserve">– </w:t>
      </w:r>
      <w:r w:rsidR="001F53AE" w:rsidRPr="00386828">
        <w:rPr>
          <w:sz w:val="28"/>
          <w:szCs w:val="28"/>
        </w:rPr>
        <w:t>М.: ТЦ Сфера, 2005.</w:t>
      </w:r>
      <w:r w:rsidR="00FB3918" w:rsidRPr="00386828">
        <w:rPr>
          <w:sz w:val="28"/>
          <w:szCs w:val="28"/>
        </w:rPr>
        <w:t xml:space="preserve"> </w:t>
      </w:r>
      <w:r w:rsidR="00FB3918" w:rsidRPr="00386828">
        <w:rPr>
          <w:sz w:val="28"/>
          <w:szCs w:val="28"/>
          <w:shd w:val="clear" w:color="auto" w:fill="FFFFFF"/>
        </w:rPr>
        <w:t xml:space="preserve">– </w:t>
      </w:r>
      <w:r w:rsidRPr="00386828">
        <w:rPr>
          <w:sz w:val="28"/>
          <w:szCs w:val="28"/>
        </w:rPr>
        <w:t xml:space="preserve"> 64</w:t>
      </w:r>
      <w:r w:rsidR="001F53AE"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Колесникова Е.В. Я считаю до 5.Математика для детей 4</w:t>
      </w:r>
      <w:r w:rsidR="001F53AE" w:rsidRPr="00386828">
        <w:rPr>
          <w:sz w:val="28"/>
          <w:szCs w:val="28"/>
        </w:rPr>
        <w:t>-</w:t>
      </w:r>
      <w:r w:rsidRPr="00386828">
        <w:rPr>
          <w:sz w:val="28"/>
          <w:szCs w:val="28"/>
        </w:rPr>
        <w:t xml:space="preserve">5 лет. </w:t>
      </w:r>
      <w:r w:rsidR="00FB3918" w:rsidRPr="00386828">
        <w:rPr>
          <w:sz w:val="28"/>
          <w:szCs w:val="28"/>
          <w:shd w:val="clear" w:color="auto" w:fill="FFFFFF"/>
        </w:rPr>
        <w:t xml:space="preserve">– </w:t>
      </w:r>
      <w:r w:rsidRPr="00386828">
        <w:rPr>
          <w:sz w:val="28"/>
          <w:szCs w:val="28"/>
        </w:rPr>
        <w:t>М.: ТЦ Сфера, 2011. 64</w:t>
      </w:r>
      <w:r w:rsidR="00B00C6F"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Лебедева А.Н. Развитие сенсомоторики детей старшего дошкольного возраста: Коррекционно–развивающая программа.</w:t>
      </w:r>
      <w:r w:rsidR="001B14F6" w:rsidRPr="00386828">
        <w:rPr>
          <w:sz w:val="28"/>
          <w:szCs w:val="28"/>
        </w:rPr>
        <w:t xml:space="preserve"> </w:t>
      </w:r>
      <w:r w:rsidR="00866F19" w:rsidRPr="00386828">
        <w:rPr>
          <w:sz w:val="28"/>
          <w:szCs w:val="28"/>
          <w:shd w:val="clear" w:color="auto" w:fill="FFFFFF"/>
        </w:rPr>
        <w:t xml:space="preserve">– </w:t>
      </w:r>
      <w:r w:rsidR="001B14F6" w:rsidRPr="00386828">
        <w:rPr>
          <w:sz w:val="28"/>
          <w:szCs w:val="28"/>
        </w:rPr>
        <w:t xml:space="preserve">М.: Школьная Пресса, 2004. </w:t>
      </w:r>
      <w:r w:rsidR="00FB3918" w:rsidRPr="00386828">
        <w:rPr>
          <w:sz w:val="28"/>
          <w:szCs w:val="28"/>
          <w:shd w:val="clear" w:color="auto" w:fill="FFFFFF"/>
        </w:rPr>
        <w:t xml:space="preserve">– </w:t>
      </w:r>
      <w:r w:rsidRPr="00386828">
        <w:rPr>
          <w:sz w:val="28"/>
          <w:szCs w:val="28"/>
        </w:rPr>
        <w:t>32</w:t>
      </w:r>
      <w:r w:rsidR="00B00C6F"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 xml:space="preserve">Малыхина В.П., Алябьева Е.Н. Адаптация к школе детей со сниженным психофизиологическим здоровьем. </w:t>
      </w:r>
      <w:r w:rsidR="00FB3918" w:rsidRPr="00386828">
        <w:rPr>
          <w:sz w:val="28"/>
          <w:szCs w:val="28"/>
          <w:shd w:val="clear" w:color="auto" w:fill="FFFFFF"/>
        </w:rPr>
        <w:t xml:space="preserve">– </w:t>
      </w:r>
      <w:r w:rsidR="001B14F6" w:rsidRPr="00386828">
        <w:rPr>
          <w:sz w:val="28"/>
          <w:szCs w:val="28"/>
        </w:rPr>
        <w:t>Белгород: Изд-во БелГУ 2001.</w:t>
      </w:r>
      <w:r w:rsidRPr="00386828">
        <w:rPr>
          <w:sz w:val="28"/>
          <w:szCs w:val="28"/>
        </w:rPr>
        <w:t xml:space="preserve"> </w:t>
      </w:r>
      <w:r w:rsidR="00FB3918" w:rsidRPr="00386828">
        <w:rPr>
          <w:sz w:val="28"/>
          <w:szCs w:val="28"/>
          <w:shd w:val="clear" w:color="auto" w:fill="FFFFFF"/>
        </w:rPr>
        <w:t xml:space="preserve">– </w:t>
      </w:r>
      <w:r w:rsidRPr="00386828">
        <w:rPr>
          <w:sz w:val="28"/>
          <w:szCs w:val="28"/>
        </w:rPr>
        <w:t>104</w:t>
      </w:r>
      <w:r w:rsidR="001B14F6"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Морозова И.А., Пушкарева М.А. Ознакомление с окружающим миром. Конспекты з</w:t>
      </w:r>
      <w:r w:rsidR="001B14F6" w:rsidRPr="00386828">
        <w:rPr>
          <w:sz w:val="28"/>
          <w:szCs w:val="28"/>
        </w:rPr>
        <w:t>анятий. Для работы с детьми 5-</w:t>
      </w:r>
      <w:r w:rsidRPr="00386828">
        <w:rPr>
          <w:sz w:val="28"/>
          <w:szCs w:val="28"/>
        </w:rPr>
        <w:t>6 лет с ЗПР.</w:t>
      </w:r>
      <w:r w:rsidR="001B14F6" w:rsidRPr="00386828">
        <w:rPr>
          <w:sz w:val="28"/>
          <w:szCs w:val="28"/>
        </w:rPr>
        <w:t xml:space="preserve"> </w:t>
      </w:r>
      <w:r w:rsidR="00866F19" w:rsidRPr="00386828">
        <w:rPr>
          <w:sz w:val="28"/>
          <w:szCs w:val="28"/>
          <w:shd w:val="clear" w:color="auto" w:fill="FFFFFF"/>
        </w:rPr>
        <w:t xml:space="preserve">– </w:t>
      </w:r>
      <w:r w:rsidR="001B14F6" w:rsidRPr="00386828">
        <w:rPr>
          <w:sz w:val="28"/>
          <w:szCs w:val="28"/>
        </w:rPr>
        <w:t>М.: Мозаика–Синтез, 2006.</w:t>
      </w:r>
      <w:r w:rsidRPr="00386828">
        <w:rPr>
          <w:sz w:val="28"/>
          <w:szCs w:val="28"/>
        </w:rPr>
        <w:t xml:space="preserve"> </w:t>
      </w:r>
      <w:r w:rsidR="00996B71" w:rsidRPr="00386828">
        <w:rPr>
          <w:sz w:val="28"/>
          <w:szCs w:val="28"/>
          <w:shd w:val="clear" w:color="auto" w:fill="FFFFFF"/>
        </w:rPr>
        <w:t xml:space="preserve">– </w:t>
      </w:r>
      <w:r w:rsidRPr="00386828">
        <w:rPr>
          <w:sz w:val="28"/>
          <w:szCs w:val="28"/>
        </w:rPr>
        <w:t>144</w:t>
      </w:r>
      <w:r w:rsidR="001B14F6"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lastRenderedPageBreak/>
        <w:t>Павлушкова Н.Н., Харитонова Р.И. Обучение грам</w:t>
      </w:r>
      <w:r w:rsidR="001B14F6" w:rsidRPr="00386828">
        <w:rPr>
          <w:sz w:val="28"/>
          <w:szCs w:val="28"/>
        </w:rPr>
        <w:t xml:space="preserve">оте младших школьников с ЗПР. </w:t>
      </w:r>
      <w:r w:rsidR="00111E49" w:rsidRPr="00386828">
        <w:rPr>
          <w:sz w:val="28"/>
          <w:szCs w:val="28"/>
          <w:shd w:val="clear" w:color="auto" w:fill="FFFFFF"/>
        </w:rPr>
        <w:t xml:space="preserve">– </w:t>
      </w:r>
      <w:r w:rsidRPr="00386828">
        <w:rPr>
          <w:sz w:val="28"/>
          <w:szCs w:val="28"/>
        </w:rPr>
        <w:t>М.: Изд</w:t>
      </w:r>
      <w:r w:rsidR="001B14F6" w:rsidRPr="00386828">
        <w:rPr>
          <w:sz w:val="28"/>
          <w:szCs w:val="28"/>
        </w:rPr>
        <w:t>-</w:t>
      </w:r>
      <w:r w:rsidR="00554CB8" w:rsidRPr="00386828">
        <w:rPr>
          <w:sz w:val="28"/>
          <w:szCs w:val="28"/>
        </w:rPr>
        <w:t>во «Гном и Д», 2006.</w:t>
      </w:r>
      <w:r w:rsidRPr="00386828">
        <w:rPr>
          <w:sz w:val="28"/>
          <w:szCs w:val="28"/>
        </w:rPr>
        <w:t xml:space="preserve"> </w:t>
      </w:r>
      <w:r w:rsidR="00996B71" w:rsidRPr="00386828">
        <w:rPr>
          <w:sz w:val="28"/>
          <w:szCs w:val="28"/>
          <w:shd w:val="clear" w:color="auto" w:fill="FFFFFF"/>
        </w:rPr>
        <w:t xml:space="preserve">– </w:t>
      </w:r>
      <w:r w:rsidRPr="00386828">
        <w:rPr>
          <w:sz w:val="28"/>
          <w:szCs w:val="28"/>
        </w:rPr>
        <w:t>152</w:t>
      </w:r>
      <w:r w:rsidR="00CA5F4D"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Петерсон Л.Г. Программа дошкольной подготовки детей 3</w:t>
      </w:r>
      <w:r w:rsidR="00554CB8" w:rsidRPr="00386828">
        <w:rPr>
          <w:sz w:val="28"/>
          <w:szCs w:val="28"/>
        </w:rPr>
        <w:t>-</w:t>
      </w:r>
      <w:r w:rsidRPr="00386828">
        <w:rPr>
          <w:sz w:val="28"/>
          <w:szCs w:val="28"/>
        </w:rPr>
        <w:t>6 лет «Ступеньки» по образовательной системе деятельностного метода обучения «Школа 2000…»</w:t>
      </w:r>
      <w:r w:rsidR="00A33690">
        <w:rPr>
          <w:sz w:val="28"/>
          <w:szCs w:val="28"/>
        </w:rPr>
        <w:t>. – М.: УМЦ «Школа 2000…»,</w:t>
      </w:r>
      <w:r w:rsidR="00554CB8" w:rsidRPr="00386828">
        <w:rPr>
          <w:sz w:val="28"/>
          <w:szCs w:val="28"/>
        </w:rPr>
        <w:t xml:space="preserve"> 2007. </w:t>
      </w:r>
      <w:r w:rsidR="00996B71" w:rsidRPr="00386828">
        <w:rPr>
          <w:sz w:val="28"/>
          <w:szCs w:val="28"/>
          <w:shd w:val="clear" w:color="auto" w:fill="FFFFFF"/>
        </w:rPr>
        <w:t xml:space="preserve">– </w:t>
      </w:r>
      <w:r w:rsidRPr="00386828">
        <w:rPr>
          <w:sz w:val="28"/>
          <w:szCs w:val="28"/>
        </w:rPr>
        <w:t>40</w:t>
      </w:r>
      <w:r w:rsidR="00554CB8"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 xml:space="preserve">Петрова Т.И., Петрова Е.С. Игры и занятия по развитию речи дошкольников. Кн.1. </w:t>
      </w:r>
      <w:r w:rsidR="00554CB8" w:rsidRPr="00386828">
        <w:rPr>
          <w:sz w:val="28"/>
          <w:szCs w:val="28"/>
        </w:rPr>
        <w:t>Младшая и средняя групп</w:t>
      </w:r>
      <w:r w:rsidR="00450832" w:rsidRPr="00386828">
        <w:rPr>
          <w:sz w:val="28"/>
          <w:szCs w:val="28"/>
        </w:rPr>
        <w:t xml:space="preserve">ы. </w:t>
      </w:r>
      <w:r w:rsidR="00554CB8" w:rsidRPr="00386828">
        <w:rPr>
          <w:sz w:val="28"/>
          <w:szCs w:val="28"/>
        </w:rPr>
        <w:t>3-</w:t>
      </w:r>
      <w:r w:rsidRPr="00386828">
        <w:rPr>
          <w:sz w:val="28"/>
          <w:szCs w:val="28"/>
        </w:rPr>
        <w:t>е изд.</w:t>
      </w:r>
      <w:r w:rsidR="00554CB8" w:rsidRPr="00386828">
        <w:rPr>
          <w:sz w:val="28"/>
          <w:szCs w:val="28"/>
        </w:rPr>
        <w:t xml:space="preserve"> </w:t>
      </w:r>
      <w:r w:rsidRPr="00386828">
        <w:rPr>
          <w:sz w:val="28"/>
          <w:szCs w:val="28"/>
        </w:rPr>
        <w:t>стер.</w:t>
      </w:r>
      <w:r w:rsidR="00BA07F7">
        <w:rPr>
          <w:sz w:val="28"/>
          <w:szCs w:val="28"/>
        </w:rPr>
        <w:t xml:space="preserve"> – </w:t>
      </w:r>
      <w:r w:rsidR="00554CB8" w:rsidRPr="00386828">
        <w:rPr>
          <w:sz w:val="28"/>
          <w:szCs w:val="28"/>
        </w:rPr>
        <w:t>М.: Школьная Пресса, 2010.</w:t>
      </w:r>
      <w:r w:rsidRPr="00386828">
        <w:rPr>
          <w:sz w:val="28"/>
          <w:szCs w:val="28"/>
        </w:rPr>
        <w:t xml:space="preserve"> </w:t>
      </w:r>
      <w:r w:rsidR="00996B71" w:rsidRPr="00386828">
        <w:rPr>
          <w:sz w:val="28"/>
          <w:szCs w:val="28"/>
          <w:shd w:val="clear" w:color="auto" w:fill="FFFFFF"/>
        </w:rPr>
        <w:t xml:space="preserve">– </w:t>
      </w:r>
      <w:r w:rsidRPr="00386828">
        <w:rPr>
          <w:sz w:val="28"/>
          <w:szCs w:val="28"/>
        </w:rPr>
        <w:t>128</w:t>
      </w:r>
      <w:r w:rsidR="00996B71">
        <w:rPr>
          <w:sz w:val="28"/>
          <w:szCs w:val="28"/>
        </w:rPr>
        <w:t xml:space="preserve"> </w:t>
      </w:r>
      <w:r w:rsidRPr="00386828">
        <w:rPr>
          <w:sz w:val="28"/>
          <w:szCs w:val="28"/>
        </w:rPr>
        <w:t>с.</w:t>
      </w:r>
    </w:p>
    <w:p w:rsidR="00D8299B"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Прищепова И.В. Речевое развитие младших школьников с общим недоразвит</w:t>
      </w:r>
      <w:r w:rsidR="00554CB8" w:rsidRPr="00386828">
        <w:rPr>
          <w:sz w:val="28"/>
          <w:szCs w:val="28"/>
        </w:rPr>
        <w:t>ием речи: Уч</w:t>
      </w:r>
      <w:r w:rsidR="00D8299B" w:rsidRPr="00386828">
        <w:rPr>
          <w:sz w:val="28"/>
          <w:szCs w:val="28"/>
        </w:rPr>
        <w:t>.</w:t>
      </w:r>
      <w:r w:rsidR="00554CB8" w:rsidRPr="00386828">
        <w:rPr>
          <w:sz w:val="28"/>
          <w:szCs w:val="28"/>
        </w:rPr>
        <w:t>-метод</w:t>
      </w:r>
      <w:r w:rsidR="00D8299B" w:rsidRPr="00386828">
        <w:rPr>
          <w:sz w:val="28"/>
          <w:szCs w:val="28"/>
        </w:rPr>
        <w:t>.</w:t>
      </w:r>
      <w:r w:rsidR="00554CB8" w:rsidRPr="00386828">
        <w:rPr>
          <w:sz w:val="28"/>
          <w:szCs w:val="28"/>
        </w:rPr>
        <w:t xml:space="preserve"> </w:t>
      </w:r>
      <w:r w:rsidR="00D8299B" w:rsidRPr="00386828">
        <w:rPr>
          <w:sz w:val="28"/>
          <w:szCs w:val="28"/>
        </w:rPr>
        <w:t>п</w:t>
      </w:r>
      <w:r w:rsidR="00554CB8" w:rsidRPr="00386828">
        <w:rPr>
          <w:sz w:val="28"/>
          <w:szCs w:val="28"/>
        </w:rPr>
        <w:t>ос</w:t>
      </w:r>
      <w:r w:rsidR="00D8299B" w:rsidRPr="00386828">
        <w:rPr>
          <w:sz w:val="28"/>
          <w:szCs w:val="28"/>
        </w:rPr>
        <w:t>.</w:t>
      </w:r>
      <w:r w:rsidR="00554CB8" w:rsidRPr="00386828">
        <w:rPr>
          <w:sz w:val="28"/>
          <w:szCs w:val="28"/>
        </w:rPr>
        <w:t xml:space="preserve"> </w:t>
      </w:r>
      <w:r w:rsidR="00BA07F7">
        <w:rPr>
          <w:sz w:val="28"/>
          <w:szCs w:val="28"/>
        </w:rPr>
        <w:t xml:space="preserve">– </w:t>
      </w:r>
      <w:r w:rsidR="00554CB8" w:rsidRPr="00386828">
        <w:rPr>
          <w:sz w:val="28"/>
          <w:szCs w:val="28"/>
        </w:rPr>
        <w:t>СПб.: КАРО, 2005</w:t>
      </w:r>
      <w:r w:rsidR="00D8299B" w:rsidRPr="00386828">
        <w:rPr>
          <w:sz w:val="28"/>
          <w:szCs w:val="28"/>
        </w:rPr>
        <w:t>.</w:t>
      </w:r>
      <w:r w:rsidRPr="00386828">
        <w:rPr>
          <w:sz w:val="28"/>
          <w:szCs w:val="28"/>
        </w:rPr>
        <w:t xml:space="preserve"> </w:t>
      </w:r>
      <w:r w:rsidR="00996B71" w:rsidRPr="00386828">
        <w:rPr>
          <w:sz w:val="28"/>
          <w:szCs w:val="28"/>
          <w:shd w:val="clear" w:color="auto" w:fill="FFFFFF"/>
        </w:rPr>
        <w:t xml:space="preserve">– </w:t>
      </w:r>
      <w:r w:rsidRPr="00386828">
        <w:rPr>
          <w:sz w:val="28"/>
          <w:szCs w:val="28"/>
        </w:rPr>
        <w:t>144</w:t>
      </w:r>
      <w:r w:rsidR="00D8299B"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 xml:space="preserve">Пьянкова Е.А. Начинаю считать: для </w:t>
      </w:r>
      <w:r w:rsidR="00D8299B" w:rsidRPr="00386828">
        <w:rPr>
          <w:sz w:val="28"/>
          <w:szCs w:val="28"/>
        </w:rPr>
        <w:t xml:space="preserve">одарённых детей. </w:t>
      </w:r>
      <w:r w:rsidR="00BA07F7">
        <w:rPr>
          <w:sz w:val="28"/>
          <w:szCs w:val="28"/>
        </w:rPr>
        <w:t xml:space="preserve">– </w:t>
      </w:r>
      <w:r w:rsidR="00D8299B" w:rsidRPr="00386828">
        <w:rPr>
          <w:sz w:val="28"/>
          <w:szCs w:val="28"/>
        </w:rPr>
        <w:t>М.: Эксмо, 2008.</w:t>
      </w:r>
      <w:r w:rsidRPr="00386828">
        <w:rPr>
          <w:sz w:val="28"/>
          <w:szCs w:val="28"/>
        </w:rPr>
        <w:t xml:space="preserve"> </w:t>
      </w:r>
      <w:r w:rsidR="00996B71" w:rsidRPr="00386828">
        <w:rPr>
          <w:sz w:val="28"/>
          <w:szCs w:val="28"/>
          <w:shd w:val="clear" w:color="auto" w:fill="FFFFFF"/>
        </w:rPr>
        <w:t xml:space="preserve">– </w:t>
      </w:r>
      <w:r w:rsidRPr="00386828">
        <w:rPr>
          <w:sz w:val="28"/>
          <w:szCs w:val="28"/>
        </w:rPr>
        <w:t>120</w:t>
      </w:r>
      <w:r w:rsidR="00D8299B"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Сычёва Г.Е. Формирование элементарных математических представлений у дош</w:t>
      </w:r>
      <w:r w:rsidR="001F164B" w:rsidRPr="00386828">
        <w:rPr>
          <w:sz w:val="28"/>
          <w:szCs w:val="28"/>
        </w:rPr>
        <w:t xml:space="preserve">кольников. </w:t>
      </w:r>
      <w:r w:rsidR="00BA07F7">
        <w:rPr>
          <w:sz w:val="28"/>
          <w:szCs w:val="28"/>
        </w:rPr>
        <w:t xml:space="preserve">– </w:t>
      </w:r>
      <w:r w:rsidR="001F164B" w:rsidRPr="00386828">
        <w:rPr>
          <w:sz w:val="28"/>
          <w:szCs w:val="28"/>
        </w:rPr>
        <w:t>М.: Книголюб, 2004.</w:t>
      </w:r>
      <w:r w:rsidRPr="00386828">
        <w:rPr>
          <w:sz w:val="28"/>
          <w:szCs w:val="28"/>
        </w:rPr>
        <w:t xml:space="preserve"> </w:t>
      </w:r>
      <w:r w:rsidR="00996B71" w:rsidRPr="00386828">
        <w:rPr>
          <w:sz w:val="28"/>
          <w:szCs w:val="28"/>
          <w:shd w:val="clear" w:color="auto" w:fill="FFFFFF"/>
        </w:rPr>
        <w:t xml:space="preserve">– </w:t>
      </w:r>
      <w:r w:rsidRPr="00386828">
        <w:rPr>
          <w:sz w:val="28"/>
          <w:szCs w:val="28"/>
        </w:rPr>
        <w:t>104</w:t>
      </w:r>
      <w:r w:rsidR="001F164B" w:rsidRPr="00386828">
        <w:rPr>
          <w:sz w:val="28"/>
          <w:szCs w:val="28"/>
        </w:rPr>
        <w:t xml:space="preserve"> </w:t>
      </w:r>
      <w:r w:rsidRPr="00386828">
        <w:rPr>
          <w:sz w:val="28"/>
          <w:szCs w:val="28"/>
        </w:rPr>
        <w:t>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Чумакова И.В. Формирование дочисловых количественных представлений у дошкольников с нарушением интеллекта: Кн. для педагога–</w:t>
      </w:r>
      <w:r w:rsidR="001F164B" w:rsidRPr="00386828">
        <w:rPr>
          <w:sz w:val="28"/>
          <w:szCs w:val="28"/>
        </w:rPr>
        <w:t xml:space="preserve">дефектолога. </w:t>
      </w:r>
      <w:r w:rsidR="00BA07F7">
        <w:rPr>
          <w:sz w:val="28"/>
          <w:szCs w:val="28"/>
        </w:rPr>
        <w:t xml:space="preserve">– </w:t>
      </w:r>
      <w:r w:rsidRPr="00386828">
        <w:rPr>
          <w:sz w:val="28"/>
          <w:szCs w:val="28"/>
        </w:rPr>
        <w:t>М.: Гуманит. изд.</w:t>
      </w:r>
      <w:r w:rsidR="001F164B" w:rsidRPr="00386828">
        <w:rPr>
          <w:sz w:val="28"/>
          <w:szCs w:val="28"/>
        </w:rPr>
        <w:t xml:space="preserve"> </w:t>
      </w:r>
      <w:r w:rsidRPr="00386828">
        <w:rPr>
          <w:sz w:val="28"/>
          <w:szCs w:val="28"/>
        </w:rPr>
        <w:t xml:space="preserve">центр ВЛАДОС, 2001. </w:t>
      </w:r>
      <w:r w:rsidR="00996B71" w:rsidRPr="00386828">
        <w:rPr>
          <w:sz w:val="28"/>
          <w:szCs w:val="28"/>
          <w:shd w:val="clear" w:color="auto" w:fill="FFFFFF"/>
        </w:rPr>
        <w:t xml:space="preserve">– </w:t>
      </w:r>
      <w:r w:rsidRPr="00386828">
        <w:rPr>
          <w:sz w:val="28"/>
          <w:szCs w:val="28"/>
        </w:rPr>
        <w:t>88</w:t>
      </w:r>
      <w:r w:rsidR="001F164B" w:rsidRPr="00386828">
        <w:rPr>
          <w:sz w:val="28"/>
          <w:szCs w:val="28"/>
        </w:rPr>
        <w:t xml:space="preserve"> </w:t>
      </w:r>
      <w:r w:rsidRPr="00386828">
        <w:rPr>
          <w:sz w:val="28"/>
          <w:szCs w:val="28"/>
        </w:rPr>
        <w:t xml:space="preserve">с. </w:t>
      </w:r>
    </w:p>
    <w:p w:rsidR="00CF0A4F" w:rsidRPr="00386828" w:rsidRDefault="00CF0A4F" w:rsidP="00242FB6">
      <w:pPr>
        <w:pStyle w:val="a3"/>
        <w:numPr>
          <w:ilvl w:val="0"/>
          <w:numId w:val="57"/>
        </w:numPr>
        <w:tabs>
          <w:tab w:val="left" w:pos="993"/>
          <w:tab w:val="left" w:pos="1134"/>
        </w:tabs>
        <w:ind w:left="0" w:firstLine="709"/>
        <w:jc w:val="both"/>
        <w:rPr>
          <w:rStyle w:val="30"/>
          <w:rFonts w:ascii="Times New Roman" w:hAnsi="Times New Roman"/>
          <w:b w:val="0"/>
          <w:color w:val="auto"/>
          <w:sz w:val="28"/>
          <w:szCs w:val="28"/>
        </w:rPr>
      </w:pPr>
      <w:r w:rsidRPr="00386828">
        <w:rPr>
          <w:rFonts w:ascii="Times New Roman" w:hAnsi="Times New Roman" w:cs="Times New Roman"/>
          <w:sz w:val="28"/>
          <w:szCs w:val="28"/>
          <w:shd w:val="clear" w:color="auto" w:fill="FFFFFF"/>
        </w:rPr>
        <w:t>Гурина И. В., Первые шаги от 0 до 3 лет. Засыпаем, кушаем, маму с папой слушаем.</w:t>
      </w:r>
      <w:r w:rsidR="00BA07F7">
        <w:rPr>
          <w:sz w:val="28"/>
          <w:szCs w:val="28"/>
        </w:rPr>
        <w:t xml:space="preserve"> – </w:t>
      </w:r>
      <w:r w:rsidRPr="00386828">
        <w:rPr>
          <w:rFonts w:ascii="Times New Roman" w:hAnsi="Times New Roman" w:cs="Times New Roman"/>
          <w:sz w:val="28"/>
          <w:szCs w:val="28"/>
          <w:shd w:val="clear" w:color="auto" w:fill="FFFFFF"/>
        </w:rPr>
        <w:t xml:space="preserve"> </w:t>
      </w:r>
      <w:r w:rsidR="001F164B" w:rsidRPr="00386828">
        <w:rPr>
          <w:rFonts w:ascii="Times New Roman" w:hAnsi="Times New Roman" w:cs="Times New Roman"/>
          <w:sz w:val="28"/>
          <w:szCs w:val="28"/>
          <w:shd w:val="clear" w:color="auto" w:fill="FFFFFF"/>
        </w:rPr>
        <w:t>СПб.:</w:t>
      </w:r>
      <w:r w:rsidRPr="00386828">
        <w:rPr>
          <w:rFonts w:ascii="Times New Roman" w:hAnsi="Times New Roman" w:cs="Times New Roman"/>
          <w:sz w:val="28"/>
          <w:szCs w:val="28"/>
          <w:shd w:val="clear" w:color="auto" w:fill="FFFFFF"/>
        </w:rPr>
        <w:t xml:space="preserve"> </w:t>
      </w:r>
      <w:r w:rsidR="00FD5881" w:rsidRPr="00386828">
        <w:rPr>
          <w:rFonts w:ascii="Times New Roman" w:hAnsi="Times New Roman" w:cs="Times New Roman"/>
          <w:sz w:val="28"/>
          <w:szCs w:val="28"/>
          <w:shd w:val="clear" w:color="auto" w:fill="FFFFFF"/>
        </w:rPr>
        <w:t xml:space="preserve">Литера, </w:t>
      </w:r>
      <w:r w:rsidRPr="00386828">
        <w:rPr>
          <w:rFonts w:ascii="Times New Roman" w:hAnsi="Times New Roman" w:cs="Times New Roman"/>
          <w:sz w:val="28"/>
          <w:szCs w:val="28"/>
          <w:shd w:val="clear" w:color="auto" w:fill="FFFFFF"/>
        </w:rPr>
        <w:t>2007.</w:t>
      </w:r>
      <w:r w:rsidR="00FD5881" w:rsidRPr="00386828">
        <w:rPr>
          <w:rFonts w:ascii="Times New Roman" w:hAnsi="Times New Roman" w:cs="Times New Roman"/>
          <w:sz w:val="28"/>
          <w:szCs w:val="28"/>
          <w:shd w:val="clear" w:color="auto" w:fill="FFFFFF"/>
        </w:rPr>
        <w:t xml:space="preserve"> </w:t>
      </w:r>
      <w:r w:rsidR="00996B71" w:rsidRPr="00386828">
        <w:rPr>
          <w:rFonts w:ascii="Times New Roman" w:hAnsi="Times New Roman" w:cs="Times New Roman"/>
          <w:sz w:val="28"/>
          <w:szCs w:val="28"/>
          <w:shd w:val="clear" w:color="auto" w:fill="FFFFFF"/>
        </w:rPr>
        <w:t xml:space="preserve">– </w:t>
      </w:r>
      <w:r w:rsidR="00FD5881" w:rsidRPr="00386828">
        <w:rPr>
          <w:rFonts w:ascii="Times New Roman" w:hAnsi="Times New Roman" w:cs="Times New Roman"/>
          <w:sz w:val="28"/>
          <w:szCs w:val="28"/>
          <w:shd w:val="clear" w:color="auto" w:fill="FFFFFF"/>
        </w:rPr>
        <w:t>32 с.</w:t>
      </w:r>
    </w:p>
    <w:p w:rsidR="00CF0A4F" w:rsidRPr="00386828" w:rsidRDefault="00CF0A4F" w:rsidP="00242FB6">
      <w:pPr>
        <w:pStyle w:val="a3"/>
        <w:numPr>
          <w:ilvl w:val="0"/>
          <w:numId w:val="57"/>
        </w:numPr>
        <w:tabs>
          <w:tab w:val="left" w:pos="993"/>
          <w:tab w:val="left" w:pos="1134"/>
        </w:tabs>
        <w:ind w:left="0" w:firstLine="709"/>
        <w:jc w:val="both"/>
        <w:rPr>
          <w:rStyle w:val="30"/>
          <w:rFonts w:ascii="Times New Roman" w:hAnsi="Times New Roman"/>
          <w:b w:val="0"/>
          <w:color w:val="auto"/>
          <w:sz w:val="28"/>
          <w:szCs w:val="28"/>
        </w:rPr>
      </w:pPr>
      <w:r w:rsidRPr="00386828">
        <w:rPr>
          <w:rFonts w:ascii="Times New Roman" w:hAnsi="Times New Roman" w:cs="Times New Roman"/>
          <w:sz w:val="28"/>
          <w:szCs w:val="28"/>
          <w:shd w:val="clear" w:color="auto" w:fill="FFFFFF"/>
        </w:rPr>
        <w:t>Комарова Т.С., Куцакова Л.В., Павлова Л.Ю. Трудовое воспитание в детском саду. – М .:</w:t>
      </w:r>
      <w:r w:rsidR="00D13CE1" w:rsidRPr="00386828">
        <w:rPr>
          <w:rFonts w:ascii="Times New Roman" w:hAnsi="Times New Roman" w:cs="Times New Roman"/>
          <w:sz w:val="28"/>
          <w:szCs w:val="28"/>
          <w:shd w:val="clear" w:color="auto" w:fill="FFFFFF"/>
        </w:rPr>
        <w:t xml:space="preserve"> Мозаика–Синтез,</w:t>
      </w:r>
      <w:r w:rsidRPr="00386828">
        <w:rPr>
          <w:rFonts w:ascii="Times New Roman" w:hAnsi="Times New Roman" w:cs="Times New Roman"/>
          <w:sz w:val="28"/>
          <w:szCs w:val="28"/>
          <w:shd w:val="clear" w:color="auto" w:fill="FFFFFF"/>
        </w:rPr>
        <w:t xml:space="preserve"> 2005.</w:t>
      </w:r>
    </w:p>
    <w:p w:rsidR="00CF0A4F" w:rsidRPr="00386828" w:rsidRDefault="00996B71" w:rsidP="00242FB6">
      <w:pPr>
        <w:pStyle w:val="a3"/>
        <w:numPr>
          <w:ilvl w:val="0"/>
          <w:numId w:val="57"/>
        </w:numPr>
        <w:tabs>
          <w:tab w:val="left" w:pos="993"/>
          <w:tab w:val="left" w:pos="1134"/>
        </w:tabs>
        <w:ind w:left="0" w:firstLine="709"/>
        <w:jc w:val="both"/>
        <w:rPr>
          <w:rStyle w:val="30"/>
          <w:rFonts w:ascii="Times New Roman" w:hAnsi="Times New Roman"/>
          <w:b w:val="0"/>
          <w:color w:val="auto"/>
          <w:sz w:val="28"/>
          <w:szCs w:val="28"/>
        </w:rPr>
      </w:pPr>
      <w:r>
        <w:rPr>
          <w:rStyle w:val="30"/>
          <w:rFonts w:ascii="Times New Roman" w:hAnsi="Times New Roman"/>
          <w:b w:val="0"/>
          <w:color w:val="auto"/>
          <w:sz w:val="28"/>
          <w:szCs w:val="28"/>
        </w:rPr>
        <w:t>Печерога А.В.</w:t>
      </w:r>
      <w:r w:rsidR="00D12133" w:rsidRPr="00386828">
        <w:rPr>
          <w:rStyle w:val="30"/>
          <w:rFonts w:ascii="Times New Roman" w:hAnsi="Times New Roman"/>
          <w:b w:val="0"/>
          <w:color w:val="auto"/>
          <w:sz w:val="28"/>
          <w:szCs w:val="28"/>
        </w:rPr>
        <w:t xml:space="preserve"> Развивающие игры для дошколят.</w:t>
      </w:r>
      <w:r w:rsidR="00D12133" w:rsidRPr="00386828">
        <w:rPr>
          <w:rStyle w:val="30"/>
          <w:rFonts w:ascii="Times New Roman" w:hAnsi="Times New Roman"/>
          <w:b w:val="0"/>
          <w:color w:val="auto"/>
          <w:sz w:val="28"/>
          <w:szCs w:val="28"/>
          <w:lang w:val="ru-RU"/>
        </w:rPr>
        <w:t xml:space="preserve"> </w:t>
      </w:r>
      <w:r w:rsidR="00BA07F7">
        <w:rPr>
          <w:sz w:val="28"/>
          <w:szCs w:val="28"/>
        </w:rPr>
        <w:t xml:space="preserve">– </w:t>
      </w:r>
      <w:r w:rsidR="00CF0A4F" w:rsidRPr="00386828">
        <w:rPr>
          <w:rStyle w:val="30"/>
          <w:rFonts w:ascii="Times New Roman" w:hAnsi="Times New Roman"/>
          <w:b w:val="0"/>
          <w:color w:val="auto"/>
          <w:sz w:val="28"/>
          <w:szCs w:val="28"/>
        </w:rPr>
        <w:t>М.: «ВАКО», 2008</w:t>
      </w:r>
      <w:r w:rsidR="003743F7" w:rsidRPr="00386828">
        <w:rPr>
          <w:rStyle w:val="30"/>
          <w:rFonts w:ascii="Times New Roman" w:hAnsi="Times New Roman"/>
          <w:b w:val="0"/>
          <w:color w:val="auto"/>
          <w:sz w:val="28"/>
          <w:szCs w:val="28"/>
          <w:lang w:val="ru-RU"/>
        </w:rPr>
        <w:t>.</w:t>
      </w:r>
      <w:r w:rsidR="00CF0A4F" w:rsidRPr="00386828">
        <w:rPr>
          <w:rStyle w:val="30"/>
          <w:rFonts w:ascii="Times New Roman" w:hAnsi="Times New Roman"/>
          <w:b w:val="0"/>
          <w:color w:val="auto"/>
          <w:sz w:val="28"/>
          <w:szCs w:val="28"/>
        </w:rPr>
        <w:t xml:space="preserve"> </w:t>
      </w:r>
    </w:p>
    <w:p w:rsidR="00CF0A4F" w:rsidRPr="00BA07F7" w:rsidRDefault="00CF0A4F" w:rsidP="00242FB6">
      <w:pPr>
        <w:pStyle w:val="a3"/>
        <w:numPr>
          <w:ilvl w:val="0"/>
          <w:numId w:val="57"/>
        </w:numPr>
        <w:tabs>
          <w:tab w:val="left" w:pos="993"/>
          <w:tab w:val="left" w:pos="1134"/>
        </w:tabs>
        <w:ind w:left="0" w:firstLine="709"/>
        <w:jc w:val="both"/>
        <w:rPr>
          <w:rFonts w:ascii="Times New Roman" w:hAnsi="Times New Roman" w:cs="Times New Roman"/>
          <w:sz w:val="28"/>
          <w:szCs w:val="28"/>
        </w:rPr>
      </w:pPr>
      <w:r w:rsidRPr="00386828">
        <w:rPr>
          <w:rFonts w:ascii="Times New Roman" w:hAnsi="Times New Roman" w:cs="Times New Roman"/>
          <w:sz w:val="28"/>
          <w:szCs w:val="28"/>
        </w:rPr>
        <w:t>Алямовская В.Г. Ребенок за столом: Методическое пособие по формированию ку</w:t>
      </w:r>
      <w:r w:rsidR="003743F7" w:rsidRPr="00386828">
        <w:rPr>
          <w:rFonts w:ascii="Times New Roman" w:hAnsi="Times New Roman" w:cs="Times New Roman"/>
          <w:sz w:val="28"/>
          <w:szCs w:val="28"/>
        </w:rPr>
        <w:t>льтурно-гигиенических навыков.</w:t>
      </w:r>
      <w:r w:rsidR="003743F7" w:rsidRPr="00BA07F7">
        <w:rPr>
          <w:rFonts w:ascii="Times New Roman" w:hAnsi="Times New Roman" w:cs="Times New Roman"/>
          <w:sz w:val="28"/>
          <w:szCs w:val="28"/>
        </w:rPr>
        <w:t xml:space="preserve"> </w:t>
      </w:r>
      <w:r w:rsidR="00BA07F7" w:rsidRPr="00BA07F7">
        <w:rPr>
          <w:rFonts w:ascii="Times New Roman" w:hAnsi="Times New Roman" w:cs="Times New Roman"/>
          <w:sz w:val="28"/>
          <w:szCs w:val="28"/>
        </w:rPr>
        <w:t>–</w:t>
      </w:r>
      <w:r w:rsidR="00BA07F7" w:rsidRPr="00BA07F7">
        <w:rPr>
          <w:sz w:val="28"/>
          <w:szCs w:val="28"/>
        </w:rPr>
        <w:t xml:space="preserve"> </w:t>
      </w:r>
      <w:r w:rsidRPr="00BA07F7">
        <w:rPr>
          <w:rFonts w:ascii="Times New Roman" w:hAnsi="Times New Roman" w:cs="Times New Roman"/>
          <w:sz w:val="28"/>
          <w:szCs w:val="28"/>
        </w:rPr>
        <w:t>М.</w:t>
      </w:r>
      <w:r w:rsidR="004E227D" w:rsidRPr="00BA07F7">
        <w:rPr>
          <w:rFonts w:ascii="Times New Roman" w:hAnsi="Times New Roman" w:cs="Times New Roman"/>
          <w:sz w:val="28"/>
          <w:szCs w:val="28"/>
        </w:rPr>
        <w:t>: Сфера,</w:t>
      </w:r>
      <w:r w:rsidRPr="00BA07F7">
        <w:rPr>
          <w:rFonts w:ascii="Times New Roman" w:hAnsi="Times New Roman" w:cs="Times New Roman"/>
          <w:sz w:val="28"/>
          <w:szCs w:val="28"/>
        </w:rPr>
        <w:t xml:space="preserve"> 2007.</w:t>
      </w:r>
    </w:p>
    <w:p w:rsidR="00CF0A4F" w:rsidRPr="00386828" w:rsidRDefault="004E227D" w:rsidP="00242FB6">
      <w:pPr>
        <w:pStyle w:val="a3"/>
        <w:numPr>
          <w:ilvl w:val="0"/>
          <w:numId w:val="57"/>
        </w:numPr>
        <w:tabs>
          <w:tab w:val="left" w:pos="993"/>
          <w:tab w:val="left" w:pos="1134"/>
        </w:tabs>
        <w:ind w:left="0" w:firstLine="709"/>
        <w:jc w:val="both"/>
        <w:rPr>
          <w:rFonts w:ascii="Times New Roman" w:hAnsi="Times New Roman" w:cs="Times New Roman"/>
          <w:kern w:val="36"/>
          <w:sz w:val="28"/>
          <w:szCs w:val="28"/>
        </w:rPr>
      </w:pPr>
      <w:r w:rsidRPr="00BA07F7">
        <w:rPr>
          <w:rFonts w:ascii="Times New Roman" w:hAnsi="Times New Roman" w:cs="Times New Roman"/>
          <w:kern w:val="36"/>
          <w:sz w:val="28"/>
          <w:szCs w:val="28"/>
        </w:rPr>
        <w:t>Михайленко Н.</w:t>
      </w:r>
      <w:r w:rsidR="00CF0A4F" w:rsidRPr="00BA07F7">
        <w:rPr>
          <w:rFonts w:ascii="Times New Roman" w:hAnsi="Times New Roman" w:cs="Times New Roman"/>
          <w:kern w:val="36"/>
          <w:sz w:val="28"/>
          <w:szCs w:val="28"/>
        </w:rPr>
        <w:t>Я., Короткова Н.А.</w:t>
      </w:r>
      <w:r w:rsidR="003743F7" w:rsidRPr="00BA07F7">
        <w:rPr>
          <w:rFonts w:ascii="Times New Roman" w:hAnsi="Times New Roman" w:cs="Times New Roman"/>
          <w:kern w:val="36"/>
          <w:sz w:val="28"/>
          <w:szCs w:val="28"/>
        </w:rPr>
        <w:t xml:space="preserve"> </w:t>
      </w:r>
      <w:r w:rsidR="00CF0A4F" w:rsidRPr="00BA07F7">
        <w:rPr>
          <w:rFonts w:ascii="Times New Roman" w:hAnsi="Times New Roman" w:cs="Times New Roman"/>
          <w:kern w:val="36"/>
          <w:sz w:val="28"/>
          <w:szCs w:val="28"/>
        </w:rPr>
        <w:t>Организация сюжетной игры в детском саду:</w:t>
      </w:r>
      <w:r w:rsidRPr="00BA07F7">
        <w:rPr>
          <w:rFonts w:ascii="Times New Roman" w:hAnsi="Times New Roman" w:cs="Times New Roman"/>
          <w:kern w:val="36"/>
          <w:sz w:val="28"/>
          <w:szCs w:val="28"/>
        </w:rPr>
        <w:t xml:space="preserve"> </w:t>
      </w:r>
      <w:r w:rsidR="00CF0A4F" w:rsidRPr="00BA07F7">
        <w:rPr>
          <w:rFonts w:ascii="Times New Roman" w:hAnsi="Times New Roman" w:cs="Times New Roman"/>
          <w:kern w:val="36"/>
          <w:sz w:val="28"/>
          <w:szCs w:val="28"/>
        </w:rPr>
        <w:t>Пособие для воспитателя. 2-е изд., испр.</w:t>
      </w:r>
      <w:r w:rsidR="00BA07F7" w:rsidRPr="00BA07F7">
        <w:rPr>
          <w:sz w:val="28"/>
          <w:szCs w:val="28"/>
        </w:rPr>
        <w:t xml:space="preserve"> </w:t>
      </w:r>
      <w:r w:rsidR="00BA07F7" w:rsidRPr="00BA07F7">
        <w:rPr>
          <w:rFonts w:ascii="Times New Roman" w:hAnsi="Times New Roman" w:cs="Times New Roman"/>
          <w:sz w:val="28"/>
          <w:szCs w:val="28"/>
        </w:rPr>
        <w:t>–</w:t>
      </w:r>
      <w:r w:rsidR="00BA07F7" w:rsidRPr="00BA07F7">
        <w:rPr>
          <w:sz w:val="28"/>
          <w:szCs w:val="28"/>
        </w:rPr>
        <w:t xml:space="preserve"> </w:t>
      </w:r>
      <w:r w:rsidR="00CF0A4F" w:rsidRPr="00386828">
        <w:rPr>
          <w:rFonts w:ascii="Times New Roman" w:hAnsi="Times New Roman" w:cs="Times New Roman"/>
          <w:kern w:val="36"/>
          <w:sz w:val="28"/>
          <w:szCs w:val="28"/>
        </w:rPr>
        <w:t xml:space="preserve"> М.: Изд</w:t>
      </w:r>
      <w:r w:rsidRPr="00386828">
        <w:rPr>
          <w:rFonts w:ascii="Times New Roman" w:hAnsi="Times New Roman" w:cs="Times New Roman"/>
          <w:kern w:val="36"/>
          <w:sz w:val="28"/>
          <w:szCs w:val="28"/>
        </w:rPr>
        <w:t>-</w:t>
      </w:r>
      <w:r w:rsidR="00CF0A4F" w:rsidRPr="00386828">
        <w:rPr>
          <w:rFonts w:ascii="Times New Roman" w:hAnsi="Times New Roman" w:cs="Times New Roman"/>
          <w:kern w:val="36"/>
          <w:sz w:val="28"/>
          <w:szCs w:val="28"/>
        </w:rPr>
        <w:t>во «ГНОМ и Д», 2000</w:t>
      </w:r>
      <w:r w:rsidRPr="00386828">
        <w:rPr>
          <w:rFonts w:ascii="Times New Roman" w:hAnsi="Times New Roman" w:cs="Times New Roman"/>
          <w:kern w:val="36"/>
          <w:sz w:val="28"/>
          <w:szCs w:val="28"/>
        </w:rPr>
        <w:t>.</w:t>
      </w:r>
      <w:r w:rsidR="00996B71" w:rsidRPr="00386828">
        <w:rPr>
          <w:rFonts w:ascii="Times New Roman" w:hAnsi="Times New Roman" w:cs="Times New Roman"/>
          <w:sz w:val="28"/>
          <w:szCs w:val="28"/>
        </w:rPr>
        <w:t xml:space="preserve"> </w:t>
      </w:r>
      <w:r w:rsidR="00996B71" w:rsidRPr="00386828">
        <w:rPr>
          <w:rFonts w:ascii="Times New Roman" w:hAnsi="Times New Roman" w:cs="Times New Roman"/>
          <w:sz w:val="28"/>
          <w:szCs w:val="28"/>
          <w:shd w:val="clear" w:color="auto" w:fill="FFFFFF"/>
        </w:rPr>
        <w:t xml:space="preserve">– </w:t>
      </w:r>
      <w:r w:rsidR="005A3068" w:rsidRPr="00386828">
        <w:rPr>
          <w:rFonts w:ascii="Times New Roman" w:hAnsi="Times New Roman" w:cs="Times New Roman"/>
          <w:kern w:val="36"/>
          <w:sz w:val="28"/>
          <w:szCs w:val="28"/>
        </w:rPr>
        <w:t xml:space="preserve"> 96 с.</w:t>
      </w:r>
    </w:p>
    <w:p w:rsidR="00CF0A4F" w:rsidRPr="00386828" w:rsidRDefault="00CF0A4F" w:rsidP="00242FB6">
      <w:pPr>
        <w:pStyle w:val="a3"/>
        <w:numPr>
          <w:ilvl w:val="0"/>
          <w:numId w:val="57"/>
        </w:numPr>
        <w:tabs>
          <w:tab w:val="left" w:pos="993"/>
          <w:tab w:val="left" w:pos="1134"/>
        </w:tabs>
        <w:ind w:left="0" w:firstLine="709"/>
        <w:jc w:val="both"/>
        <w:rPr>
          <w:rFonts w:ascii="Times New Roman" w:hAnsi="Times New Roman" w:cs="Times New Roman"/>
          <w:kern w:val="36"/>
          <w:sz w:val="28"/>
          <w:szCs w:val="28"/>
        </w:rPr>
      </w:pPr>
      <w:r w:rsidRPr="00386828">
        <w:rPr>
          <w:rFonts w:ascii="Times New Roman" w:hAnsi="Times New Roman" w:cs="Times New Roman"/>
          <w:sz w:val="28"/>
          <w:szCs w:val="28"/>
        </w:rPr>
        <w:t>Арт-терапия. Со</w:t>
      </w:r>
      <w:r w:rsidR="005A3068" w:rsidRPr="00386828">
        <w:rPr>
          <w:rFonts w:ascii="Times New Roman" w:hAnsi="Times New Roman" w:cs="Times New Roman"/>
          <w:sz w:val="28"/>
          <w:szCs w:val="28"/>
        </w:rPr>
        <w:t>ст. и общая ред. Копытина А.И.</w:t>
      </w:r>
      <w:r w:rsidRPr="00386828">
        <w:rPr>
          <w:rFonts w:ascii="Times New Roman" w:hAnsi="Times New Roman" w:cs="Times New Roman"/>
          <w:sz w:val="28"/>
          <w:szCs w:val="28"/>
        </w:rPr>
        <w:t xml:space="preserve"> </w:t>
      </w:r>
      <w:r w:rsidR="00CC5A1F" w:rsidRPr="00CC5A1F">
        <w:rPr>
          <w:rFonts w:ascii="Times New Roman" w:hAnsi="Times New Roman" w:cs="Times New Roman"/>
          <w:sz w:val="28"/>
          <w:szCs w:val="28"/>
        </w:rPr>
        <w:t>–</w:t>
      </w:r>
      <w:r w:rsidR="00CC5A1F">
        <w:rPr>
          <w:sz w:val="28"/>
          <w:szCs w:val="28"/>
        </w:rPr>
        <w:t xml:space="preserve"> </w:t>
      </w:r>
      <w:r w:rsidRPr="00386828">
        <w:rPr>
          <w:rFonts w:ascii="Times New Roman" w:hAnsi="Times New Roman" w:cs="Times New Roman"/>
          <w:sz w:val="28"/>
          <w:szCs w:val="28"/>
        </w:rPr>
        <w:t>С</w:t>
      </w:r>
      <w:r w:rsidR="00CC5A1F">
        <w:rPr>
          <w:rFonts w:ascii="Times New Roman" w:hAnsi="Times New Roman" w:cs="Times New Roman"/>
          <w:sz w:val="28"/>
          <w:szCs w:val="28"/>
        </w:rPr>
        <w:t>П</w:t>
      </w:r>
      <w:r w:rsidRPr="00386828">
        <w:rPr>
          <w:rFonts w:ascii="Times New Roman" w:hAnsi="Times New Roman" w:cs="Times New Roman"/>
          <w:sz w:val="28"/>
          <w:szCs w:val="28"/>
        </w:rPr>
        <w:t>б</w:t>
      </w:r>
      <w:r w:rsidR="005D31F3" w:rsidRPr="00386828">
        <w:rPr>
          <w:rFonts w:ascii="Times New Roman" w:hAnsi="Times New Roman" w:cs="Times New Roman"/>
          <w:sz w:val="28"/>
          <w:szCs w:val="28"/>
        </w:rPr>
        <w:t>.</w:t>
      </w:r>
      <w:r w:rsidRPr="00386828">
        <w:rPr>
          <w:rFonts w:ascii="Times New Roman" w:hAnsi="Times New Roman" w:cs="Times New Roman"/>
          <w:sz w:val="28"/>
          <w:szCs w:val="28"/>
        </w:rPr>
        <w:t>: Питер, 2001</w:t>
      </w:r>
      <w:r w:rsidR="005A3068" w:rsidRPr="00386828">
        <w:rPr>
          <w:rFonts w:ascii="Times New Roman" w:hAnsi="Times New Roman" w:cs="Times New Roman"/>
          <w:sz w:val="28"/>
          <w:szCs w:val="28"/>
        </w:rPr>
        <w:t xml:space="preserve">. </w:t>
      </w:r>
      <w:r w:rsidR="00996B71" w:rsidRPr="00386828">
        <w:rPr>
          <w:rFonts w:ascii="Times New Roman" w:hAnsi="Times New Roman" w:cs="Times New Roman"/>
          <w:sz w:val="28"/>
          <w:szCs w:val="28"/>
          <w:shd w:val="clear" w:color="auto" w:fill="FFFFFF"/>
        </w:rPr>
        <w:t xml:space="preserve">– </w:t>
      </w:r>
      <w:r w:rsidR="005A3068" w:rsidRPr="00386828">
        <w:rPr>
          <w:rFonts w:ascii="Times New Roman" w:hAnsi="Times New Roman" w:cs="Times New Roman"/>
          <w:sz w:val="28"/>
          <w:szCs w:val="28"/>
        </w:rPr>
        <w:t>320 с.</w:t>
      </w:r>
    </w:p>
    <w:p w:rsidR="00CF0A4F" w:rsidRPr="00386828" w:rsidRDefault="00CF0A4F" w:rsidP="00242FB6">
      <w:pPr>
        <w:pStyle w:val="a3"/>
        <w:numPr>
          <w:ilvl w:val="0"/>
          <w:numId w:val="57"/>
        </w:numPr>
        <w:tabs>
          <w:tab w:val="left" w:pos="993"/>
          <w:tab w:val="left" w:pos="1134"/>
        </w:tabs>
        <w:ind w:left="0" w:firstLine="709"/>
        <w:jc w:val="both"/>
        <w:rPr>
          <w:rFonts w:ascii="Times New Roman" w:hAnsi="Times New Roman" w:cs="Times New Roman"/>
          <w:kern w:val="36"/>
          <w:sz w:val="28"/>
          <w:szCs w:val="28"/>
        </w:rPr>
      </w:pPr>
      <w:r w:rsidRPr="00386828">
        <w:rPr>
          <w:rFonts w:ascii="Times New Roman" w:hAnsi="Times New Roman" w:cs="Times New Roman"/>
          <w:sz w:val="28"/>
          <w:szCs w:val="28"/>
        </w:rPr>
        <w:t>Лебедева Л.Д. Практика арт-терапии: подходы</w:t>
      </w:r>
      <w:r w:rsidR="005D31F3" w:rsidRPr="00386828">
        <w:rPr>
          <w:rFonts w:ascii="Times New Roman" w:hAnsi="Times New Roman" w:cs="Times New Roman"/>
          <w:sz w:val="28"/>
          <w:szCs w:val="28"/>
        </w:rPr>
        <w:t>, диагностика, система занятий.</w:t>
      </w:r>
      <w:r w:rsidRPr="00386828">
        <w:rPr>
          <w:rFonts w:ascii="Times New Roman" w:hAnsi="Times New Roman" w:cs="Times New Roman"/>
          <w:sz w:val="28"/>
          <w:szCs w:val="28"/>
        </w:rPr>
        <w:t xml:space="preserve"> </w:t>
      </w:r>
      <w:r w:rsidR="00CC5A1F" w:rsidRPr="00BA07F7">
        <w:rPr>
          <w:rFonts w:ascii="Times New Roman" w:hAnsi="Times New Roman" w:cs="Times New Roman"/>
          <w:sz w:val="28"/>
          <w:szCs w:val="28"/>
        </w:rPr>
        <w:t>–</w:t>
      </w:r>
      <w:r w:rsidR="00CC5A1F" w:rsidRPr="00BA07F7">
        <w:rPr>
          <w:sz w:val="28"/>
          <w:szCs w:val="28"/>
        </w:rPr>
        <w:t xml:space="preserve"> </w:t>
      </w:r>
      <w:r w:rsidR="00CC5A1F" w:rsidRPr="00386828">
        <w:rPr>
          <w:rFonts w:ascii="Times New Roman" w:hAnsi="Times New Roman" w:cs="Times New Roman"/>
          <w:kern w:val="36"/>
          <w:sz w:val="28"/>
          <w:szCs w:val="28"/>
        </w:rPr>
        <w:t xml:space="preserve"> </w:t>
      </w:r>
      <w:r w:rsidRPr="00386828">
        <w:rPr>
          <w:rFonts w:ascii="Times New Roman" w:hAnsi="Times New Roman" w:cs="Times New Roman"/>
          <w:sz w:val="28"/>
          <w:szCs w:val="28"/>
        </w:rPr>
        <w:t>С</w:t>
      </w:r>
      <w:r w:rsidR="00CC5A1F">
        <w:rPr>
          <w:rFonts w:ascii="Times New Roman" w:hAnsi="Times New Roman" w:cs="Times New Roman"/>
          <w:sz w:val="28"/>
          <w:szCs w:val="28"/>
        </w:rPr>
        <w:t>П</w:t>
      </w:r>
      <w:r w:rsidRPr="00386828">
        <w:rPr>
          <w:rFonts w:ascii="Times New Roman" w:hAnsi="Times New Roman" w:cs="Times New Roman"/>
          <w:sz w:val="28"/>
          <w:szCs w:val="28"/>
        </w:rPr>
        <w:t>б</w:t>
      </w:r>
      <w:r w:rsidR="005D31F3" w:rsidRPr="00386828">
        <w:rPr>
          <w:rFonts w:ascii="Times New Roman" w:hAnsi="Times New Roman" w:cs="Times New Roman"/>
          <w:sz w:val="28"/>
          <w:szCs w:val="28"/>
        </w:rPr>
        <w:t>.</w:t>
      </w:r>
      <w:r w:rsidRPr="00386828">
        <w:rPr>
          <w:rFonts w:ascii="Times New Roman" w:hAnsi="Times New Roman" w:cs="Times New Roman"/>
          <w:sz w:val="28"/>
          <w:szCs w:val="28"/>
        </w:rPr>
        <w:t>: Речь, 2003</w:t>
      </w:r>
      <w:r w:rsidR="005D31F3" w:rsidRPr="00386828">
        <w:rPr>
          <w:rFonts w:ascii="Times New Roman" w:hAnsi="Times New Roman" w:cs="Times New Roman"/>
          <w:sz w:val="28"/>
          <w:szCs w:val="28"/>
        </w:rPr>
        <w:t xml:space="preserve">. </w:t>
      </w:r>
      <w:r w:rsidR="00996B71" w:rsidRPr="00386828">
        <w:rPr>
          <w:rFonts w:ascii="Times New Roman" w:hAnsi="Times New Roman" w:cs="Times New Roman"/>
          <w:sz w:val="28"/>
          <w:szCs w:val="28"/>
          <w:shd w:val="clear" w:color="auto" w:fill="FFFFFF"/>
        </w:rPr>
        <w:t xml:space="preserve">– </w:t>
      </w:r>
      <w:r w:rsidR="005D31F3" w:rsidRPr="00386828">
        <w:rPr>
          <w:rFonts w:ascii="Times New Roman" w:hAnsi="Times New Roman" w:cs="Times New Roman"/>
          <w:sz w:val="28"/>
          <w:szCs w:val="28"/>
        </w:rPr>
        <w:t>256 с.</w:t>
      </w:r>
    </w:p>
    <w:p w:rsidR="00CF0A4F" w:rsidRPr="00386828" w:rsidRDefault="005D31F3" w:rsidP="00242FB6">
      <w:pPr>
        <w:pStyle w:val="a3"/>
        <w:numPr>
          <w:ilvl w:val="0"/>
          <w:numId w:val="57"/>
        </w:numPr>
        <w:tabs>
          <w:tab w:val="left" w:pos="993"/>
          <w:tab w:val="left" w:pos="1134"/>
        </w:tabs>
        <w:ind w:left="0" w:firstLine="709"/>
        <w:jc w:val="both"/>
        <w:rPr>
          <w:rFonts w:ascii="Times New Roman" w:hAnsi="Times New Roman" w:cs="Times New Roman"/>
          <w:kern w:val="36"/>
          <w:sz w:val="28"/>
          <w:szCs w:val="28"/>
        </w:rPr>
      </w:pPr>
      <w:r w:rsidRPr="00386828">
        <w:rPr>
          <w:rFonts w:ascii="Times New Roman" w:hAnsi="Times New Roman" w:cs="Times New Roman"/>
          <w:sz w:val="28"/>
          <w:szCs w:val="28"/>
        </w:rPr>
        <w:t>Зинкевич-</w:t>
      </w:r>
      <w:r w:rsidR="00CF0A4F" w:rsidRPr="00386828">
        <w:rPr>
          <w:rFonts w:ascii="Times New Roman" w:hAnsi="Times New Roman" w:cs="Times New Roman"/>
          <w:sz w:val="28"/>
          <w:szCs w:val="28"/>
        </w:rPr>
        <w:t xml:space="preserve">Евстигнеева Т.Д. Основы сказкотерапии. </w:t>
      </w:r>
      <w:r w:rsidR="00CC5A1F" w:rsidRPr="00BA07F7">
        <w:rPr>
          <w:rFonts w:ascii="Times New Roman" w:hAnsi="Times New Roman" w:cs="Times New Roman"/>
          <w:sz w:val="28"/>
          <w:szCs w:val="28"/>
        </w:rPr>
        <w:t>–</w:t>
      </w:r>
      <w:r w:rsidR="00CC5A1F" w:rsidRPr="00BA07F7">
        <w:rPr>
          <w:sz w:val="28"/>
          <w:szCs w:val="28"/>
        </w:rPr>
        <w:t xml:space="preserve"> </w:t>
      </w:r>
      <w:r w:rsidR="00CC5A1F" w:rsidRPr="00386828">
        <w:rPr>
          <w:rFonts w:ascii="Times New Roman" w:hAnsi="Times New Roman" w:cs="Times New Roman"/>
          <w:kern w:val="36"/>
          <w:sz w:val="28"/>
          <w:szCs w:val="28"/>
        </w:rPr>
        <w:t xml:space="preserve"> </w:t>
      </w:r>
      <w:r w:rsidR="00CF0A4F" w:rsidRPr="00386828">
        <w:rPr>
          <w:rFonts w:ascii="Times New Roman" w:hAnsi="Times New Roman" w:cs="Times New Roman"/>
          <w:sz w:val="28"/>
          <w:szCs w:val="28"/>
        </w:rPr>
        <w:t>С</w:t>
      </w:r>
      <w:r w:rsidR="00CC5A1F">
        <w:rPr>
          <w:rFonts w:ascii="Times New Roman" w:hAnsi="Times New Roman" w:cs="Times New Roman"/>
          <w:sz w:val="28"/>
          <w:szCs w:val="28"/>
        </w:rPr>
        <w:t>П</w:t>
      </w:r>
      <w:r w:rsidR="00CF0A4F" w:rsidRPr="00386828">
        <w:rPr>
          <w:rFonts w:ascii="Times New Roman" w:hAnsi="Times New Roman" w:cs="Times New Roman"/>
          <w:sz w:val="28"/>
          <w:szCs w:val="28"/>
        </w:rPr>
        <w:t>б.: Речь, 2006</w:t>
      </w:r>
      <w:r w:rsidRPr="00386828">
        <w:rPr>
          <w:rFonts w:ascii="Times New Roman" w:hAnsi="Times New Roman" w:cs="Times New Roman"/>
          <w:sz w:val="28"/>
          <w:szCs w:val="28"/>
        </w:rPr>
        <w:t xml:space="preserve">. </w:t>
      </w:r>
      <w:r w:rsidR="00996B7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208 с.</w:t>
      </w:r>
    </w:p>
    <w:p w:rsidR="00CF0A4F" w:rsidRPr="00386828" w:rsidRDefault="00CF0A4F" w:rsidP="00242FB6">
      <w:pPr>
        <w:pStyle w:val="a3"/>
        <w:numPr>
          <w:ilvl w:val="0"/>
          <w:numId w:val="57"/>
        </w:numPr>
        <w:tabs>
          <w:tab w:val="left" w:pos="993"/>
          <w:tab w:val="left" w:pos="1134"/>
        </w:tabs>
        <w:ind w:left="0" w:firstLine="709"/>
        <w:jc w:val="both"/>
        <w:rPr>
          <w:rFonts w:ascii="Times New Roman" w:hAnsi="Times New Roman" w:cs="Times New Roman"/>
          <w:kern w:val="36"/>
          <w:sz w:val="28"/>
          <w:szCs w:val="28"/>
        </w:rPr>
      </w:pPr>
      <w:r w:rsidRPr="00386828">
        <w:rPr>
          <w:rFonts w:ascii="Times New Roman" w:hAnsi="Times New Roman" w:cs="Times New Roman"/>
          <w:sz w:val="28"/>
          <w:szCs w:val="28"/>
        </w:rPr>
        <w:t>Бурно М.Е. Терапия творческим самовыражением. – М.: Медицина, 1989</w:t>
      </w:r>
      <w:r w:rsidR="00165635" w:rsidRPr="00386828">
        <w:rPr>
          <w:rFonts w:ascii="Times New Roman" w:hAnsi="Times New Roman" w:cs="Times New Roman"/>
          <w:sz w:val="28"/>
          <w:szCs w:val="28"/>
        </w:rPr>
        <w:t xml:space="preserve">. </w:t>
      </w:r>
      <w:r w:rsidR="005B13AA" w:rsidRPr="00386828">
        <w:rPr>
          <w:rFonts w:ascii="Times New Roman" w:hAnsi="Times New Roman" w:cs="Times New Roman"/>
          <w:sz w:val="28"/>
          <w:szCs w:val="28"/>
          <w:shd w:val="clear" w:color="auto" w:fill="FFFFFF"/>
        </w:rPr>
        <w:t xml:space="preserve">– </w:t>
      </w:r>
      <w:r w:rsidR="00165635" w:rsidRPr="00386828">
        <w:rPr>
          <w:rFonts w:ascii="Times New Roman" w:hAnsi="Times New Roman" w:cs="Times New Roman"/>
          <w:sz w:val="28"/>
          <w:szCs w:val="28"/>
        </w:rPr>
        <w:t>304 с.</w:t>
      </w:r>
    </w:p>
    <w:p w:rsidR="00CF0A4F" w:rsidRPr="00386828" w:rsidRDefault="00165635" w:rsidP="00242FB6">
      <w:pPr>
        <w:pStyle w:val="ab"/>
        <w:numPr>
          <w:ilvl w:val="0"/>
          <w:numId w:val="57"/>
        </w:numPr>
        <w:tabs>
          <w:tab w:val="left" w:pos="993"/>
          <w:tab w:val="left" w:pos="1134"/>
        </w:tabs>
        <w:ind w:left="0" w:firstLine="709"/>
        <w:jc w:val="both"/>
        <w:rPr>
          <w:sz w:val="28"/>
          <w:szCs w:val="28"/>
        </w:rPr>
      </w:pPr>
      <w:r w:rsidRPr="00386828">
        <w:rPr>
          <w:sz w:val="28"/>
          <w:szCs w:val="28"/>
        </w:rPr>
        <w:t>Шишова Т.</w:t>
      </w:r>
      <w:r w:rsidR="0061419D" w:rsidRPr="00386828">
        <w:rPr>
          <w:sz w:val="28"/>
          <w:szCs w:val="28"/>
        </w:rPr>
        <w:t>Л.</w:t>
      </w:r>
      <w:r w:rsidRPr="00386828">
        <w:rPr>
          <w:sz w:val="28"/>
          <w:szCs w:val="28"/>
        </w:rPr>
        <w:t xml:space="preserve"> </w:t>
      </w:r>
      <w:r w:rsidR="00CF0A4F" w:rsidRPr="00386828">
        <w:rPr>
          <w:sz w:val="28"/>
          <w:szCs w:val="28"/>
        </w:rPr>
        <w:t>Застенчивый неведимка. Как преодолеть детскую застенчивость</w:t>
      </w:r>
      <w:r w:rsidR="0061419D" w:rsidRPr="00386828">
        <w:rPr>
          <w:sz w:val="28"/>
          <w:szCs w:val="28"/>
        </w:rPr>
        <w:t xml:space="preserve">. </w:t>
      </w:r>
      <w:r w:rsidR="00CC5A1F" w:rsidRPr="00BA07F7">
        <w:rPr>
          <w:sz w:val="28"/>
          <w:szCs w:val="28"/>
        </w:rPr>
        <w:t xml:space="preserve">– </w:t>
      </w:r>
      <w:r w:rsidR="00CC5A1F" w:rsidRPr="00386828">
        <w:rPr>
          <w:kern w:val="36"/>
          <w:sz w:val="28"/>
          <w:szCs w:val="28"/>
        </w:rPr>
        <w:t xml:space="preserve"> </w:t>
      </w:r>
      <w:r w:rsidR="0061419D" w:rsidRPr="00386828">
        <w:rPr>
          <w:sz w:val="28"/>
          <w:szCs w:val="28"/>
        </w:rPr>
        <w:t xml:space="preserve">М.: </w:t>
      </w:r>
      <w:r w:rsidR="00CF0A4F" w:rsidRPr="00386828">
        <w:rPr>
          <w:sz w:val="28"/>
          <w:szCs w:val="28"/>
        </w:rPr>
        <w:t>Искатель, 1997</w:t>
      </w:r>
      <w:r w:rsidR="0061419D" w:rsidRPr="00386828">
        <w:rPr>
          <w:sz w:val="28"/>
          <w:szCs w:val="28"/>
        </w:rPr>
        <w:t xml:space="preserve">. </w:t>
      </w:r>
      <w:r w:rsidR="005B13AA" w:rsidRPr="00386828">
        <w:rPr>
          <w:sz w:val="28"/>
          <w:szCs w:val="28"/>
          <w:shd w:val="clear" w:color="auto" w:fill="FFFFFF"/>
        </w:rPr>
        <w:t xml:space="preserve">– </w:t>
      </w:r>
      <w:r w:rsidR="0061419D" w:rsidRPr="00386828">
        <w:rPr>
          <w:sz w:val="28"/>
          <w:szCs w:val="28"/>
        </w:rPr>
        <w:t>120 с.</w:t>
      </w:r>
      <w:r w:rsidR="00CF0A4F" w:rsidRPr="00386828">
        <w:rPr>
          <w:sz w:val="28"/>
          <w:szCs w:val="28"/>
        </w:rPr>
        <w:t xml:space="preserve"> </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 xml:space="preserve">Липес Ю.В. Эмоциональное и познавательное развитие ребенка на музыкальных занятиях. </w:t>
      </w:r>
      <w:r w:rsidR="00CC5A1F" w:rsidRPr="00BA07F7">
        <w:rPr>
          <w:sz w:val="28"/>
          <w:szCs w:val="28"/>
        </w:rPr>
        <w:t xml:space="preserve">– </w:t>
      </w:r>
      <w:r w:rsidR="00CC5A1F" w:rsidRPr="00386828">
        <w:rPr>
          <w:kern w:val="36"/>
          <w:sz w:val="28"/>
          <w:szCs w:val="28"/>
        </w:rPr>
        <w:t xml:space="preserve"> </w:t>
      </w:r>
      <w:r w:rsidRPr="00386828">
        <w:rPr>
          <w:sz w:val="28"/>
          <w:szCs w:val="28"/>
        </w:rPr>
        <w:t>М</w:t>
      </w:r>
      <w:r w:rsidR="00BA6F0E" w:rsidRPr="00386828">
        <w:rPr>
          <w:sz w:val="28"/>
          <w:szCs w:val="28"/>
        </w:rPr>
        <w:t>.: Музыка,</w:t>
      </w:r>
      <w:r w:rsidRPr="00386828">
        <w:rPr>
          <w:sz w:val="28"/>
          <w:szCs w:val="28"/>
        </w:rPr>
        <w:t xml:space="preserve"> 2006</w:t>
      </w:r>
      <w:r w:rsidR="00BA6F0E" w:rsidRPr="00386828">
        <w:rPr>
          <w:sz w:val="28"/>
          <w:szCs w:val="28"/>
        </w:rPr>
        <w:t xml:space="preserve">. </w:t>
      </w:r>
      <w:r w:rsidR="00137B27" w:rsidRPr="00BA07F7">
        <w:rPr>
          <w:sz w:val="28"/>
          <w:szCs w:val="28"/>
        </w:rPr>
        <w:t xml:space="preserve">– </w:t>
      </w:r>
      <w:r w:rsidR="00137B27" w:rsidRPr="00386828">
        <w:rPr>
          <w:kern w:val="36"/>
          <w:sz w:val="28"/>
          <w:szCs w:val="28"/>
        </w:rPr>
        <w:t xml:space="preserve"> </w:t>
      </w:r>
      <w:r w:rsidR="00BA6F0E" w:rsidRPr="00386828">
        <w:rPr>
          <w:sz w:val="28"/>
          <w:szCs w:val="28"/>
        </w:rPr>
        <w:t>36 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 xml:space="preserve">Кочурова С. Большая книга школьных праздников. </w:t>
      </w:r>
      <w:r w:rsidR="00CC5A1F" w:rsidRPr="00BA07F7">
        <w:rPr>
          <w:sz w:val="28"/>
          <w:szCs w:val="28"/>
        </w:rPr>
        <w:t xml:space="preserve">– </w:t>
      </w:r>
      <w:r w:rsidR="00CC5A1F" w:rsidRPr="00386828">
        <w:rPr>
          <w:kern w:val="36"/>
          <w:sz w:val="28"/>
          <w:szCs w:val="28"/>
        </w:rPr>
        <w:t xml:space="preserve"> </w:t>
      </w:r>
      <w:r w:rsidRPr="00386828">
        <w:rPr>
          <w:sz w:val="28"/>
          <w:szCs w:val="28"/>
        </w:rPr>
        <w:t>Ярославль</w:t>
      </w:r>
      <w:r w:rsidR="00BA6F0E" w:rsidRPr="00386828">
        <w:rPr>
          <w:sz w:val="28"/>
          <w:szCs w:val="28"/>
        </w:rPr>
        <w:t>:</w:t>
      </w:r>
      <w:r w:rsidRPr="00386828">
        <w:rPr>
          <w:sz w:val="28"/>
          <w:szCs w:val="28"/>
        </w:rPr>
        <w:t xml:space="preserve"> Академия развития</w:t>
      </w:r>
      <w:r w:rsidR="00BA6F0E" w:rsidRPr="00386828">
        <w:rPr>
          <w:sz w:val="28"/>
          <w:szCs w:val="28"/>
        </w:rPr>
        <w:t>,</w:t>
      </w:r>
      <w:r w:rsidRPr="00386828">
        <w:rPr>
          <w:sz w:val="28"/>
          <w:szCs w:val="28"/>
        </w:rPr>
        <w:t xml:space="preserve"> 2006</w:t>
      </w:r>
      <w:r w:rsidR="00BA6F0E" w:rsidRPr="00386828">
        <w:rPr>
          <w:sz w:val="28"/>
          <w:szCs w:val="28"/>
        </w:rPr>
        <w:t xml:space="preserve">. </w:t>
      </w:r>
      <w:r w:rsidR="00CC5A1F" w:rsidRPr="00BA07F7">
        <w:rPr>
          <w:sz w:val="28"/>
          <w:szCs w:val="28"/>
        </w:rPr>
        <w:t xml:space="preserve">– </w:t>
      </w:r>
      <w:r w:rsidR="00CC5A1F" w:rsidRPr="00386828">
        <w:rPr>
          <w:kern w:val="36"/>
          <w:sz w:val="28"/>
          <w:szCs w:val="28"/>
        </w:rPr>
        <w:t xml:space="preserve"> </w:t>
      </w:r>
      <w:r w:rsidR="00BA6F0E" w:rsidRPr="00386828">
        <w:rPr>
          <w:sz w:val="28"/>
          <w:szCs w:val="28"/>
        </w:rPr>
        <w:t>256 с.</w:t>
      </w:r>
    </w:p>
    <w:p w:rsidR="00EF08E8"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Исаенко В.П. Сценарии праздников для старшеклассников. Практическое пособие.</w:t>
      </w:r>
      <w:r w:rsidR="00CC5A1F" w:rsidRPr="00BA07F7">
        <w:rPr>
          <w:sz w:val="28"/>
          <w:szCs w:val="28"/>
        </w:rPr>
        <w:t xml:space="preserve"> – </w:t>
      </w:r>
      <w:r w:rsidR="00CC5A1F" w:rsidRPr="00386828">
        <w:rPr>
          <w:kern w:val="36"/>
          <w:sz w:val="28"/>
          <w:szCs w:val="28"/>
        </w:rPr>
        <w:t xml:space="preserve"> </w:t>
      </w:r>
      <w:r w:rsidRPr="00386828">
        <w:rPr>
          <w:sz w:val="28"/>
          <w:szCs w:val="28"/>
        </w:rPr>
        <w:t xml:space="preserve"> М</w:t>
      </w:r>
      <w:r w:rsidR="0039723B" w:rsidRPr="00386828">
        <w:rPr>
          <w:sz w:val="28"/>
          <w:szCs w:val="28"/>
        </w:rPr>
        <w:t>.:</w:t>
      </w:r>
      <w:r w:rsidR="00EF08E8" w:rsidRPr="00386828">
        <w:rPr>
          <w:sz w:val="28"/>
          <w:szCs w:val="28"/>
        </w:rPr>
        <w:t xml:space="preserve"> Изд-во Айрис-Пресс,</w:t>
      </w:r>
      <w:r w:rsidR="0039723B" w:rsidRPr="00386828">
        <w:rPr>
          <w:sz w:val="28"/>
          <w:szCs w:val="28"/>
        </w:rPr>
        <w:t xml:space="preserve"> </w:t>
      </w:r>
      <w:r w:rsidRPr="00386828">
        <w:rPr>
          <w:sz w:val="28"/>
          <w:szCs w:val="28"/>
        </w:rPr>
        <w:t>2006</w:t>
      </w:r>
      <w:r w:rsidR="00137B27">
        <w:rPr>
          <w:sz w:val="28"/>
          <w:szCs w:val="28"/>
        </w:rPr>
        <w:t>.</w:t>
      </w:r>
      <w:r w:rsidR="00EF08E8" w:rsidRPr="00386828">
        <w:rPr>
          <w:sz w:val="28"/>
          <w:szCs w:val="28"/>
        </w:rPr>
        <w:t xml:space="preserve"> </w:t>
      </w:r>
      <w:r w:rsidR="00137B27" w:rsidRPr="00BA07F7">
        <w:rPr>
          <w:sz w:val="28"/>
          <w:szCs w:val="28"/>
        </w:rPr>
        <w:t xml:space="preserve">– </w:t>
      </w:r>
      <w:r w:rsidR="00137B27" w:rsidRPr="00386828">
        <w:rPr>
          <w:kern w:val="36"/>
          <w:sz w:val="28"/>
          <w:szCs w:val="28"/>
        </w:rPr>
        <w:t xml:space="preserve"> </w:t>
      </w:r>
      <w:r w:rsidR="00EF08E8" w:rsidRPr="00386828">
        <w:rPr>
          <w:sz w:val="28"/>
          <w:szCs w:val="28"/>
        </w:rPr>
        <w:t>80 с.</w:t>
      </w:r>
    </w:p>
    <w:p w:rsidR="00CF0A4F" w:rsidRPr="00386828" w:rsidRDefault="00EF451B" w:rsidP="00242FB6">
      <w:pPr>
        <w:pStyle w:val="ab"/>
        <w:numPr>
          <w:ilvl w:val="0"/>
          <w:numId w:val="57"/>
        </w:numPr>
        <w:tabs>
          <w:tab w:val="left" w:pos="993"/>
          <w:tab w:val="left" w:pos="1134"/>
        </w:tabs>
        <w:ind w:left="0" w:firstLine="709"/>
        <w:jc w:val="both"/>
        <w:rPr>
          <w:sz w:val="28"/>
          <w:szCs w:val="28"/>
        </w:rPr>
      </w:pPr>
      <w:r w:rsidRPr="00386828">
        <w:rPr>
          <w:sz w:val="28"/>
          <w:szCs w:val="28"/>
        </w:rPr>
        <w:lastRenderedPageBreak/>
        <w:t xml:space="preserve">Михайлова М.А. </w:t>
      </w:r>
      <w:r w:rsidR="00CF0A4F" w:rsidRPr="00386828">
        <w:rPr>
          <w:sz w:val="28"/>
          <w:szCs w:val="28"/>
        </w:rPr>
        <w:t xml:space="preserve">А у </w:t>
      </w:r>
      <w:r w:rsidRPr="00386828">
        <w:rPr>
          <w:sz w:val="28"/>
          <w:szCs w:val="28"/>
        </w:rPr>
        <w:t xml:space="preserve">наших у ворот </w:t>
      </w:r>
      <w:r w:rsidR="00A62374" w:rsidRPr="00386828">
        <w:rPr>
          <w:sz w:val="28"/>
          <w:szCs w:val="28"/>
        </w:rPr>
        <w:t>развесёлый</w:t>
      </w:r>
      <w:r w:rsidRPr="00386828">
        <w:rPr>
          <w:sz w:val="28"/>
          <w:szCs w:val="28"/>
        </w:rPr>
        <w:t xml:space="preserve"> хоровод</w:t>
      </w:r>
      <w:r w:rsidR="00CF0A4F" w:rsidRPr="00386828">
        <w:rPr>
          <w:sz w:val="28"/>
          <w:szCs w:val="28"/>
        </w:rPr>
        <w:t xml:space="preserve">. Народные праздники, игры развлечения. </w:t>
      </w:r>
      <w:r w:rsidR="00137B27" w:rsidRPr="00BA07F7">
        <w:rPr>
          <w:sz w:val="28"/>
          <w:szCs w:val="28"/>
        </w:rPr>
        <w:t xml:space="preserve">– </w:t>
      </w:r>
      <w:r w:rsidR="00137B27" w:rsidRPr="00386828">
        <w:rPr>
          <w:kern w:val="36"/>
          <w:sz w:val="28"/>
          <w:szCs w:val="28"/>
        </w:rPr>
        <w:t xml:space="preserve"> </w:t>
      </w:r>
      <w:r w:rsidR="00CF0A4F" w:rsidRPr="00386828">
        <w:rPr>
          <w:sz w:val="28"/>
          <w:szCs w:val="28"/>
        </w:rPr>
        <w:t>Ярославль</w:t>
      </w:r>
      <w:r w:rsidR="00EF08E8" w:rsidRPr="00386828">
        <w:rPr>
          <w:sz w:val="28"/>
          <w:szCs w:val="28"/>
        </w:rPr>
        <w:t>: Академия развития</w:t>
      </w:r>
      <w:r w:rsidRPr="00386828">
        <w:rPr>
          <w:sz w:val="28"/>
          <w:szCs w:val="28"/>
        </w:rPr>
        <w:t>,</w:t>
      </w:r>
      <w:r w:rsidR="00CF0A4F" w:rsidRPr="00386828">
        <w:rPr>
          <w:sz w:val="28"/>
          <w:szCs w:val="28"/>
        </w:rPr>
        <w:t xml:space="preserve"> 2001</w:t>
      </w:r>
      <w:r w:rsidR="00EF08E8" w:rsidRPr="00386828">
        <w:rPr>
          <w:sz w:val="28"/>
          <w:szCs w:val="28"/>
        </w:rPr>
        <w:t xml:space="preserve">. </w:t>
      </w:r>
      <w:r w:rsidR="00137B27" w:rsidRPr="00BA07F7">
        <w:rPr>
          <w:sz w:val="28"/>
          <w:szCs w:val="28"/>
        </w:rPr>
        <w:t xml:space="preserve">– </w:t>
      </w:r>
      <w:r w:rsidR="00137B27" w:rsidRPr="00386828">
        <w:rPr>
          <w:kern w:val="36"/>
          <w:sz w:val="28"/>
          <w:szCs w:val="28"/>
        </w:rPr>
        <w:t xml:space="preserve"> </w:t>
      </w:r>
      <w:r w:rsidR="00EF08E8" w:rsidRPr="00386828">
        <w:rPr>
          <w:sz w:val="28"/>
          <w:szCs w:val="28"/>
        </w:rPr>
        <w:t>224 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 xml:space="preserve">Опарина Н.А. Школьный театр. Пьесы, инсценировки, режиссура. </w:t>
      </w:r>
      <w:r w:rsidR="00137B27" w:rsidRPr="00BA07F7">
        <w:rPr>
          <w:sz w:val="28"/>
          <w:szCs w:val="28"/>
        </w:rPr>
        <w:t xml:space="preserve">– </w:t>
      </w:r>
      <w:r w:rsidR="00137B27" w:rsidRPr="00386828">
        <w:rPr>
          <w:kern w:val="36"/>
          <w:sz w:val="28"/>
          <w:szCs w:val="28"/>
        </w:rPr>
        <w:t xml:space="preserve"> </w:t>
      </w:r>
      <w:r w:rsidRPr="00386828">
        <w:rPr>
          <w:sz w:val="28"/>
          <w:szCs w:val="28"/>
        </w:rPr>
        <w:t>М</w:t>
      </w:r>
      <w:r w:rsidR="00137B27">
        <w:rPr>
          <w:sz w:val="28"/>
          <w:szCs w:val="28"/>
        </w:rPr>
        <w:t>.:</w:t>
      </w:r>
      <w:r w:rsidRPr="00386828">
        <w:rPr>
          <w:sz w:val="28"/>
          <w:szCs w:val="28"/>
        </w:rPr>
        <w:t xml:space="preserve"> «Народное образование»</w:t>
      </w:r>
      <w:r w:rsidR="00EF451B" w:rsidRPr="00386828">
        <w:rPr>
          <w:sz w:val="28"/>
          <w:szCs w:val="28"/>
        </w:rPr>
        <w:t>,</w:t>
      </w:r>
      <w:r w:rsidRPr="00386828">
        <w:rPr>
          <w:sz w:val="28"/>
          <w:szCs w:val="28"/>
        </w:rPr>
        <w:t xml:space="preserve"> 2002</w:t>
      </w:r>
      <w:r w:rsidR="00EF451B" w:rsidRPr="00386828">
        <w:rPr>
          <w:sz w:val="28"/>
          <w:szCs w:val="28"/>
        </w:rPr>
        <w:t>.</w:t>
      </w:r>
      <w:r w:rsidR="00137B27" w:rsidRPr="00BA07F7">
        <w:rPr>
          <w:sz w:val="28"/>
          <w:szCs w:val="28"/>
        </w:rPr>
        <w:t xml:space="preserve"> – </w:t>
      </w:r>
      <w:r w:rsidR="00137B27" w:rsidRPr="00386828">
        <w:rPr>
          <w:kern w:val="36"/>
          <w:sz w:val="28"/>
          <w:szCs w:val="28"/>
        </w:rPr>
        <w:t xml:space="preserve"> </w:t>
      </w:r>
      <w:r w:rsidR="00EF451B" w:rsidRPr="00386828">
        <w:rPr>
          <w:sz w:val="28"/>
          <w:szCs w:val="28"/>
        </w:rPr>
        <w:t xml:space="preserve"> 224 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Коломейский А.М. Капустники, скетчи, миниатюры для школьнико</w:t>
      </w:r>
      <w:r w:rsidR="00450832" w:rsidRPr="00386828">
        <w:rPr>
          <w:sz w:val="28"/>
          <w:szCs w:val="28"/>
        </w:rPr>
        <w:t xml:space="preserve">в и студентов. </w:t>
      </w:r>
      <w:r w:rsidR="00137B27" w:rsidRPr="00BA07F7">
        <w:rPr>
          <w:sz w:val="28"/>
          <w:szCs w:val="28"/>
        </w:rPr>
        <w:t xml:space="preserve">– </w:t>
      </w:r>
      <w:r w:rsidR="00137B27" w:rsidRPr="00386828">
        <w:rPr>
          <w:kern w:val="36"/>
          <w:sz w:val="28"/>
          <w:szCs w:val="28"/>
        </w:rPr>
        <w:t xml:space="preserve"> </w:t>
      </w:r>
      <w:r w:rsidR="00450832" w:rsidRPr="00386828">
        <w:rPr>
          <w:sz w:val="28"/>
          <w:szCs w:val="28"/>
        </w:rPr>
        <w:t>Ростов</w:t>
      </w:r>
      <w:r w:rsidR="00636928" w:rsidRPr="00386828">
        <w:rPr>
          <w:sz w:val="28"/>
          <w:szCs w:val="28"/>
        </w:rPr>
        <w:t xml:space="preserve"> </w:t>
      </w:r>
      <w:r w:rsidR="00450832" w:rsidRPr="00386828">
        <w:rPr>
          <w:sz w:val="28"/>
          <w:szCs w:val="28"/>
        </w:rPr>
        <w:t>н</w:t>
      </w:r>
      <w:r w:rsidR="00A62374" w:rsidRPr="00386828">
        <w:rPr>
          <w:sz w:val="28"/>
          <w:szCs w:val="28"/>
        </w:rPr>
        <w:t>/д</w:t>
      </w:r>
      <w:r w:rsidR="00636928" w:rsidRPr="00386828">
        <w:rPr>
          <w:sz w:val="28"/>
          <w:szCs w:val="28"/>
        </w:rPr>
        <w:t>:</w:t>
      </w:r>
      <w:r w:rsidR="00450832" w:rsidRPr="00386828">
        <w:rPr>
          <w:sz w:val="28"/>
          <w:szCs w:val="28"/>
        </w:rPr>
        <w:t xml:space="preserve"> Феникс, </w:t>
      </w:r>
      <w:r w:rsidRPr="00386828">
        <w:rPr>
          <w:sz w:val="28"/>
          <w:szCs w:val="28"/>
        </w:rPr>
        <w:t>2005</w:t>
      </w:r>
      <w:r w:rsidR="00137B27" w:rsidRPr="00BA07F7">
        <w:rPr>
          <w:sz w:val="28"/>
          <w:szCs w:val="28"/>
        </w:rPr>
        <w:t xml:space="preserve"> – </w:t>
      </w:r>
      <w:r w:rsidR="00137B27" w:rsidRPr="00386828">
        <w:rPr>
          <w:kern w:val="36"/>
          <w:sz w:val="28"/>
          <w:szCs w:val="28"/>
        </w:rPr>
        <w:t xml:space="preserve"> </w:t>
      </w:r>
      <w:r w:rsidR="00450832" w:rsidRPr="00386828">
        <w:rPr>
          <w:sz w:val="28"/>
          <w:szCs w:val="28"/>
        </w:rPr>
        <w:t>. 220с.</w:t>
      </w:r>
    </w:p>
    <w:p w:rsidR="00CF0A4F" w:rsidRPr="00386828" w:rsidRDefault="00CF0A4F" w:rsidP="00242FB6">
      <w:pPr>
        <w:pStyle w:val="ab"/>
        <w:numPr>
          <w:ilvl w:val="0"/>
          <w:numId w:val="57"/>
        </w:numPr>
        <w:tabs>
          <w:tab w:val="left" w:pos="993"/>
          <w:tab w:val="left" w:pos="1134"/>
        </w:tabs>
        <w:ind w:left="0" w:firstLine="709"/>
        <w:jc w:val="both"/>
        <w:rPr>
          <w:sz w:val="28"/>
          <w:szCs w:val="28"/>
        </w:rPr>
      </w:pPr>
      <w:r w:rsidRPr="00386828">
        <w:rPr>
          <w:sz w:val="28"/>
          <w:szCs w:val="28"/>
        </w:rPr>
        <w:t>Брызгалова А.Н. Театрально-игровая деятельность дошкольников.</w:t>
      </w:r>
      <w:r w:rsidR="00B5015A" w:rsidRPr="00386828">
        <w:rPr>
          <w:sz w:val="28"/>
          <w:szCs w:val="28"/>
        </w:rPr>
        <w:t xml:space="preserve"> </w:t>
      </w:r>
      <w:r w:rsidR="00137B27" w:rsidRPr="00BA07F7">
        <w:rPr>
          <w:sz w:val="28"/>
          <w:szCs w:val="28"/>
        </w:rPr>
        <w:t xml:space="preserve">– </w:t>
      </w:r>
      <w:r w:rsidR="00137B27" w:rsidRPr="00386828">
        <w:rPr>
          <w:kern w:val="36"/>
          <w:sz w:val="28"/>
          <w:szCs w:val="28"/>
        </w:rPr>
        <w:t xml:space="preserve"> </w:t>
      </w:r>
      <w:r w:rsidRPr="00386828">
        <w:rPr>
          <w:sz w:val="28"/>
          <w:szCs w:val="28"/>
        </w:rPr>
        <w:t>Минск</w:t>
      </w:r>
      <w:r w:rsidR="00B5015A" w:rsidRPr="00386828">
        <w:rPr>
          <w:sz w:val="28"/>
          <w:szCs w:val="28"/>
        </w:rPr>
        <w:t>: Юнипресс,</w:t>
      </w:r>
      <w:r w:rsidRPr="00386828">
        <w:rPr>
          <w:sz w:val="28"/>
          <w:szCs w:val="28"/>
        </w:rPr>
        <w:t xml:space="preserve"> </w:t>
      </w:r>
      <w:r w:rsidR="00137B27" w:rsidRPr="00386828">
        <w:rPr>
          <w:kern w:val="36"/>
          <w:sz w:val="28"/>
          <w:szCs w:val="28"/>
        </w:rPr>
        <w:t xml:space="preserve"> </w:t>
      </w:r>
      <w:r w:rsidRPr="00386828">
        <w:rPr>
          <w:sz w:val="28"/>
          <w:szCs w:val="28"/>
        </w:rPr>
        <w:t>2006</w:t>
      </w:r>
      <w:r w:rsidR="00B5015A" w:rsidRPr="00386828">
        <w:rPr>
          <w:sz w:val="28"/>
          <w:szCs w:val="28"/>
        </w:rPr>
        <w:t xml:space="preserve">. </w:t>
      </w:r>
      <w:r w:rsidR="00137B27" w:rsidRPr="00BA07F7">
        <w:rPr>
          <w:sz w:val="28"/>
          <w:szCs w:val="28"/>
        </w:rPr>
        <w:t xml:space="preserve">– </w:t>
      </w:r>
      <w:r w:rsidR="00137B27" w:rsidRPr="00386828">
        <w:rPr>
          <w:kern w:val="36"/>
          <w:sz w:val="28"/>
          <w:szCs w:val="28"/>
        </w:rPr>
        <w:t xml:space="preserve"> </w:t>
      </w:r>
      <w:r w:rsidR="00B5015A" w:rsidRPr="00386828">
        <w:rPr>
          <w:sz w:val="28"/>
          <w:szCs w:val="28"/>
        </w:rPr>
        <w:t>176 с.</w:t>
      </w:r>
    </w:p>
    <w:p w:rsidR="00CF0A4F" w:rsidRPr="00386828" w:rsidRDefault="00B5015A" w:rsidP="00242FB6">
      <w:pPr>
        <w:pStyle w:val="ab"/>
        <w:numPr>
          <w:ilvl w:val="0"/>
          <w:numId w:val="57"/>
        </w:numPr>
        <w:tabs>
          <w:tab w:val="left" w:pos="993"/>
          <w:tab w:val="left" w:pos="1134"/>
        </w:tabs>
        <w:ind w:left="0" w:firstLine="709"/>
        <w:jc w:val="both"/>
        <w:rPr>
          <w:sz w:val="28"/>
          <w:szCs w:val="28"/>
        </w:rPr>
      </w:pPr>
      <w:r w:rsidRPr="00386828">
        <w:rPr>
          <w:sz w:val="28"/>
          <w:szCs w:val="28"/>
        </w:rPr>
        <w:t>Сорокина Н.Ф. Играем в кукольный театр.</w:t>
      </w:r>
      <w:r w:rsidR="00137B27" w:rsidRPr="00BA07F7">
        <w:rPr>
          <w:sz w:val="28"/>
          <w:szCs w:val="28"/>
        </w:rPr>
        <w:t xml:space="preserve"> – </w:t>
      </w:r>
      <w:r w:rsidR="00CF0A4F" w:rsidRPr="00386828">
        <w:rPr>
          <w:sz w:val="28"/>
          <w:szCs w:val="28"/>
        </w:rPr>
        <w:t>М</w:t>
      </w:r>
      <w:r w:rsidRPr="00386828">
        <w:rPr>
          <w:sz w:val="28"/>
          <w:szCs w:val="28"/>
        </w:rPr>
        <w:t>.:</w:t>
      </w:r>
      <w:r w:rsidR="00CF0A4F" w:rsidRPr="00386828">
        <w:rPr>
          <w:sz w:val="28"/>
          <w:szCs w:val="28"/>
        </w:rPr>
        <w:t xml:space="preserve"> </w:t>
      </w:r>
      <w:r w:rsidR="005D7033" w:rsidRPr="00386828">
        <w:rPr>
          <w:sz w:val="28"/>
          <w:szCs w:val="28"/>
        </w:rPr>
        <w:t xml:space="preserve">Линка-Пресс, </w:t>
      </w:r>
      <w:r w:rsidR="00CF0A4F" w:rsidRPr="00386828">
        <w:rPr>
          <w:sz w:val="28"/>
          <w:szCs w:val="28"/>
        </w:rPr>
        <w:t>2002</w:t>
      </w:r>
      <w:r w:rsidR="005D7033" w:rsidRPr="00386828">
        <w:rPr>
          <w:sz w:val="28"/>
          <w:szCs w:val="28"/>
        </w:rPr>
        <w:t xml:space="preserve">. </w:t>
      </w:r>
      <w:r w:rsidR="00137B27" w:rsidRPr="00BA07F7">
        <w:rPr>
          <w:sz w:val="28"/>
          <w:szCs w:val="28"/>
        </w:rPr>
        <w:t xml:space="preserve">– </w:t>
      </w:r>
      <w:r w:rsidR="00137B27" w:rsidRPr="00386828">
        <w:rPr>
          <w:kern w:val="36"/>
          <w:sz w:val="28"/>
          <w:szCs w:val="28"/>
        </w:rPr>
        <w:t xml:space="preserve"> </w:t>
      </w:r>
      <w:r w:rsidR="005D7033" w:rsidRPr="00386828">
        <w:rPr>
          <w:sz w:val="28"/>
          <w:szCs w:val="28"/>
        </w:rPr>
        <w:t>224 с.</w:t>
      </w:r>
    </w:p>
    <w:p w:rsidR="00C16D04" w:rsidRPr="00386828" w:rsidRDefault="00A62374" w:rsidP="003A65CD">
      <w:pPr>
        <w:tabs>
          <w:tab w:val="left" w:pos="993"/>
          <w:tab w:val="left" w:pos="1276"/>
        </w:tabs>
        <w:spacing w:after="0" w:line="240" w:lineRule="auto"/>
        <w:ind w:firstLine="709"/>
        <w:jc w:val="center"/>
        <w:rPr>
          <w:rFonts w:ascii="Times New Roman" w:hAnsi="Times New Roman" w:cs="Times New Roman"/>
          <w:b/>
          <w:sz w:val="28"/>
          <w:szCs w:val="28"/>
        </w:rPr>
      </w:pPr>
      <w:r w:rsidRPr="00386828">
        <w:rPr>
          <w:rFonts w:ascii="Times New Roman" w:hAnsi="Times New Roman" w:cs="Times New Roman"/>
          <w:b/>
          <w:sz w:val="28"/>
          <w:szCs w:val="28"/>
        </w:rPr>
        <w:t>3. </w:t>
      </w:r>
      <w:r w:rsidR="00C16D04" w:rsidRPr="00386828">
        <w:rPr>
          <w:rFonts w:ascii="Times New Roman" w:hAnsi="Times New Roman" w:cs="Times New Roman"/>
          <w:b/>
          <w:sz w:val="28"/>
          <w:szCs w:val="28"/>
        </w:rPr>
        <w:t>Коммуникативно–речевой модуль</w:t>
      </w:r>
    </w:p>
    <w:p w:rsidR="00221308" w:rsidRPr="00386828" w:rsidRDefault="00221308" w:rsidP="00221308">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1</w:t>
      </w:r>
      <w:r w:rsidRPr="00386828">
        <w:rPr>
          <w:rFonts w:ascii="Times New Roman" w:hAnsi="Times New Roman" w:cs="Times New Roman"/>
          <w:b/>
          <w:sz w:val="28"/>
          <w:szCs w:val="28"/>
        </w:rPr>
        <w:t>.</w:t>
      </w:r>
      <w:r w:rsidRPr="00386828">
        <w:rPr>
          <w:rFonts w:ascii="Times New Roman" w:hAnsi="Times New Roman" w:cs="Times New Roman"/>
          <w:b/>
          <w:sz w:val="28"/>
          <w:szCs w:val="28"/>
        </w:rPr>
        <w:tab/>
      </w:r>
      <w:r w:rsidRPr="00386828">
        <w:rPr>
          <w:rFonts w:ascii="Times New Roman" w:hAnsi="Times New Roman" w:cs="Times New Roman"/>
          <w:sz w:val="28"/>
          <w:szCs w:val="28"/>
        </w:rPr>
        <w:t>Алмазова Е.С. Логопедическая работа по восстановлению гол</w:t>
      </w:r>
      <w:r w:rsidR="008E7CF3" w:rsidRPr="00386828">
        <w:rPr>
          <w:rFonts w:ascii="Times New Roman" w:hAnsi="Times New Roman" w:cs="Times New Roman"/>
          <w:sz w:val="28"/>
          <w:szCs w:val="28"/>
        </w:rPr>
        <w:t xml:space="preserve">оса у детей. – 2-е изд., испр. </w:t>
      </w:r>
      <w:r w:rsidR="005355A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М.: Айрис–</w:t>
      </w:r>
      <w:r w:rsidR="008E7CF3" w:rsidRPr="00386828">
        <w:rPr>
          <w:rFonts w:ascii="Times New Roman" w:hAnsi="Times New Roman" w:cs="Times New Roman"/>
          <w:sz w:val="28"/>
          <w:szCs w:val="28"/>
        </w:rPr>
        <w:t>Пресс, 2005.</w:t>
      </w:r>
      <w:r w:rsidRPr="00386828">
        <w:rPr>
          <w:rFonts w:ascii="Times New Roman" w:hAnsi="Times New Roman" w:cs="Times New Roman"/>
          <w:sz w:val="28"/>
          <w:szCs w:val="28"/>
        </w:rPr>
        <w:t xml:space="preserve"> </w:t>
      </w:r>
      <w:r w:rsidR="005355A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190 с.</w:t>
      </w:r>
    </w:p>
    <w:p w:rsidR="00221308" w:rsidRPr="00386828" w:rsidRDefault="00221308" w:rsidP="00221308">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2.</w:t>
      </w:r>
      <w:r w:rsidRPr="00386828">
        <w:rPr>
          <w:rFonts w:ascii="Times New Roman" w:hAnsi="Times New Roman" w:cs="Times New Roman"/>
          <w:sz w:val="28"/>
          <w:szCs w:val="28"/>
        </w:rPr>
        <w:tab/>
        <w:t>Архипова Е.Ф. Логопедическая работа с детьми ранн</w:t>
      </w:r>
      <w:r w:rsidR="008E7CF3" w:rsidRPr="00386828">
        <w:rPr>
          <w:rFonts w:ascii="Times New Roman" w:hAnsi="Times New Roman" w:cs="Times New Roman"/>
          <w:sz w:val="28"/>
          <w:szCs w:val="28"/>
        </w:rPr>
        <w:t>его возраста: учебное пособие. М.:АСТ: Астрель, Хранитель, 2007.</w:t>
      </w:r>
      <w:r w:rsidRPr="00386828">
        <w:rPr>
          <w:rFonts w:ascii="Times New Roman" w:hAnsi="Times New Roman" w:cs="Times New Roman"/>
          <w:sz w:val="28"/>
          <w:szCs w:val="28"/>
        </w:rPr>
        <w:t xml:space="preserve"> 231 с.</w:t>
      </w:r>
    </w:p>
    <w:p w:rsidR="00221308" w:rsidRPr="00386828" w:rsidRDefault="00221308" w:rsidP="00221308">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3.</w:t>
      </w:r>
      <w:r w:rsidRPr="00386828">
        <w:rPr>
          <w:rFonts w:ascii="Times New Roman" w:hAnsi="Times New Roman" w:cs="Times New Roman"/>
          <w:sz w:val="28"/>
          <w:szCs w:val="28"/>
        </w:rPr>
        <w:tab/>
        <w:t>Архипова Е.Ф. Коррекционно–логопедическая работа по преодоле</w:t>
      </w:r>
      <w:r w:rsidR="008E7CF3" w:rsidRPr="00386828">
        <w:rPr>
          <w:rFonts w:ascii="Times New Roman" w:hAnsi="Times New Roman" w:cs="Times New Roman"/>
          <w:sz w:val="28"/>
          <w:szCs w:val="28"/>
        </w:rPr>
        <w:t>нию стёртой дизартрии у детей.</w:t>
      </w:r>
      <w:r w:rsidRPr="00386828">
        <w:rPr>
          <w:rFonts w:ascii="Times New Roman" w:hAnsi="Times New Roman" w:cs="Times New Roman"/>
          <w:sz w:val="28"/>
          <w:szCs w:val="28"/>
        </w:rPr>
        <w:t xml:space="preserve"> </w:t>
      </w:r>
      <w:r w:rsidR="005355A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М.:</w:t>
      </w:r>
      <w:r w:rsidR="008E7CF3" w:rsidRPr="00386828">
        <w:rPr>
          <w:rFonts w:ascii="Times New Roman" w:hAnsi="Times New Roman" w:cs="Times New Roman"/>
          <w:sz w:val="28"/>
          <w:szCs w:val="28"/>
        </w:rPr>
        <w:t xml:space="preserve"> </w:t>
      </w:r>
      <w:r w:rsidRPr="00386828">
        <w:rPr>
          <w:rFonts w:ascii="Times New Roman" w:hAnsi="Times New Roman" w:cs="Times New Roman"/>
          <w:sz w:val="28"/>
          <w:szCs w:val="28"/>
        </w:rPr>
        <w:t>ACT: Астрель,</w:t>
      </w:r>
      <w:r w:rsidR="008E7CF3" w:rsidRPr="00386828">
        <w:rPr>
          <w:rFonts w:ascii="Times New Roman" w:hAnsi="Times New Roman" w:cs="Times New Roman"/>
          <w:sz w:val="28"/>
          <w:szCs w:val="28"/>
        </w:rPr>
        <w:t xml:space="preserve"> Хранитель,</w:t>
      </w:r>
      <w:r w:rsidRPr="00386828">
        <w:rPr>
          <w:rFonts w:ascii="Times New Roman" w:hAnsi="Times New Roman" w:cs="Times New Roman"/>
          <w:sz w:val="28"/>
          <w:szCs w:val="28"/>
        </w:rPr>
        <w:t xml:space="preserve"> 2008. </w:t>
      </w:r>
      <w:r w:rsidR="005355A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255</w:t>
      </w:r>
      <w:r w:rsidR="008E7CF3" w:rsidRPr="00386828">
        <w:rPr>
          <w:rFonts w:ascii="Times New Roman" w:hAnsi="Times New Roman" w:cs="Times New Roman"/>
          <w:sz w:val="28"/>
          <w:szCs w:val="28"/>
        </w:rPr>
        <w:t xml:space="preserve"> </w:t>
      </w:r>
      <w:r w:rsidRPr="00386828">
        <w:rPr>
          <w:rFonts w:ascii="Times New Roman" w:hAnsi="Times New Roman" w:cs="Times New Roman"/>
          <w:sz w:val="28"/>
          <w:szCs w:val="28"/>
        </w:rPr>
        <w:t>с.</w:t>
      </w:r>
    </w:p>
    <w:p w:rsidR="00221308" w:rsidRPr="00386828" w:rsidRDefault="00221308" w:rsidP="00221308">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4.</w:t>
      </w:r>
      <w:r w:rsidRPr="00386828">
        <w:rPr>
          <w:rFonts w:ascii="Times New Roman" w:hAnsi="Times New Roman" w:cs="Times New Roman"/>
          <w:sz w:val="28"/>
          <w:szCs w:val="28"/>
        </w:rPr>
        <w:tab/>
        <w:t xml:space="preserve">Архипова Е.Ф. Стёртая дизартрия у детей. </w:t>
      </w:r>
      <w:r w:rsidR="005355A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М.:ACT: Астрель, Хранитель, 2007. </w:t>
      </w:r>
      <w:r w:rsidR="005355A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319 с.</w:t>
      </w:r>
    </w:p>
    <w:p w:rsidR="00221308" w:rsidRPr="00386828" w:rsidRDefault="00221308" w:rsidP="00221308">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5.</w:t>
      </w:r>
      <w:r w:rsidRPr="00386828">
        <w:rPr>
          <w:rFonts w:ascii="Times New Roman" w:hAnsi="Times New Roman" w:cs="Times New Roman"/>
          <w:sz w:val="28"/>
          <w:szCs w:val="28"/>
        </w:rPr>
        <w:tab/>
        <w:t xml:space="preserve">Белякова Л.И., Гончарова Н.Н., Шишкова Т.Г. Методика развития речевого дыхания у дошкольников с нарушениями речи. </w:t>
      </w:r>
      <w:r w:rsidR="005355A1" w:rsidRPr="00386828">
        <w:rPr>
          <w:rFonts w:ascii="Times New Roman" w:hAnsi="Times New Roman" w:cs="Times New Roman"/>
          <w:sz w:val="28"/>
          <w:szCs w:val="28"/>
          <w:shd w:val="clear" w:color="auto" w:fill="FFFFFF"/>
        </w:rPr>
        <w:t xml:space="preserve">– </w:t>
      </w:r>
      <w:r w:rsidR="006A1C1A" w:rsidRPr="00386828">
        <w:rPr>
          <w:rFonts w:ascii="Times New Roman" w:hAnsi="Times New Roman" w:cs="Times New Roman"/>
          <w:sz w:val="28"/>
          <w:szCs w:val="28"/>
        </w:rPr>
        <w:t xml:space="preserve">М.: Книголюб, 2005. </w:t>
      </w:r>
      <w:r w:rsidR="005355A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 56 с.</w:t>
      </w:r>
    </w:p>
    <w:p w:rsidR="00221308" w:rsidRPr="00386828" w:rsidRDefault="00221308" w:rsidP="00221308">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6.</w:t>
      </w:r>
      <w:r w:rsidR="006A1C1A" w:rsidRPr="00386828">
        <w:rPr>
          <w:rFonts w:ascii="Times New Roman" w:hAnsi="Times New Roman" w:cs="Times New Roman"/>
          <w:sz w:val="28"/>
          <w:szCs w:val="28"/>
        </w:rPr>
        <w:t> Борисенко М.Г.</w:t>
      </w:r>
      <w:r w:rsidRPr="00386828">
        <w:rPr>
          <w:rFonts w:ascii="Times New Roman" w:hAnsi="Times New Roman" w:cs="Times New Roman"/>
          <w:sz w:val="28"/>
          <w:szCs w:val="28"/>
        </w:rPr>
        <w:t xml:space="preserve">, Лукина Н.А. Начинаем говорить. </w:t>
      </w:r>
      <w:r w:rsidR="005355A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СП</w:t>
      </w:r>
      <w:r w:rsidR="006A1C1A" w:rsidRPr="00386828">
        <w:rPr>
          <w:rFonts w:ascii="Times New Roman" w:hAnsi="Times New Roman" w:cs="Times New Roman"/>
          <w:sz w:val="28"/>
          <w:szCs w:val="28"/>
        </w:rPr>
        <w:t>б.: «Паритет». 2005.</w:t>
      </w:r>
      <w:r w:rsidRPr="00386828">
        <w:rPr>
          <w:rFonts w:ascii="Times New Roman" w:hAnsi="Times New Roman" w:cs="Times New Roman"/>
          <w:sz w:val="28"/>
          <w:szCs w:val="28"/>
        </w:rPr>
        <w:t xml:space="preserve"> </w:t>
      </w:r>
      <w:r w:rsidR="005355A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56</w:t>
      </w:r>
      <w:r w:rsidR="006A1C1A" w:rsidRPr="00386828">
        <w:rPr>
          <w:rFonts w:ascii="Times New Roman" w:hAnsi="Times New Roman" w:cs="Times New Roman"/>
          <w:sz w:val="28"/>
          <w:szCs w:val="28"/>
        </w:rPr>
        <w:t xml:space="preserve"> </w:t>
      </w:r>
      <w:r w:rsidRPr="00386828">
        <w:rPr>
          <w:rFonts w:ascii="Times New Roman" w:hAnsi="Times New Roman" w:cs="Times New Roman"/>
          <w:sz w:val="28"/>
          <w:szCs w:val="28"/>
        </w:rPr>
        <w:t>с.</w:t>
      </w:r>
    </w:p>
    <w:p w:rsidR="006A1C1A" w:rsidRPr="00386828" w:rsidRDefault="00221308" w:rsidP="006A1C1A">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7. </w:t>
      </w:r>
      <w:r w:rsidR="006A1C1A" w:rsidRPr="00386828">
        <w:rPr>
          <w:rFonts w:ascii="Times New Roman" w:hAnsi="Times New Roman" w:cs="Times New Roman"/>
          <w:sz w:val="28"/>
          <w:szCs w:val="28"/>
        </w:rPr>
        <w:t>Б</w:t>
      </w:r>
      <w:r w:rsidRPr="00386828">
        <w:rPr>
          <w:rFonts w:ascii="Times New Roman" w:hAnsi="Times New Roman" w:cs="Times New Roman"/>
          <w:sz w:val="28"/>
          <w:szCs w:val="28"/>
        </w:rPr>
        <w:t>орисенко М.Г., Лукина Н.А. Комплексные занятия с детьми раннего возраста.</w:t>
      </w:r>
      <w:r w:rsidR="006A1C1A" w:rsidRPr="00386828">
        <w:rPr>
          <w:rFonts w:ascii="Times New Roman" w:hAnsi="Times New Roman" w:cs="Times New Roman"/>
          <w:sz w:val="28"/>
          <w:szCs w:val="28"/>
        </w:rPr>
        <w:t xml:space="preserve"> </w:t>
      </w:r>
      <w:r w:rsidR="005355A1" w:rsidRPr="00386828">
        <w:rPr>
          <w:rFonts w:ascii="Times New Roman" w:hAnsi="Times New Roman" w:cs="Times New Roman"/>
          <w:sz w:val="28"/>
          <w:szCs w:val="28"/>
          <w:shd w:val="clear" w:color="auto" w:fill="FFFFFF"/>
        </w:rPr>
        <w:t xml:space="preserve">– </w:t>
      </w:r>
      <w:r w:rsidR="006A1C1A" w:rsidRPr="00386828">
        <w:rPr>
          <w:rFonts w:ascii="Times New Roman" w:hAnsi="Times New Roman" w:cs="Times New Roman"/>
          <w:sz w:val="28"/>
          <w:szCs w:val="28"/>
        </w:rPr>
        <w:t>СПб.: «Паритет». 2005.</w:t>
      </w:r>
      <w:r w:rsidR="005355A1" w:rsidRPr="00386828">
        <w:rPr>
          <w:rFonts w:ascii="Times New Roman" w:hAnsi="Times New Roman" w:cs="Times New Roman"/>
          <w:sz w:val="28"/>
          <w:szCs w:val="28"/>
        </w:rPr>
        <w:t xml:space="preserve"> </w:t>
      </w:r>
      <w:r w:rsidR="005355A1" w:rsidRPr="00386828">
        <w:rPr>
          <w:rFonts w:ascii="Times New Roman" w:hAnsi="Times New Roman" w:cs="Times New Roman"/>
          <w:sz w:val="28"/>
          <w:szCs w:val="28"/>
          <w:shd w:val="clear" w:color="auto" w:fill="FFFFFF"/>
        </w:rPr>
        <w:t xml:space="preserve">– </w:t>
      </w:r>
      <w:r w:rsidR="00A73016" w:rsidRPr="00386828">
        <w:rPr>
          <w:rFonts w:ascii="Times New Roman" w:hAnsi="Times New Roman" w:cs="Times New Roman"/>
          <w:sz w:val="28"/>
          <w:szCs w:val="28"/>
        </w:rPr>
        <w:t xml:space="preserve"> 112</w:t>
      </w:r>
      <w:r w:rsidR="006A1C1A" w:rsidRPr="00386828">
        <w:rPr>
          <w:rFonts w:ascii="Times New Roman" w:hAnsi="Times New Roman" w:cs="Times New Roman"/>
          <w:sz w:val="28"/>
          <w:szCs w:val="28"/>
        </w:rPr>
        <w:t xml:space="preserve"> с.</w:t>
      </w:r>
    </w:p>
    <w:p w:rsidR="00221308" w:rsidRPr="00386828" w:rsidRDefault="00221308" w:rsidP="00221308">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8.</w:t>
      </w:r>
      <w:r w:rsidRPr="00386828">
        <w:rPr>
          <w:rFonts w:ascii="Times New Roman" w:hAnsi="Times New Roman" w:cs="Times New Roman"/>
          <w:sz w:val="28"/>
          <w:szCs w:val="28"/>
        </w:rPr>
        <w:tab/>
        <w:t xml:space="preserve">Винарская Е.Н. Дизартрия. </w:t>
      </w:r>
      <w:r w:rsidR="005355A1"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М.: ACT: Астрель, Хранитель, 2006. 141</w:t>
      </w:r>
      <w:r w:rsidR="005355A1">
        <w:rPr>
          <w:rFonts w:ascii="Times New Roman" w:hAnsi="Times New Roman" w:cs="Times New Roman"/>
          <w:sz w:val="28"/>
          <w:szCs w:val="28"/>
        </w:rPr>
        <w:t> </w:t>
      </w:r>
      <w:r w:rsidRPr="00386828">
        <w:rPr>
          <w:rFonts w:ascii="Times New Roman" w:hAnsi="Times New Roman" w:cs="Times New Roman"/>
          <w:sz w:val="28"/>
          <w:szCs w:val="28"/>
        </w:rPr>
        <w:t>с.</w:t>
      </w:r>
    </w:p>
    <w:p w:rsidR="00221308" w:rsidRPr="00386828" w:rsidRDefault="00221308" w:rsidP="00221308">
      <w:pPr>
        <w:tabs>
          <w:tab w:val="left" w:pos="993"/>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9.</w:t>
      </w:r>
      <w:r w:rsidRPr="00386828">
        <w:rPr>
          <w:rFonts w:ascii="Times New Roman" w:hAnsi="Times New Roman" w:cs="Times New Roman"/>
          <w:sz w:val="28"/>
          <w:szCs w:val="28"/>
        </w:rPr>
        <w:tab/>
        <w:t xml:space="preserve">Громова О.Е. Методика формирования начального детского лексикона. Стимульный материал. </w:t>
      </w:r>
      <w:r w:rsidR="00C32197"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М.</w:t>
      </w:r>
      <w:r w:rsidR="00C32197">
        <w:rPr>
          <w:rFonts w:ascii="Times New Roman" w:hAnsi="Times New Roman" w:cs="Times New Roman"/>
          <w:sz w:val="28"/>
          <w:szCs w:val="28"/>
        </w:rPr>
        <w:t>: Просвещение</w:t>
      </w:r>
      <w:r w:rsidRPr="00386828">
        <w:rPr>
          <w:rFonts w:ascii="Times New Roman" w:hAnsi="Times New Roman" w:cs="Times New Roman"/>
          <w:sz w:val="28"/>
          <w:szCs w:val="28"/>
        </w:rPr>
        <w:t>, 2007.</w:t>
      </w:r>
      <w:r w:rsidR="00C32197" w:rsidRPr="00386828">
        <w:rPr>
          <w:rFonts w:ascii="Times New Roman" w:hAnsi="Times New Roman" w:cs="Times New Roman"/>
          <w:sz w:val="28"/>
          <w:szCs w:val="28"/>
        </w:rPr>
        <w:t xml:space="preserve"> </w:t>
      </w:r>
      <w:r w:rsidR="00C32197"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176 с.</w:t>
      </w:r>
    </w:p>
    <w:p w:rsidR="00221308" w:rsidRPr="00386828" w:rsidRDefault="007F1B65"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10. </w:t>
      </w:r>
      <w:r w:rsidR="00221308" w:rsidRPr="00386828">
        <w:rPr>
          <w:rFonts w:ascii="Times New Roman" w:hAnsi="Times New Roman" w:cs="Times New Roman"/>
          <w:sz w:val="28"/>
          <w:szCs w:val="28"/>
        </w:rPr>
        <w:t xml:space="preserve">Дедюхина Г.В., Могучая Л.Д., Яньшина Т.А. Логопедичекий массаж и </w:t>
      </w:r>
      <w:r w:rsidR="00A73016" w:rsidRPr="00386828">
        <w:rPr>
          <w:rFonts w:ascii="Times New Roman" w:hAnsi="Times New Roman" w:cs="Times New Roman"/>
          <w:sz w:val="28"/>
          <w:szCs w:val="28"/>
        </w:rPr>
        <w:t>лечебная физкультура с детьми 3-</w:t>
      </w:r>
      <w:r w:rsidR="00221308" w:rsidRPr="00386828">
        <w:rPr>
          <w:rFonts w:ascii="Times New Roman" w:hAnsi="Times New Roman" w:cs="Times New Roman"/>
          <w:sz w:val="28"/>
          <w:szCs w:val="28"/>
        </w:rPr>
        <w:t>5 лет, страдающими д</w:t>
      </w:r>
      <w:r w:rsidR="00A73016" w:rsidRPr="00386828">
        <w:rPr>
          <w:rFonts w:ascii="Times New Roman" w:hAnsi="Times New Roman" w:cs="Times New Roman"/>
          <w:sz w:val="28"/>
          <w:szCs w:val="28"/>
        </w:rPr>
        <w:t>етским церебральным параличом.</w:t>
      </w:r>
      <w:r w:rsidR="00221308" w:rsidRPr="00386828">
        <w:rPr>
          <w:rFonts w:ascii="Times New Roman" w:hAnsi="Times New Roman" w:cs="Times New Roman"/>
          <w:sz w:val="28"/>
          <w:szCs w:val="28"/>
        </w:rPr>
        <w:t xml:space="preserve"> </w:t>
      </w:r>
      <w:r w:rsidR="00C32197"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М.: Изд</w:t>
      </w:r>
      <w:r w:rsidR="00C32197">
        <w:rPr>
          <w:rFonts w:ascii="Times New Roman" w:hAnsi="Times New Roman" w:cs="Times New Roman"/>
          <w:sz w:val="28"/>
          <w:szCs w:val="28"/>
        </w:rPr>
        <w:t>-</w:t>
      </w:r>
      <w:r w:rsidR="00221308" w:rsidRPr="00386828">
        <w:rPr>
          <w:rFonts w:ascii="Times New Roman" w:hAnsi="Times New Roman" w:cs="Times New Roman"/>
          <w:sz w:val="28"/>
          <w:szCs w:val="28"/>
        </w:rPr>
        <w:t>во «Гн</w:t>
      </w:r>
      <w:r w:rsidR="00A73016" w:rsidRPr="00386828">
        <w:rPr>
          <w:rFonts w:ascii="Times New Roman" w:hAnsi="Times New Roman" w:cs="Times New Roman"/>
          <w:sz w:val="28"/>
          <w:szCs w:val="28"/>
        </w:rPr>
        <w:t>ом и Д», 2003.</w:t>
      </w:r>
      <w:r w:rsidR="00221308" w:rsidRPr="00386828">
        <w:rPr>
          <w:rFonts w:ascii="Times New Roman" w:hAnsi="Times New Roman" w:cs="Times New Roman"/>
          <w:sz w:val="28"/>
          <w:szCs w:val="28"/>
        </w:rPr>
        <w:t xml:space="preserve"> </w:t>
      </w:r>
      <w:r w:rsidR="00C32197"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32 с.</w:t>
      </w:r>
    </w:p>
    <w:p w:rsidR="00221308" w:rsidRPr="00386828" w:rsidRDefault="007F1B65"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11. </w:t>
      </w:r>
      <w:r w:rsidR="00221308" w:rsidRPr="00386828">
        <w:rPr>
          <w:rFonts w:ascii="Times New Roman" w:hAnsi="Times New Roman" w:cs="Times New Roman"/>
          <w:sz w:val="28"/>
          <w:szCs w:val="28"/>
        </w:rPr>
        <w:t>Ефименкова Л.Н. Коррекция устной и письменной ре</w:t>
      </w:r>
      <w:r w:rsidR="00A73016" w:rsidRPr="00386828">
        <w:rPr>
          <w:rFonts w:ascii="Times New Roman" w:hAnsi="Times New Roman" w:cs="Times New Roman"/>
          <w:sz w:val="28"/>
          <w:szCs w:val="28"/>
        </w:rPr>
        <w:t>чи учащихся начальных классов.</w:t>
      </w:r>
      <w:r w:rsidR="00221308" w:rsidRPr="00386828">
        <w:rPr>
          <w:rFonts w:ascii="Times New Roman" w:hAnsi="Times New Roman" w:cs="Times New Roman"/>
          <w:sz w:val="28"/>
          <w:szCs w:val="28"/>
        </w:rPr>
        <w:t xml:space="preserve"> </w:t>
      </w:r>
      <w:r w:rsidR="00207056"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М.: Нац</w:t>
      </w:r>
      <w:r w:rsidR="00A73016" w:rsidRPr="00386828">
        <w:rPr>
          <w:rFonts w:ascii="Times New Roman" w:hAnsi="Times New Roman" w:cs="Times New Roman"/>
          <w:sz w:val="28"/>
          <w:szCs w:val="28"/>
        </w:rPr>
        <w:t>иональный книжный центр, 2015.</w:t>
      </w:r>
      <w:r w:rsidR="00221308" w:rsidRPr="00386828">
        <w:rPr>
          <w:rFonts w:ascii="Times New Roman" w:hAnsi="Times New Roman" w:cs="Times New Roman"/>
          <w:sz w:val="28"/>
          <w:szCs w:val="28"/>
        </w:rPr>
        <w:t xml:space="preserve"> </w:t>
      </w:r>
      <w:r w:rsidR="00207056"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320 с.</w:t>
      </w:r>
    </w:p>
    <w:p w:rsidR="00221308" w:rsidRPr="00386828" w:rsidRDefault="007F1B65"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12. </w:t>
      </w:r>
      <w:r w:rsidR="00221308" w:rsidRPr="00386828">
        <w:rPr>
          <w:rFonts w:ascii="Times New Roman" w:hAnsi="Times New Roman" w:cs="Times New Roman"/>
          <w:sz w:val="28"/>
          <w:szCs w:val="28"/>
        </w:rPr>
        <w:t>Зуева Л.Н., Шевцова Е.Е. Настольная  книга  логоп</w:t>
      </w:r>
      <w:r w:rsidR="00A73016" w:rsidRPr="00386828">
        <w:rPr>
          <w:rFonts w:ascii="Times New Roman" w:hAnsi="Times New Roman" w:cs="Times New Roman"/>
          <w:sz w:val="28"/>
          <w:szCs w:val="28"/>
        </w:rPr>
        <w:t xml:space="preserve">еда. </w:t>
      </w:r>
      <w:r w:rsidR="00C86BE8" w:rsidRPr="00386828">
        <w:rPr>
          <w:rFonts w:ascii="Times New Roman" w:hAnsi="Times New Roman" w:cs="Times New Roman"/>
          <w:sz w:val="28"/>
          <w:szCs w:val="28"/>
          <w:shd w:val="clear" w:color="auto" w:fill="FFFFFF"/>
        </w:rPr>
        <w:t xml:space="preserve">– </w:t>
      </w:r>
      <w:r w:rsidR="00A73016" w:rsidRPr="00386828">
        <w:rPr>
          <w:rFonts w:ascii="Times New Roman" w:hAnsi="Times New Roman" w:cs="Times New Roman"/>
          <w:sz w:val="28"/>
          <w:szCs w:val="28"/>
        </w:rPr>
        <w:t>М.: АСТ: Астрель, 2005.</w:t>
      </w:r>
      <w:r w:rsidR="00221308" w:rsidRPr="00386828">
        <w:rPr>
          <w:rFonts w:ascii="Times New Roman" w:hAnsi="Times New Roman" w:cs="Times New Roman"/>
          <w:sz w:val="28"/>
          <w:szCs w:val="28"/>
        </w:rPr>
        <w:t xml:space="preserve"> </w:t>
      </w:r>
      <w:r w:rsidR="00C86BE8"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400 с.</w:t>
      </w:r>
    </w:p>
    <w:p w:rsidR="00221308" w:rsidRPr="00386828" w:rsidRDefault="007F1B65"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13. </w:t>
      </w:r>
      <w:r w:rsidR="00221308" w:rsidRPr="00386828">
        <w:rPr>
          <w:rFonts w:ascii="Times New Roman" w:hAnsi="Times New Roman" w:cs="Times New Roman"/>
          <w:sz w:val="28"/>
          <w:szCs w:val="28"/>
        </w:rPr>
        <w:t>Игнатьева С.А., Блинков Ю.А. Логопедическая реабилитация де</w:t>
      </w:r>
      <w:r w:rsidRPr="00386828">
        <w:rPr>
          <w:rFonts w:ascii="Times New Roman" w:hAnsi="Times New Roman" w:cs="Times New Roman"/>
          <w:sz w:val="28"/>
          <w:szCs w:val="28"/>
        </w:rPr>
        <w:t xml:space="preserve">тей с отклонениями в развитии. </w:t>
      </w:r>
      <w:r w:rsidR="00C86BE8"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М.: Владос, 2004.</w:t>
      </w:r>
      <w:r w:rsidR="00221308" w:rsidRPr="00386828">
        <w:rPr>
          <w:rFonts w:ascii="Times New Roman" w:hAnsi="Times New Roman" w:cs="Times New Roman"/>
          <w:sz w:val="28"/>
          <w:szCs w:val="28"/>
        </w:rPr>
        <w:t xml:space="preserve"> </w:t>
      </w:r>
      <w:r w:rsidR="00C86BE8"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304 с.</w:t>
      </w:r>
    </w:p>
    <w:p w:rsidR="007F1B65" w:rsidRPr="00386828" w:rsidRDefault="00221308" w:rsidP="007F1B65">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14. Иншакова О.Б. Альбом для логопеда. </w:t>
      </w:r>
      <w:r w:rsidR="00C86BE8"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М.: ВЛАДОС, 2008. </w:t>
      </w:r>
      <w:r w:rsidR="00C86BE8"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275с.</w:t>
      </w:r>
    </w:p>
    <w:p w:rsidR="00221308" w:rsidRPr="00386828" w:rsidRDefault="007F1B65" w:rsidP="007F1B65">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15 </w:t>
      </w:r>
      <w:r w:rsidR="00221308" w:rsidRPr="00386828">
        <w:rPr>
          <w:rFonts w:ascii="Times New Roman" w:hAnsi="Times New Roman" w:cs="Times New Roman"/>
          <w:sz w:val="28"/>
          <w:szCs w:val="28"/>
        </w:rPr>
        <w:t xml:space="preserve">Коноваленко В.В., Коноваленко С.В. Автоматизация шипящих звуков С, Сь, З, Зь, Ц  у детей. </w:t>
      </w:r>
      <w:r w:rsidR="00C86BE8"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М.: ГНОМ, 2015.</w:t>
      </w:r>
      <w:r w:rsidR="00C86BE8" w:rsidRPr="00386828">
        <w:rPr>
          <w:rFonts w:ascii="Times New Roman" w:hAnsi="Times New Roman" w:cs="Times New Roman"/>
          <w:sz w:val="28"/>
          <w:szCs w:val="28"/>
        </w:rPr>
        <w:t xml:space="preserve"> </w:t>
      </w:r>
      <w:r w:rsidR="00C86BE8"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 xml:space="preserve"> 72 с.</w:t>
      </w:r>
    </w:p>
    <w:p w:rsidR="00221308" w:rsidRPr="00386828" w:rsidRDefault="005857F2"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lastRenderedPageBreak/>
        <w:t>16. </w:t>
      </w:r>
      <w:r w:rsidR="00221308" w:rsidRPr="00386828">
        <w:rPr>
          <w:rFonts w:ascii="Times New Roman" w:hAnsi="Times New Roman" w:cs="Times New Roman"/>
          <w:sz w:val="28"/>
          <w:szCs w:val="28"/>
        </w:rPr>
        <w:t xml:space="preserve">Коноваленко В.В., Коноваленко С.В. Автоматизация шипящих звуков Ш, Ж, Ч, Щ у детей. </w:t>
      </w:r>
      <w:r w:rsidR="00C86BE8"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 xml:space="preserve"> М.: ГНОМ, 2015. </w:t>
      </w:r>
      <w:r w:rsidR="00C86BE8"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56 с.</w:t>
      </w:r>
    </w:p>
    <w:p w:rsidR="00221308" w:rsidRPr="00386828" w:rsidRDefault="005857F2"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17. </w:t>
      </w:r>
      <w:r w:rsidR="00221308" w:rsidRPr="00386828">
        <w:rPr>
          <w:rFonts w:ascii="Times New Roman" w:hAnsi="Times New Roman" w:cs="Times New Roman"/>
          <w:sz w:val="28"/>
          <w:szCs w:val="28"/>
        </w:rPr>
        <w:t>Коноваленко В.В., Коноваленко С.В. Автоматизация шипящих звуков Л, Ль у детей.</w:t>
      </w:r>
      <w:r w:rsidR="00C86BE8" w:rsidRPr="00386828">
        <w:rPr>
          <w:rFonts w:ascii="Times New Roman" w:hAnsi="Times New Roman" w:cs="Times New Roman"/>
          <w:sz w:val="28"/>
          <w:szCs w:val="28"/>
        </w:rPr>
        <w:t xml:space="preserve"> </w:t>
      </w:r>
      <w:r w:rsidR="00C86BE8"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 xml:space="preserve"> М.: </w:t>
      </w:r>
      <w:r w:rsidR="007536BA" w:rsidRPr="00386828">
        <w:rPr>
          <w:rFonts w:ascii="Times New Roman" w:hAnsi="Times New Roman" w:cs="Times New Roman"/>
          <w:sz w:val="28"/>
          <w:szCs w:val="28"/>
        </w:rPr>
        <w:t>Гном и Д</w:t>
      </w:r>
      <w:r w:rsidR="00221308" w:rsidRPr="00386828">
        <w:rPr>
          <w:rFonts w:ascii="Times New Roman" w:hAnsi="Times New Roman" w:cs="Times New Roman"/>
          <w:sz w:val="28"/>
          <w:szCs w:val="28"/>
        </w:rPr>
        <w:t xml:space="preserve">, 2015. </w:t>
      </w:r>
      <w:r w:rsidR="00C86BE8"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134 с.</w:t>
      </w:r>
    </w:p>
    <w:p w:rsidR="00221308" w:rsidRPr="00386828" w:rsidRDefault="00221308"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 xml:space="preserve"> 18.</w:t>
      </w:r>
      <w:r w:rsidRPr="00386828">
        <w:rPr>
          <w:rFonts w:ascii="Times New Roman" w:hAnsi="Times New Roman" w:cs="Times New Roman"/>
          <w:sz w:val="28"/>
          <w:szCs w:val="28"/>
        </w:rPr>
        <w:tab/>
        <w:t xml:space="preserve">Косинова Е.М. Уроки логопеда. Игры для развития речи. </w:t>
      </w:r>
      <w:r w:rsidR="00C86BE8"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М.: Эксмо, 2011. </w:t>
      </w:r>
      <w:r w:rsidR="00C86BE8"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192 с.</w:t>
      </w:r>
    </w:p>
    <w:p w:rsidR="00221308" w:rsidRPr="00386828" w:rsidRDefault="00221308"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19</w:t>
      </w:r>
      <w:r w:rsidR="005857F2" w:rsidRPr="00386828">
        <w:rPr>
          <w:rFonts w:ascii="Times New Roman" w:hAnsi="Times New Roman" w:cs="Times New Roman"/>
          <w:sz w:val="28"/>
          <w:szCs w:val="28"/>
        </w:rPr>
        <w:t>. </w:t>
      </w:r>
      <w:r w:rsidRPr="00386828">
        <w:rPr>
          <w:rFonts w:ascii="Times New Roman" w:hAnsi="Times New Roman" w:cs="Times New Roman"/>
          <w:sz w:val="28"/>
          <w:szCs w:val="28"/>
        </w:rPr>
        <w:t xml:space="preserve">Косинова Е.М. Уроки логопеда. Игровые тесты. </w:t>
      </w:r>
      <w:r w:rsidR="00C86BE8"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М.: Эксмо, 2005. </w:t>
      </w:r>
      <w:r w:rsidR="00C86BE8"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34</w:t>
      </w:r>
      <w:r w:rsidR="005857F2" w:rsidRPr="00386828">
        <w:rPr>
          <w:rFonts w:ascii="Times New Roman" w:hAnsi="Times New Roman" w:cs="Times New Roman"/>
          <w:sz w:val="28"/>
          <w:szCs w:val="28"/>
        </w:rPr>
        <w:t> </w:t>
      </w:r>
      <w:r w:rsidRPr="00386828">
        <w:rPr>
          <w:rFonts w:ascii="Times New Roman" w:hAnsi="Times New Roman" w:cs="Times New Roman"/>
          <w:sz w:val="28"/>
          <w:szCs w:val="28"/>
        </w:rPr>
        <w:t>с.</w:t>
      </w:r>
    </w:p>
    <w:p w:rsidR="00221308" w:rsidRPr="00386828" w:rsidRDefault="005857F2"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20. </w:t>
      </w:r>
      <w:r w:rsidR="00221308" w:rsidRPr="00386828">
        <w:rPr>
          <w:rFonts w:ascii="Times New Roman" w:hAnsi="Times New Roman" w:cs="Times New Roman"/>
          <w:sz w:val="28"/>
          <w:szCs w:val="28"/>
        </w:rPr>
        <w:t xml:space="preserve">Куликовская Т.А. Артикуляционная гимнастика в стихах и картинках. Пособие для логопедов, воспитателей и родителей. </w:t>
      </w:r>
      <w:r w:rsidR="00C86BE8"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 xml:space="preserve">М.: Гном и Д, 2004. </w:t>
      </w:r>
      <w:r w:rsidR="00C86BE8"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32 с.</w:t>
      </w:r>
    </w:p>
    <w:p w:rsidR="00221308" w:rsidRPr="00386828" w:rsidRDefault="00221308"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21.</w:t>
      </w:r>
      <w:r w:rsidR="007536BA" w:rsidRPr="00386828">
        <w:rPr>
          <w:rFonts w:ascii="Times New Roman" w:hAnsi="Times New Roman" w:cs="Times New Roman"/>
          <w:sz w:val="28"/>
          <w:szCs w:val="28"/>
        </w:rPr>
        <w:t> </w:t>
      </w:r>
      <w:r w:rsidRPr="00386828">
        <w:rPr>
          <w:rFonts w:ascii="Times New Roman" w:hAnsi="Times New Roman" w:cs="Times New Roman"/>
          <w:sz w:val="28"/>
          <w:szCs w:val="28"/>
        </w:rPr>
        <w:t xml:space="preserve">Лаврова Е.В. Основы фонопедии: учеб. пособие для студ. высш. учеб. заведений.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М.: Академия, 2007.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480 с.</w:t>
      </w:r>
    </w:p>
    <w:p w:rsidR="00221308" w:rsidRPr="00386828" w:rsidRDefault="00221308"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22.</w:t>
      </w:r>
      <w:r w:rsidR="005C065B" w:rsidRPr="00386828">
        <w:rPr>
          <w:rFonts w:ascii="Times New Roman" w:hAnsi="Times New Roman" w:cs="Times New Roman"/>
          <w:sz w:val="28"/>
          <w:szCs w:val="28"/>
        </w:rPr>
        <w:t> </w:t>
      </w:r>
      <w:r w:rsidRPr="00386828">
        <w:rPr>
          <w:rFonts w:ascii="Times New Roman" w:hAnsi="Times New Roman" w:cs="Times New Roman"/>
          <w:sz w:val="28"/>
          <w:szCs w:val="28"/>
        </w:rPr>
        <w:t>Логопедия. Методическое наследие. В 5 кн. Кн.5: Фонетико–фонематическое и общее недоразвитие речи: Нарушения речи у детей с сенсорной и интеллектуальной недостаточностью: пособие для логопедов и студ. дефектол. фак. пед. вузов/ Под ред. Л.С. Волковой. – М.: ВЛАДОС, 2007</w:t>
      </w:r>
      <w:r w:rsidR="007536BA" w:rsidRPr="00386828">
        <w:rPr>
          <w:rFonts w:ascii="Times New Roman" w:hAnsi="Times New Roman" w:cs="Times New Roman"/>
          <w:sz w:val="28"/>
          <w:szCs w:val="28"/>
        </w:rPr>
        <w:t>.</w:t>
      </w:r>
      <w:r w:rsidRPr="00386828">
        <w:rPr>
          <w:rFonts w:ascii="Times New Roman" w:hAnsi="Times New Roman" w:cs="Times New Roman"/>
          <w:sz w:val="28"/>
          <w:szCs w:val="28"/>
        </w:rPr>
        <w:t xml:space="preserve">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479 с.</w:t>
      </w:r>
    </w:p>
    <w:p w:rsidR="00221308" w:rsidRPr="00386828" w:rsidRDefault="00221308"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23.</w:t>
      </w:r>
      <w:r w:rsidR="005C065B" w:rsidRPr="00386828">
        <w:rPr>
          <w:rFonts w:ascii="Times New Roman" w:hAnsi="Times New Roman" w:cs="Times New Roman"/>
          <w:sz w:val="28"/>
          <w:szCs w:val="28"/>
        </w:rPr>
        <w:t> </w:t>
      </w:r>
      <w:r w:rsidRPr="00386828">
        <w:rPr>
          <w:rFonts w:ascii="Times New Roman" w:hAnsi="Times New Roman" w:cs="Times New Roman"/>
          <w:sz w:val="28"/>
          <w:szCs w:val="28"/>
        </w:rPr>
        <w:t xml:space="preserve">Логопедия. Методическое наследие. В 5 кн. Кн.I :Нарушения голоса и звукопроизносительной стороны речи: В 2 ч. Ч.2: Ринолалия. Дизартрия: пособие для логопедов и студ. дефектол. фак. пед. вузов/ Под ред. Л.С. Волковой.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М.: ВЛАДОС, 2006</w:t>
      </w:r>
      <w:r w:rsidR="007536BA" w:rsidRPr="00386828">
        <w:rPr>
          <w:rFonts w:ascii="Times New Roman" w:hAnsi="Times New Roman" w:cs="Times New Roman"/>
          <w:sz w:val="28"/>
          <w:szCs w:val="28"/>
        </w:rPr>
        <w:t>.</w:t>
      </w:r>
      <w:r w:rsidRPr="00386828">
        <w:rPr>
          <w:rFonts w:ascii="Times New Roman" w:hAnsi="Times New Roman" w:cs="Times New Roman"/>
          <w:sz w:val="28"/>
          <w:szCs w:val="28"/>
        </w:rPr>
        <w:t xml:space="preserve">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233 с.</w:t>
      </w:r>
    </w:p>
    <w:p w:rsidR="00221308" w:rsidRPr="00386828" w:rsidRDefault="00221308"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24.</w:t>
      </w:r>
      <w:r w:rsidR="005C065B" w:rsidRPr="00386828">
        <w:rPr>
          <w:rFonts w:ascii="Times New Roman" w:hAnsi="Times New Roman" w:cs="Times New Roman"/>
          <w:sz w:val="28"/>
          <w:szCs w:val="28"/>
        </w:rPr>
        <w:t> </w:t>
      </w:r>
      <w:r w:rsidRPr="00386828">
        <w:rPr>
          <w:rFonts w:ascii="Times New Roman" w:hAnsi="Times New Roman" w:cs="Times New Roman"/>
          <w:sz w:val="28"/>
          <w:szCs w:val="28"/>
        </w:rPr>
        <w:t xml:space="preserve">Логопедия. Методическое наследие. В 5 кн. Кн.5: Фонетико–фонематическое и общее недоразвитие речи: Нарушения речи у детей с сенсорной и интеллектуальной недостаточностью: пособие для логопедов и студ. дефектол. фак. пед. вузов/ Под ред. Л.С. Волковой.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М.: ВЛАДОС, 2007.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479 с.</w:t>
      </w:r>
    </w:p>
    <w:p w:rsidR="00221308" w:rsidRPr="00386828" w:rsidRDefault="00221308"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25.</w:t>
      </w:r>
      <w:r w:rsidR="005C065B" w:rsidRPr="00386828">
        <w:rPr>
          <w:rFonts w:ascii="Times New Roman" w:hAnsi="Times New Roman" w:cs="Times New Roman"/>
          <w:sz w:val="28"/>
          <w:szCs w:val="28"/>
        </w:rPr>
        <w:t> </w:t>
      </w:r>
      <w:r w:rsidRPr="00386828">
        <w:rPr>
          <w:rFonts w:ascii="Times New Roman" w:hAnsi="Times New Roman" w:cs="Times New Roman"/>
          <w:sz w:val="28"/>
          <w:szCs w:val="28"/>
        </w:rPr>
        <w:t xml:space="preserve">Логопедия. Методическое наследие. В 5 кн. Кн.III :Системные нарушения речи: Алалия. Афазия.: пособие для логопедов и студ. дефектол. фак. пед. вузов/ Под ред. Л.С. Волковой.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М.:ВЛАДОС, 2003.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311 с. </w:t>
      </w:r>
    </w:p>
    <w:p w:rsidR="00221308" w:rsidRPr="00386828" w:rsidRDefault="007536BA"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26. </w:t>
      </w:r>
      <w:r w:rsidR="00221308" w:rsidRPr="00386828">
        <w:rPr>
          <w:rFonts w:ascii="Times New Roman" w:hAnsi="Times New Roman" w:cs="Times New Roman"/>
          <w:sz w:val="28"/>
          <w:szCs w:val="28"/>
        </w:rPr>
        <w:t xml:space="preserve">Скворцова И.В. Логопедические игры. </w:t>
      </w:r>
      <w:r w:rsidR="00742FA9" w:rsidRPr="00386828">
        <w:rPr>
          <w:rFonts w:ascii="Times New Roman" w:hAnsi="Times New Roman" w:cs="Times New Roman"/>
          <w:sz w:val="28"/>
          <w:szCs w:val="28"/>
          <w:shd w:val="clear" w:color="auto" w:fill="FFFFFF"/>
        </w:rPr>
        <w:t xml:space="preserve">– </w:t>
      </w:r>
      <w:r w:rsidR="00221308" w:rsidRPr="00386828">
        <w:rPr>
          <w:rFonts w:ascii="Times New Roman" w:hAnsi="Times New Roman" w:cs="Times New Roman"/>
          <w:sz w:val="28"/>
          <w:szCs w:val="28"/>
        </w:rPr>
        <w:t>М.: ОЛМА, 2008. – 191с</w:t>
      </w:r>
    </w:p>
    <w:p w:rsidR="00221308" w:rsidRPr="00386828" w:rsidRDefault="00221308" w:rsidP="00A73016">
      <w:pPr>
        <w:tabs>
          <w:tab w:val="left" w:pos="993"/>
          <w:tab w:val="left" w:pos="1276"/>
        </w:tabs>
        <w:spacing w:after="0" w:line="240" w:lineRule="auto"/>
        <w:ind w:firstLine="709"/>
        <w:jc w:val="both"/>
        <w:rPr>
          <w:rFonts w:ascii="Times New Roman" w:hAnsi="Times New Roman" w:cs="Times New Roman"/>
          <w:sz w:val="28"/>
          <w:szCs w:val="28"/>
        </w:rPr>
      </w:pPr>
      <w:r w:rsidRPr="00386828">
        <w:rPr>
          <w:rFonts w:ascii="Times New Roman" w:hAnsi="Times New Roman" w:cs="Times New Roman"/>
          <w:sz w:val="28"/>
          <w:szCs w:val="28"/>
        </w:rPr>
        <w:t>27.</w:t>
      </w:r>
      <w:r w:rsidR="005C065B" w:rsidRPr="00386828">
        <w:t> </w:t>
      </w:r>
      <w:r w:rsidRPr="00386828">
        <w:rPr>
          <w:rFonts w:ascii="Times New Roman" w:hAnsi="Times New Roman" w:cs="Times New Roman"/>
          <w:sz w:val="28"/>
          <w:szCs w:val="28"/>
        </w:rPr>
        <w:t xml:space="preserve">Смирнова И.А. Логопедическая диагностика, коррекция и профилактика нарушений речи у дошкольников с ДЦП. Алалия, дизартрия, ОНР.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 xml:space="preserve">СПб.: Детство–Пресс, 2007.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312 с.</w:t>
      </w:r>
    </w:p>
    <w:p w:rsidR="00221308" w:rsidRPr="00386828" w:rsidRDefault="00221308" w:rsidP="00A73016">
      <w:pPr>
        <w:tabs>
          <w:tab w:val="left" w:pos="993"/>
          <w:tab w:val="left" w:pos="1276"/>
        </w:tabs>
        <w:spacing w:after="0" w:line="240" w:lineRule="auto"/>
        <w:ind w:firstLine="709"/>
        <w:jc w:val="both"/>
        <w:rPr>
          <w:rFonts w:ascii="Times New Roman" w:hAnsi="Times New Roman" w:cs="Times New Roman"/>
          <w:b/>
          <w:sz w:val="28"/>
          <w:szCs w:val="28"/>
        </w:rPr>
      </w:pPr>
      <w:r w:rsidRPr="00386828">
        <w:rPr>
          <w:rFonts w:ascii="Times New Roman" w:hAnsi="Times New Roman" w:cs="Times New Roman"/>
          <w:sz w:val="28"/>
          <w:szCs w:val="28"/>
        </w:rPr>
        <w:t>28.</w:t>
      </w:r>
      <w:r w:rsidR="005C065B" w:rsidRPr="00386828">
        <w:rPr>
          <w:rFonts w:ascii="Times New Roman" w:hAnsi="Times New Roman" w:cs="Times New Roman"/>
          <w:sz w:val="28"/>
          <w:szCs w:val="28"/>
        </w:rPr>
        <w:t> </w:t>
      </w:r>
      <w:r w:rsidRPr="00386828">
        <w:rPr>
          <w:rFonts w:ascii="Times New Roman" w:hAnsi="Times New Roman" w:cs="Times New Roman"/>
          <w:sz w:val="28"/>
          <w:szCs w:val="28"/>
        </w:rPr>
        <w:t xml:space="preserve">Янушко Е. Помогите малышу заговорить! </w:t>
      </w:r>
      <w:r w:rsidR="00742FA9" w:rsidRPr="00386828">
        <w:rPr>
          <w:rFonts w:ascii="Times New Roman" w:hAnsi="Times New Roman" w:cs="Times New Roman"/>
          <w:sz w:val="28"/>
          <w:szCs w:val="28"/>
          <w:shd w:val="clear" w:color="auto" w:fill="FFFFFF"/>
        </w:rPr>
        <w:t xml:space="preserve">– </w:t>
      </w:r>
      <w:r w:rsidRPr="00386828">
        <w:rPr>
          <w:rFonts w:ascii="Times New Roman" w:hAnsi="Times New Roman" w:cs="Times New Roman"/>
          <w:sz w:val="28"/>
          <w:szCs w:val="28"/>
        </w:rPr>
        <w:t>М.</w:t>
      </w:r>
      <w:r w:rsidR="005C065B" w:rsidRPr="00386828">
        <w:rPr>
          <w:rFonts w:ascii="Times New Roman" w:hAnsi="Times New Roman" w:cs="Times New Roman"/>
          <w:sz w:val="28"/>
          <w:szCs w:val="28"/>
        </w:rPr>
        <w:t>:</w:t>
      </w:r>
      <w:r w:rsidRPr="00386828">
        <w:rPr>
          <w:rFonts w:ascii="Times New Roman" w:hAnsi="Times New Roman" w:cs="Times New Roman"/>
          <w:sz w:val="28"/>
          <w:szCs w:val="28"/>
        </w:rPr>
        <w:t xml:space="preserve"> </w:t>
      </w:r>
      <w:r w:rsidR="00384B54">
        <w:rPr>
          <w:rFonts w:ascii="Times New Roman" w:hAnsi="Times New Roman" w:cs="Times New Roman"/>
          <w:sz w:val="28"/>
          <w:szCs w:val="28"/>
        </w:rPr>
        <w:t xml:space="preserve">ТЦ Сфера, </w:t>
      </w:r>
      <w:r w:rsidRPr="00386828">
        <w:rPr>
          <w:rFonts w:ascii="Times New Roman" w:hAnsi="Times New Roman" w:cs="Times New Roman"/>
          <w:sz w:val="28"/>
          <w:szCs w:val="28"/>
        </w:rPr>
        <w:t>2008.</w:t>
      </w:r>
      <w:r w:rsidR="005C065B" w:rsidRPr="00386828">
        <w:rPr>
          <w:rFonts w:ascii="Times New Roman" w:hAnsi="Times New Roman" w:cs="Times New Roman"/>
          <w:sz w:val="28"/>
          <w:szCs w:val="28"/>
        </w:rPr>
        <w:t xml:space="preserve"> </w:t>
      </w:r>
      <w:r w:rsidR="00742FA9" w:rsidRPr="00386828">
        <w:rPr>
          <w:rFonts w:ascii="Times New Roman" w:hAnsi="Times New Roman" w:cs="Times New Roman"/>
          <w:sz w:val="28"/>
          <w:szCs w:val="28"/>
          <w:shd w:val="clear" w:color="auto" w:fill="FFFFFF"/>
        </w:rPr>
        <w:t xml:space="preserve">– </w:t>
      </w:r>
      <w:r w:rsidR="005C065B" w:rsidRPr="00386828">
        <w:rPr>
          <w:rFonts w:ascii="Times New Roman" w:hAnsi="Times New Roman" w:cs="Times New Roman"/>
          <w:sz w:val="28"/>
          <w:szCs w:val="28"/>
        </w:rPr>
        <w:t>128 с.</w:t>
      </w:r>
    </w:p>
    <w:p w:rsidR="00221308" w:rsidRPr="00386828" w:rsidRDefault="00221308" w:rsidP="00A73016">
      <w:pPr>
        <w:tabs>
          <w:tab w:val="left" w:pos="993"/>
          <w:tab w:val="left" w:pos="1276"/>
        </w:tabs>
        <w:spacing w:after="0" w:line="240" w:lineRule="auto"/>
        <w:ind w:firstLine="709"/>
        <w:jc w:val="both"/>
        <w:rPr>
          <w:rFonts w:ascii="Times New Roman" w:hAnsi="Times New Roman" w:cs="Times New Roman"/>
          <w:sz w:val="28"/>
          <w:szCs w:val="28"/>
        </w:rPr>
      </w:pPr>
    </w:p>
    <w:p w:rsidR="00221308" w:rsidRPr="00386828" w:rsidRDefault="00221308" w:rsidP="00E46BF0">
      <w:pPr>
        <w:tabs>
          <w:tab w:val="left" w:pos="993"/>
        </w:tabs>
        <w:spacing w:after="0" w:line="240" w:lineRule="auto"/>
        <w:jc w:val="center"/>
        <w:rPr>
          <w:rFonts w:ascii="Times New Roman" w:hAnsi="Times New Roman" w:cs="Times New Roman"/>
          <w:sz w:val="28"/>
          <w:szCs w:val="28"/>
        </w:rPr>
      </w:pPr>
      <w:r w:rsidRPr="00386828">
        <w:rPr>
          <w:rFonts w:ascii="Times New Roman" w:hAnsi="Times New Roman" w:cs="Times New Roman"/>
          <w:sz w:val="28"/>
          <w:szCs w:val="28"/>
        </w:rPr>
        <w:t>4</w:t>
      </w:r>
      <w:r w:rsidRPr="00386828">
        <w:rPr>
          <w:rFonts w:ascii="Times New Roman" w:hAnsi="Times New Roman" w:cs="Times New Roman"/>
          <w:b/>
          <w:sz w:val="28"/>
          <w:szCs w:val="28"/>
        </w:rPr>
        <w:t>. Эрготерапевтический модуль</w:t>
      </w:r>
    </w:p>
    <w:p w:rsidR="00221308" w:rsidRPr="00386828" w:rsidRDefault="00221308" w:rsidP="00242FB6">
      <w:pPr>
        <w:pStyle w:val="ab"/>
        <w:numPr>
          <w:ilvl w:val="0"/>
          <w:numId w:val="58"/>
        </w:numPr>
        <w:tabs>
          <w:tab w:val="left" w:pos="567"/>
          <w:tab w:val="left" w:pos="993"/>
        </w:tabs>
        <w:ind w:left="0" w:firstLine="709"/>
        <w:jc w:val="both"/>
        <w:rPr>
          <w:sz w:val="28"/>
          <w:szCs w:val="28"/>
        </w:rPr>
      </w:pPr>
      <w:r w:rsidRPr="00386828">
        <w:rPr>
          <w:sz w:val="28"/>
          <w:szCs w:val="28"/>
        </w:rPr>
        <w:t>Антоначчо Мара. Шьём игрушки для детей.</w:t>
      </w:r>
      <w:r w:rsidR="00FB052C" w:rsidRPr="00386828">
        <w:rPr>
          <w:sz w:val="28"/>
          <w:szCs w:val="28"/>
        </w:rPr>
        <w:t xml:space="preserve"> </w:t>
      </w:r>
      <w:r w:rsidR="00E35D46" w:rsidRPr="00386828">
        <w:rPr>
          <w:sz w:val="28"/>
          <w:szCs w:val="28"/>
          <w:shd w:val="clear" w:color="auto" w:fill="FFFFFF"/>
        </w:rPr>
        <w:t xml:space="preserve">– </w:t>
      </w:r>
      <w:r w:rsidRPr="00386828">
        <w:rPr>
          <w:sz w:val="28"/>
          <w:szCs w:val="28"/>
        </w:rPr>
        <w:t>М.: ТД «Изд</w:t>
      </w:r>
      <w:r w:rsidR="00FB052C" w:rsidRPr="00386828">
        <w:rPr>
          <w:sz w:val="28"/>
          <w:szCs w:val="28"/>
        </w:rPr>
        <w:t>-во Мир книги», 2008.</w:t>
      </w:r>
      <w:r w:rsidRPr="00386828">
        <w:rPr>
          <w:sz w:val="28"/>
          <w:szCs w:val="28"/>
        </w:rPr>
        <w:t xml:space="preserve"> </w:t>
      </w:r>
      <w:r w:rsidR="00E35D46" w:rsidRPr="00386828">
        <w:rPr>
          <w:sz w:val="28"/>
          <w:szCs w:val="28"/>
          <w:shd w:val="clear" w:color="auto" w:fill="FFFFFF"/>
        </w:rPr>
        <w:t xml:space="preserve">– </w:t>
      </w:r>
      <w:r w:rsidRPr="00386828">
        <w:rPr>
          <w:sz w:val="28"/>
          <w:szCs w:val="28"/>
        </w:rPr>
        <w:t>96 с.</w:t>
      </w:r>
    </w:p>
    <w:p w:rsidR="00DF1D50" w:rsidRPr="00386828" w:rsidRDefault="00DF1D50"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Бадрышева Т.Ю. Здравствуй пальчик. Пальчиковые игры, </w:t>
      </w:r>
      <w:r w:rsidR="00E35D46" w:rsidRPr="00386828">
        <w:rPr>
          <w:sz w:val="28"/>
          <w:szCs w:val="28"/>
          <w:shd w:val="clear" w:color="auto" w:fill="FFFFFF"/>
        </w:rPr>
        <w:t xml:space="preserve">– </w:t>
      </w:r>
      <w:r w:rsidRPr="00386828">
        <w:rPr>
          <w:sz w:val="28"/>
          <w:szCs w:val="28"/>
        </w:rPr>
        <w:t xml:space="preserve">М.: </w:t>
      </w:r>
      <w:r w:rsidR="00947616">
        <w:rPr>
          <w:sz w:val="28"/>
          <w:szCs w:val="28"/>
        </w:rPr>
        <w:t>Издательский дом «Карапуз»,</w:t>
      </w:r>
      <w:r w:rsidRPr="00386828">
        <w:rPr>
          <w:sz w:val="28"/>
          <w:szCs w:val="28"/>
        </w:rPr>
        <w:t xml:space="preserve"> 2013. </w:t>
      </w:r>
      <w:r w:rsidR="00E35D46" w:rsidRPr="00386828">
        <w:rPr>
          <w:sz w:val="28"/>
          <w:szCs w:val="28"/>
          <w:shd w:val="clear" w:color="auto" w:fill="FFFFFF"/>
        </w:rPr>
        <w:t xml:space="preserve">– </w:t>
      </w:r>
      <w:r w:rsidRPr="00386828">
        <w:rPr>
          <w:sz w:val="28"/>
          <w:szCs w:val="28"/>
        </w:rPr>
        <w:t>18 с.</w:t>
      </w:r>
    </w:p>
    <w:p w:rsidR="0097360C" w:rsidRPr="00386828" w:rsidRDefault="0097360C"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Бадрышева Т.Ю. Лиса по лесу ходила. Пальчиковые игры,</w:t>
      </w:r>
      <w:r w:rsidR="00E35D46" w:rsidRPr="00386828">
        <w:rPr>
          <w:sz w:val="28"/>
          <w:szCs w:val="28"/>
        </w:rPr>
        <w:t xml:space="preserve"> </w:t>
      </w:r>
      <w:r w:rsidR="00E35D46" w:rsidRPr="00386828">
        <w:rPr>
          <w:sz w:val="28"/>
          <w:szCs w:val="28"/>
          <w:shd w:val="clear" w:color="auto" w:fill="FFFFFF"/>
        </w:rPr>
        <w:t xml:space="preserve">– </w:t>
      </w:r>
      <w:r w:rsidRPr="00386828">
        <w:rPr>
          <w:sz w:val="28"/>
          <w:szCs w:val="28"/>
        </w:rPr>
        <w:t xml:space="preserve"> М.: </w:t>
      </w:r>
      <w:r w:rsidR="00947616">
        <w:rPr>
          <w:sz w:val="28"/>
          <w:szCs w:val="28"/>
        </w:rPr>
        <w:t>Издательский дом «Карапуз»,</w:t>
      </w:r>
      <w:r w:rsidRPr="00386828">
        <w:rPr>
          <w:sz w:val="28"/>
          <w:szCs w:val="28"/>
        </w:rPr>
        <w:t xml:space="preserve"> 2013. </w:t>
      </w:r>
      <w:r w:rsidR="00E35D46" w:rsidRPr="00386828">
        <w:rPr>
          <w:sz w:val="28"/>
          <w:szCs w:val="28"/>
          <w:shd w:val="clear" w:color="auto" w:fill="FFFFFF"/>
        </w:rPr>
        <w:t xml:space="preserve">– </w:t>
      </w:r>
      <w:r w:rsidRPr="00386828">
        <w:rPr>
          <w:sz w:val="28"/>
          <w:szCs w:val="28"/>
        </w:rPr>
        <w:t>19 с.</w:t>
      </w:r>
    </w:p>
    <w:p w:rsidR="00221308" w:rsidRPr="00386828" w:rsidRDefault="00221308" w:rsidP="00242FB6">
      <w:pPr>
        <w:pStyle w:val="ab"/>
        <w:numPr>
          <w:ilvl w:val="0"/>
          <w:numId w:val="58"/>
        </w:numPr>
        <w:tabs>
          <w:tab w:val="left" w:pos="567"/>
          <w:tab w:val="left" w:pos="993"/>
        </w:tabs>
        <w:ind w:left="0" w:firstLine="709"/>
        <w:jc w:val="both"/>
        <w:rPr>
          <w:sz w:val="28"/>
          <w:szCs w:val="28"/>
        </w:rPr>
      </w:pPr>
      <w:r w:rsidRPr="00386828">
        <w:rPr>
          <w:sz w:val="28"/>
          <w:szCs w:val="28"/>
        </w:rPr>
        <w:lastRenderedPageBreak/>
        <w:t>Бартковски Элли. Чудесный квиллинг. Композиции из бумажных лент</w:t>
      </w:r>
      <w:r w:rsidR="00FB052C" w:rsidRPr="00386828">
        <w:rPr>
          <w:sz w:val="28"/>
          <w:szCs w:val="28"/>
        </w:rPr>
        <w:t>./пер. с англ. В. Скоробогатова.</w:t>
      </w:r>
      <w:r w:rsidRPr="00386828">
        <w:rPr>
          <w:sz w:val="28"/>
          <w:szCs w:val="28"/>
        </w:rPr>
        <w:t xml:space="preserve"> </w:t>
      </w:r>
      <w:r w:rsidR="00E35D46" w:rsidRPr="00386828">
        <w:rPr>
          <w:sz w:val="28"/>
          <w:szCs w:val="28"/>
          <w:shd w:val="clear" w:color="auto" w:fill="FFFFFF"/>
        </w:rPr>
        <w:t xml:space="preserve">– </w:t>
      </w:r>
      <w:r w:rsidRPr="00386828">
        <w:rPr>
          <w:sz w:val="28"/>
          <w:szCs w:val="28"/>
        </w:rPr>
        <w:t xml:space="preserve">Харьков: Книжный клуб «Клуб семейного досуга», 2013. </w:t>
      </w:r>
      <w:r w:rsidR="00E35D46" w:rsidRPr="00386828">
        <w:rPr>
          <w:sz w:val="28"/>
          <w:szCs w:val="28"/>
          <w:shd w:val="clear" w:color="auto" w:fill="FFFFFF"/>
        </w:rPr>
        <w:t xml:space="preserve">– </w:t>
      </w:r>
      <w:r w:rsidRPr="00386828">
        <w:rPr>
          <w:sz w:val="28"/>
          <w:szCs w:val="28"/>
        </w:rPr>
        <w:t>128</w:t>
      </w:r>
      <w:r w:rsidR="00FB052C" w:rsidRPr="00386828">
        <w:rPr>
          <w:sz w:val="28"/>
          <w:szCs w:val="28"/>
        </w:rPr>
        <w:t xml:space="preserve"> </w:t>
      </w:r>
      <w:r w:rsidRPr="00386828">
        <w:rPr>
          <w:sz w:val="28"/>
          <w:szCs w:val="28"/>
        </w:rPr>
        <w:t>с.</w:t>
      </w:r>
    </w:p>
    <w:p w:rsidR="00221308" w:rsidRPr="00386828" w:rsidRDefault="00221308" w:rsidP="00242FB6">
      <w:pPr>
        <w:pStyle w:val="ab"/>
        <w:numPr>
          <w:ilvl w:val="0"/>
          <w:numId w:val="58"/>
        </w:numPr>
        <w:shd w:val="clear" w:color="auto" w:fill="FFFFFF"/>
        <w:tabs>
          <w:tab w:val="left" w:pos="993"/>
        </w:tabs>
        <w:ind w:left="0" w:firstLine="709"/>
        <w:jc w:val="both"/>
        <w:rPr>
          <w:sz w:val="28"/>
          <w:szCs w:val="28"/>
        </w:rPr>
      </w:pPr>
      <w:r w:rsidRPr="00386828">
        <w:rPr>
          <w:sz w:val="28"/>
          <w:szCs w:val="28"/>
        </w:rPr>
        <w:t xml:space="preserve">Багрянцева А. Пластилиновая ферма: веселые уроки. </w:t>
      </w:r>
      <w:r w:rsidR="00E35D46" w:rsidRPr="00386828">
        <w:rPr>
          <w:sz w:val="28"/>
          <w:szCs w:val="28"/>
          <w:shd w:val="clear" w:color="auto" w:fill="FFFFFF"/>
        </w:rPr>
        <w:t xml:space="preserve">– </w:t>
      </w:r>
      <w:r w:rsidRPr="00386828">
        <w:rPr>
          <w:sz w:val="28"/>
          <w:szCs w:val="28"/>
        </w:rPr>
        <w:t xml:space="preserve">М.: Эксмо, 2014. </w:t>
      </w:r>
      <w:r w:rsidR="00E35D46" w:rsidRPr="00386828">
        <w:rPr>
          <w:sz w:val="28"/>
          <w:szCs w:val="28"/>
          <w:shd w:val="clear" w:color="auto" w:fill="FFFFFF"/>
        </w:rPr>
        <w:t xml:space="preserve">– </w:t>
      </w:r>
      <w:r w:rsidRPr="00386828">
        <w:rPr>
          <w:sz w:val="28"/>
          <w:szCs w:val="28"/>
        </w:rPr>
        <w:t>64 с.</w:t>
      </w:r>
    </w:p>
    <w:p w:rsidR="00221308" w:rsidRPr="00386828" w:rsidRDefault="00221308" w:rsidP="00242FB6">
      <w:pPr>
        <w:pStyle w:val="ab"/>
        <w:numPr>
          <w:ilvl w:val="0"/>
          <w:numId w:val="58"/>
        </w:numPr>
        <w:shd w:val="clear" w:color="auto" w:fill="FFFFFF"/>
        <w:tabs>
          <w:tab w:val="left" w:pos="993"/>
        </w:tabs>
        <w:ind w:left="0" w:firstLine="709"/>
        <w:jc w:val="both"/>
        <w:rPr>
          <w:sz w:val="28"/>
          <w:szCs w:val="28"/>
        </w:rPr>
      </w:pPr>
      <w:r w:rsidRPr="00386828">
        <w:rPr>
          <w:sz w:val="28"/>
          <w:szCs w:val="28"/>
        </w:rPr>
        <w:t xml:space="preserve">Безруких М.М., Филиппова Т.А. Ступеньки к школе. Тренируем пальчики. </w:t>
      </w:r>
      <w:r w:rsidR="00E35D46" w:rsidRPr="00386828">
        <w:rPr>
          <w:sz w:val="28"/>
          <w:szCs w:val="28"/>
          <w:shd w:val="clear" w:color="auto" w:fill="FFFFFF"/>
        </w:rPr>
        <w:t xml:space="preserve">– </w:t>
      </w:r>
      <w:r w:rsidRPr="00386828">
        <w:rPr>
          <w:sz w:val="28"/>
          <w:szCs w:val="28"/>
        </w:rPr>
        <w:t>М.: Дрофа, 2007.</w:t>
      </w:r>
      <w:r w:rsidR="00E35D46" w:rsidRPr="00386828">
        <w:rPr>
          <w:sz w:val="28"/>
          <w:szCs w:val="28"/>
        </w:rPr>
        <w:t xml:space="preserve"> </w:t>
      </w:r>
      <w:r w:rsidR="00E35D46" w:rsidRPr="00386828">
        <w:rPr>
          <w:sz w:val="28"/>
          <w:szCs w:val="28"/>
          <w:shd w:val="clear" w:color="auto" w:fill="FFFFFF"/>
        </w:rPr>
        <w:t xml:space="preserve">– </w:t>
      </w:r>
      <w:r w:rsidRPr="00386828">
        <w:rPr>
          <w:sz w:val="28"/>
          <w:szCs w:val="28"/>
        </w:rPr>
        <w:t xml:space="preserve"> 32 с.</w:t>
      </w:r>
    </w:p>
    <w:p w:rsidR="00221308" w:rsidRPr="00386828" w:rsidRDefault="00221308" w:rsidP="00242FB6">
      <w:pPr>
        <w:pStyle w:val="ab"/>
        <w:numPr>
          <w:ilvl w:val="0"/>
          <w:numId w:val="58"/>
        </w:numPr>
        <w:shd w:val="clear" w:color="auto" w:fill="FFFFFF"/>
        <w:tabs>
          <w:tab w:val="left" w:pos="993"/>
        </w:tabs>
        <w:ind w:left="0" w:firstLine="709"/>
        <w:jc w:val="both"/>
        <w:rPr>
          <w:sz w:val="28"/>
          <w:szCs w:val="28"/>
        </w:rPr>
      </w:pPr>
      <w:r w:rsidRPr="00386828">
        <w:rPr>
          <w:sz w:val="28"/>
          <w:szCs w:val="28"/>
        </w:rPr>
        <w:t xml:space="preserve">Белова Н.Р., Кононович Т.П., Кочетова С.В., Неботова З.Л. Мягкая игрушка. </w:t>
      </w:r>
      <w:r w:rsidR="00E35D46" w:rsidRPr="00386828">
        <w:rPr>
          <w:sz w:val="28"/>
          <w:szCs w:val="28"/>
          <w:shd w:val="clear" w:color="auto" w:fill="FFFFFF"/>
        </w:rPr>
        <w:t xml:space="preserve">– </w:t>
      </w:r>
      <w:r w:rsidRPr="00386828">
        <w:rPr>
          <w:sz w:val="28"/>
          <w:szCs w:val="28"/>
        </w:rPr>
        <w:t xml:space="preserve">М.:Рипол Классик, 2001. </w:t>
      </w:r>
      <w:r w:rsidR="00E35D46" w:rsidRPr="00386828">
        <w:rPr>
          <w:sz w:val="28"/>
          <w:szCs w:val="28"/>
          <w:shd w:val="clear" w:color="auto" w:fill="FFFFFF"/>
        </w:rPr>
        <w:t xml:space="preserve">– </w:t>
      </w:r>
      <w:r w:rsidRPr="00386828">
        <w:rPr>
          <w:sz w:val="28"/>
          <w:szCs w:val="28"/>
        </w:rPr>
        <w:t>344 с.</w:t>
      </w:r>
    </w:p>
    <w:p w:rsidR="00A36134" w:rsidRPr="00386828" w:rsidRDefault="00A36134"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Бодраченко И.В. Игровые досуги для детей. </w:t>
      </w:r>
      <w:r w:rsidR="00E35D46" w:rsidRPr="00386828">
        <w:rPr>
          <w:sz w:val="28"/>
          <w:szCs w:val="28"/>
          <w:shd w:val="clear" w:color="auto" w:fill="FFFFFF"/>
        </w:rPr>
        <w:t xml:space="preserve">– </w:t>
      </w:r>
      <w:r w:rsidRPr="00386828">
        <w:rPr>
          <w:sz w:val="28"/>
          <w:szCs w:val="28"/>
        </w:rPr>
        <w:t xml:space="preserve">М.: «Творческий центр», 2009. </w:t>
      </w:r>
      <w:r w:rsidR="00E35D46" w:rsidRPr="00386828">
        <w:rPr>
          <w:sz w:val="28"/>
          <w:szCs w:val="28"/>
          <w:shd w:val="clear" w:color="auto" w:fill="FFFFFF"/>
        </w:rPr>
        <w:t xml:space="preserve">– </w:t>
      </w:r>
      <w:r w:rsidRPr="00386828">
        <w:rPr>
          <w:sz w:val="28"/>
          <w:szCs w:val="28"/>
        </w:rPr>
        <w:t>128 с.</w:t>
      </w:r>
    </w:p>
    <w:p w:rsidR="0005144D" w:rsidRPr="00386828" w:rsidRDefault="0005144D"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Бойчук И.А., Попушина Т.Н. Ознакомление детей младшего и среднего дошкольного  возраста с русским народным творчеством. </w:t>
      </w:r>
      <w:r w:rsidR="00E35D46" w:rsidRPr="00386828">
        <w:rPr>
          <w:sz w:val="28"/>
          <w:szCs w:val="28"/>
          <w:shd w:val="clear" w:color="auto" w:fill="FFFFFF"/>
        </w:rPr>
        <w:t xml:space="preserve">– </w:t>
      </w:r>
      <w:r w:rsidRPr="00386828">
        <w:rPr>
          <w:sz w:val="28"/>
          <w:szCs w:val="28"/>
        </w:rPr>
        <w:t xml:space="preserve">СПб.: ООО «ИЗДАТЕЛЬСТВО ПРЕСС», 2009. </w:t>
      </w:r>
      <w:r w:rsidR="00E35D46" w:rsidRPr="00386828">
        <w:rPr>
          <w:sz w:val="28"/>
          <w:szCs w:val="28"/>
          <w:shd w:val="clear" w:color="auto" w:fill="FFFFFF"/>
        </w:rPr>
        <w:t xml:space="preserve">– </w:t>
      </w:r>
      <w:r w:rsidRPr="00386828">
        <w:rPr>
          <w:sz w:val="28"/>
          <w:szCs w:val="28"/>
        </w:rPr>
        <w:t>224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Букина С. Квиллинг: волшебство бумажных завитков</w:t>
      </w:r>
      <w:r w:rsidR="00384B54">
        <w:rPr>
          <w:sz w:val="28"/>
          <w:szCs w:val="28"/>
        </w:rPr>
        <w:t>.</w:t>
      </w:r>
      <w:r w:rsidRPr="00386828">
        <w:rPr>
          <w:sz w:val="28"/>
          <w:szCs w:val="28"/>
        </w:rPr>
        <w:t xml:space="preserve"> </w:t>
      </w:r>
      <w:r w:rsidR="00E35D46" w:rsidRPr="00386828">
        <w:rPr>
          <w:sz w:val="28"/>
          <w:szCs w:val="28"/>
          <w:shd w:val="clear" w:color="auto" w:fill="FFFFFF"/>
        </w:rPr>
        <w:t xml:space="preserve">– </w:t>
      </w:r>
      <w:r w:rsidR="000123CF" w:rsidRPr="00386828">
        <w:rPr>
          <w:sz w:val="28"/>
          <w:szCs w:val="28"/>
        </w:rPr>
        <w:t>Ростов н/</w:t>
      </w:r>
      <w:r w:rsidR="00E976AC">
        <w:rPr>
          <w:sz w:val="28"/>
          <w:szCs w:val="28"/>
        </w:rPr>
        <w:t>д</w:t>
      </w:r>
      <w:r w:rsidR="000123CF" w:rsidRPr="00386828">
        <w:rPr>
          <w:sz w:val="28"/>
          <w:szCs w:val="28"/>
        </w:rPr>
        <w:t>: Феникс, 2010.</w:t>
      </w:r>
      <w:r w:rsidRPr="00386828">
        <w:rPr>
          <w:sz w:val="28"/>
          <w:szCs w:val="28"/>
        </w:rPr>
        <w:t xml:space="preserve"> </w:t>
      </w:r>
      <w:r w:rsidR="00E35D46" w:rsidRPr="00386828">
        <w:rPr>
          <w:sz w:val="28"/>
          <w:szCs w:val="28"/>
          <w:shd w:val="clear" w:color="auto" w:fill="FFFFFF"/>
        </w:rPr>
        <w:t xml:space="preserve">– </w:t>
      </w:r>
      <w:r w:rsidRPr="00386828">
        <w:rPr>
          <w:sz w:val="28"/>
          <w:szCs w:val="28"/>
        </w:rPr>
        <w:t>271</w:t>
      </w:r>
      <w:r w:rsidR="000123CF" w:rsidRPr="00386828">
        <w:rPr>
          <w:sz w:val="28"/>
          <w:szCs w:val="28"/>
        </w:rPr>
        <w:t xml:space="preserve"> </w:t>
      </w:r>
      <w:r w:rsidRPr="00386828">
        <w:rPr>
          <w:sz w:val="28"/>
          <w:szCs w:val="28"/>
        </w:rPr>
        <w:t xml:space="preserve">с. </w:t>
      </w:r>
    </w:p>
    <w:p w:rsidR="00221308" w:rsidRPr="00386828" w:rsidRDefault="00221308" w:rsidP="00242FB6">
      <w:pPr>
        <w:pStyle w:val="ab"/>
        <w:numPr>
          <w:ilvl w:val="0"/>
          <w:numId w:val="58"/>
        </w:numPr>
        <w:tabs>
          <w:tab w:val="left" w:pos="993"/>
          <w:tab w:val="left" w:pos="1134"/>
        </w:tabs>
        <w:ind w:left="0" w:firstLine="709"/>
        <w:jc w:val="both"/>
        <w:rPr>
          <w:sz w:val="28"/>
          <w:szCs w:val="28"/>
        </w:rPr>
      </w:pPr>
      <w:r w:rsidRPr="00386828">
        <w:rPr>
          <w:sz w:val="28"/>
          <w:szCs w:val="28"/>
        </w:rPr>
        <w:t xml:space="preserve">Букина С. Квиллинг: шаг вперёд. </w:t>
      </w:r>
      <w:r w:rsidR="00E35D46" w:rsidRPr="00386828">
        <w:rPr>
          <w:sz w:val="28"/>
          <w:szCs w:val="28"/>
          <w:shd w:val="clear" w:color="auto" w:fill="FFFFFF"/>
        </w:rPr>
        <w:t xml:space="preserve">– </w:t>
      </w:r>
      <w:r w:rsidRPr="00386828">
        <w:rPr>
          <w:sz w:val="28"/>
          <w:szCs w:val="28"/>
        </w:rPr>
        <w:t xml:space="preserve">Ростов н/Д: Феникс, 2012. </w:t>
      </w:r>
      <w:r w:rsidR="00E35D46" w:rsidRPr="00386828">
        <w:rPr>
          <w:sz w:val="28"/>
          <w:szCs w:val="28"/>
          <w:shd w:val="clear" w:color="auto" w:fill="FFFFFF"/>
        </w:rPr>
        <w:t xml:space="preserve">– </w:t>
      </w:r>
      <w:r w:rsidRPr="00386828">
        <w:rPr>
          <w:sz w:val="28"/>
          <w:szCs w:val="28"/>
        </w:rPr>
        <w:t>94</w:t>
      </w:r>
      <w:r w:rsidR="000123CF" w:rsidRPr="00386828">
        <w:rPr>
          <w:sz w:val="28"/>
          <w:szCs w:val="28"/>
        </w:rPr>
        <w:t xml:space="preserve"> </w:t>
      </w:r>
      <w:r w:rsidRPr="00386828">
        <w:rPr>
          <w:sz w:val="28"/>
          <w:szCs w:val="28"/>
        </w:rPr>
        <w:t>с.</w:t>
      </w:r>
    </w:p>
    <w:p w:rsidR="00221308" w:rsidRPr="00386828" w:rsidRDefault="00221308" w:rsidP="00242FB6">
      <w:pPr>
        <w:pStyle w:val="ab"/>
        <w:numPr>
          <w:ilvl w:val="0"/>
          <w:numId w:val="58"/>
        </w:numPr>
        <w:tabs>
          <w:tab w:val="left" w:pos="993"/>
          <w:tab w:val="left" w:pos="1134"/>
        </w:tabs>
        <w:ind w:left="0" w:firstLine="709"/>
        <w:jc w:val="both"/>
        <w:rPr>
          <w:sz w:val="28"/>
          <w:szCs w:val="28"/>
        </w:rPr>
      </w:pPr>
      <w:r w:rsidRPr="00386828">
        <w:rPr>
          <w:sz w:val="28"/>
          <w:szCs w:val="28"/>
        </w:rPr>
        <w:t xml:space="preserve">Букина С. Квиллинг как искусство. Пошаговое руководство для начинающих. </w:t>
      </w:r>
      <w:r w:rsidR="00332E82" w:rsidRPr="00386828">
        <w:rPr>
          <w:sz w:val="28"/>
          <w:szCs w:val="28"/>
          <w:shd w:val="clear" w:color="auto" w:fill="FFFFFF"/>
        </w:rPr>
        <w:t xml:space="preserve">– </w:t>
      </w:r>
      <w:r w:rsidRPr="00386828">
        <w:rPr>
          <w:sz w:val="28"/>
          <w:szCs w:val="28"/>
        </w:rPr>
        <w:t>СПб.: Питер, 2016.</w:t>
      </w:r>
      <w:r w:rsidR="00332E82" w:rsidRPr="00386828">
        <w:rPr>
          <w:sz w:val="28"/>
          <w:szCs w:val="28"/>
        </w:rPr>
        <w:t xml:space="preserve"> </w:t>
      </w:r>
      <w:r w:rsidR="00332E82" w:rsidRPr="00386828">
        <w:rPr>
          <w:sz w:val="28"/>
          <w:szCs w:val="28"/>
          <w:shd w:val="clear" w:color="auto" w:fill="FFFFFF"/>
        </w:rPr>
        <w:t xml:space="preserve">– </w:t>
      </w:r>
      <w:r w:rsidRPr="00386828">
        <w:rPr>
          <w:sz w:val="28"/>
          <w:szCs w:val="28"/>
        </w:rPr>
        <w:t>128</w:t>
      </w:r>
      <w:r w:rsidR="000123CF" w:rsidRPr="00386828">
        <w:rPr>
          <w:sz w:val="28"/>
          <w:szCs w:val="28"/>
        </w:rPr>
        <w:t xml:space="preserve"> </w:t>
      </w:r>
      <w:r w:rsidRPr="00386828">
        <w:rPr>
          <w:sz w:val="28"/>
          <w:szCs w:val="28"/>
        </w:rPr>
        <w:t>с.</w:t>
      </w:r>
    </w:p>
    <w:p w:rsidR="00F83414" w:rsidRPr="00386828" w:rsidRDefault="00F83414" w:rsidP="00242FB6">
      <w:pPr>
        <w:pStyle w:val="ab"/>
        <w:numPr>
          <w:ilvl w:val="0"/>
          <w:numId w:val="58"/>
        </w:numPr>
        <w:tabs>
          <w:tab w:val="left" w:pos="567"/>
          <w:tab w:val="left" w:pos="993"/>
          <w:tab w:val="left" w:pos="1134"/>
        </w:tabs>
        <w:ind w:left="0" w:firstLine="709"/>
        <w:jc w:val="both"/>
        <w:rPr>
          <w:sz w:val="28"/>
          <w:szCs w:val="28"/>
        </w:rPr>
      </w:pPr>
      <w:r w:rsidRPr="00386828">
        <w:rPr>
          <w:sz w:val="28"/>
          <w:szCs w:val="28"/>
        </w:rPr>
        <w:t xml:space="preserve">Быстрицкая А.И..Бумажная филигрань. 2-е изд. </w:t>
      </w:r>
      <w:r w:rsidR="00332E82" w:rsidRPr="00386828">
        <w:rPr>
          <w:sz w:val="28"/>
          <w:szCs w:val="28"/>
          <w:shd w:val="clear" w:color="auto" w:fill="FFFFFF"/>
        </w:rPr>
        <w:t xml:space="preserve">– </w:t>
      </w:r>
      <w:r w:rsidRPr="00386828">
        <w:rPr>
          <w:sz w:val="28"/>
          <w:szCs w:val="28"/>
        </w:rPr>
        <w:t xml:space="preserve">М.: Айрис-Пресс, 2008. </w:t>
      </w:r>
      <w:r w:rsidR="00332E82" w:rsidRPr="00386828">
        <w:rPr>
          <w:sz w:val="28"/>
          <w:szCs w:val="28"/>
          <w:shd w:val="clear" w:color="auto" w:fill="FFFFFF"/>
        </w:rPr>
        <w:t xml:space="preserve">– </w:t>
      </w:r>
      <w:r w:rsidRPr="00386828">
        <w:rPr>
          <w:sz w:val="28"/>
          <w:szCs w:val="28"/>
        </w:rPr>
        <w:t xml:space="preserve">144 с. </w:t>
      </w:r>
    </w:p>
    <w:p w:rsidR="00221308" w:rsidRPr="00386828" w:rsidRDefault="00221308" w:rsidP="00242FB6">
      <w:pPr>
        <w:pStyle w:val="ab"/>
        <w:numPr>
          <w:ilvl w:val="0"/>
          <w:numId w:val="58"/>
        </w:numPr>
        <w:tabs>
          <w:tab w:val="left" w:pos="993"/>
          <w:tab w:val="left" w:pos="1134"/>
        </w:tabs>
        <w:ind w:left="0" w:firstLine="709"/>
        <w:jc w:val="both"/>
        <w:rPr>
          <w:sz w:val="28"/>
          <w:szCs w:val="28"/>
        </w:rPr>
      </w:pPr>
      <w:r w:rsidRPr="00386828">
        <w:rPr>
          <w:sz w:val="28"/>
          <w:szCs w:val="28"/>
        </w:rPr>
        <w:t xml:space="preserve">Восточный квиллинг: Техника. Приёма. Изделия. </w:t>
      </w:r>
      <w:r w:rsidR="00332E82" w:rsidRPr="00386828">
        <w:rPr>
          <w:sz w:val="28"/>
          <w:szCs w:val="28"/>
          <w:shd w:val="clear" w:color="auto" w:fill="FFFFFF"/>
        </w:rPr>
        <w:t xml:space="preserve">– </w:t>
      </w:r>
      <w:r w:rsidRPr="00386828">
        <w:rPr>
          <w:sz w:val="28"/>
          <w:szCs w:val="28"/>
        </w:rPr>
        <w:t xml:space="preserve">М.: АСТ-Пресс Книга, 2013. </w:t>
      </w:r>
      <w:r w:rsidR="00332E82" w:rsidRPr="00386828">
        <w:rPr>
          <w:sz w:val="28"/>
          <w:szCs w:val="28"/>
          <w:shd w:val="clear" w:color="auto" w:fill="FFFFFF"/>
        </w:rPr>
        <w:t xml:space="preserve">– </w:t>
      </w:r>
      <w:r w:rsidRPr="00386828">
        <w:rPr>
          <w:sz w:val="28"/>
          <w:szCs w:val="28"/>
        </w:rPr>
        <w:t>112 с.</w:t>
      </w:r>
    </w:p>
    <w:p w:rsidR="00C118B5" w:rsidRPr="00386828" w:rsidRDefault="00C118B5"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Данилова Е.А. Пальчиковые игры. </w:t>
      </w:r>
      <w:r w:rsidR="00332E82" w:rsidRPr="00386828">
        <w:rPr>
          <w:sz w:val="28"/>
          <w:szCs w:val="28"/>
          <w:shd w:val="clear" w:color="auto" w:fill="FFFFFF"/>
        </w:rPr>
        <w:t xml:space="preserve">– </w:t>
      </w:r>
      <w:r w:rsidRPr="00386828">
        <w:rPr>
          <w:sz w:val="28"/>
          <w:szCs w:val="28"/>
        </w:rPr>
        <w:t xml:space="preserve">М.: «РОСМЕН–ПРЕСС», 2006. </w:t>
      </w:r>
      <w:r w:rsidR="00332E82" w:rsidRPr="00386828">
        <w:rPr>
          <w:sz w:val="28"/>
          <w:szCs w:val="28"/>
          <w:shd w:val="clear" w:color="auto" w:fill="FFFFFF"/>
        </w:rPr>
        <w:t xml:space="preserve">– </w:t>
      </w:r>
      <w:r w:rsidRPr="00386828">
        <w:rPr>
          <w:sz w:val="28"/>
          <w:szCs w:val="28"/>
        </w:rPr>
        <w:t>95 с.</w:t>
      </w:r>
    </w:p>
    <w:p w:rsidR="0005144D" w:rsidRPr="00386828" w:rsidRDefault="0005144D"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Данкевич Е.В. Лепим из соленого теста. </w:t>
      </w:r>
      <w:r w:rsidR="00332E82" w:rsidRPr="00386828">
        <w:rPr>
          <w:sz w:val="28"/>
          <w:szCs w:val="28"/>
          <w:shd w:val="clear" w:color="auto" w:fill="FFFFFF"/>
        </w:rPr>
        <w:t xml:space="preserve">– </w:t>
      </w:r>
      <w:r w:rsidRPr="00386828">
        <w:rPr>
          <w:sz w:val="28"/>
          <w:szCs w:val="28"/>
        </w:rPr>
        <w:t xml:space="preserve">СПб.: Издательский дом «Кристалл», 2001. </w:t>
      </w:r>
      <w:r w:rsidR="00332E82" w:rsidRPr="00386828">
        <w:rPr>
          <w:sz w:val="28"/>
          <w:szCs w:val="28"/>
          <w:shd w:val="clear" w:color="auto" w:fill="FFFFFF"/>
        </w:rPr>
        <w:t xml:space="preserve">– </w:t>
      </w:r>
      <w:r w:rsidRPr="00386828">
        <w:rPr>
          <w:sz w:val="28"/>
          <w:szCs w:val="28"/>
        </w:rPr>
        <w:t>193 с.</w:t>
      </w:r>
    </w:p>
    <w:p w:rsidR="00992B58" w:rsidRPr="00386828" w:rsidRDefault="00221308" w:rsidP="00242FB6">
      <w:pPr>
        <w:pStyle w:val="ab"/>
        <w:numPr>
          <w:ilvl w:val="0"/>
          <w:numId w:val="58"/>
        </w:numPr>
        <w:tabs>
          <w:tab w:val="left" w:pos="993"/>
          <w:tab w:val="left" w:pos="1134"/>
        </w:tabs>
        <w:ind w:left="0" w:firstLine="709"/>
        <w:jc w:val="both"/>
        <w:rPr>
          <w:sz w:val="28"/>
          <w:szCs w:val="28"/>
        </w:rPr>
      </w:pPr>
      <w:r w:rsidRPr="00386828">
        <w:rPr>
          <w:sz w:val="28"/>
          <w:szCs w:val="28"/>
        </w:rPr>
        <w:t xml:space="preserve">Джейн Дженкинс. Поделки и сувениры из бумажных ленточек. </w:t>
      </w:r>
      <w:r w:rsidR="00332E82" w:rsidRPr="00386828">
        <w:rPr>
          <w:sz w:val="28"/>
          <w:szCs w:val="28"/>
          <w:shd w:val="clear" w:color="auto" w:fill="FFFFFF"/>
        </w:rPr>
        <w:t xml:space="preserve">– </w:t>
      </w:r>
      <w:r w:rsidR="00332E82">
        <w:rPr>
          <w:sz w:val="28"/>
          <w:szCs w:val="28"/>
        </w:rPr>
        <w:t xml:space="preserve">М.: </w:t>
      </w:r>
      <w:r w:rsidRPr="00386828">
        <w:rPr>
          <w:sz w:val="28"/>
          <w:szCs w:val="28"/>
        </w:rPr>
        <w:t>Изд</w:t>
      </w:r>
      <w:r w:rsidR="00992B58" w:rsidRPr="00386828">
        <w:rPr>
          <w:sz w:val="28"/>
          <w:szCs w:val="28"/>
        </w:rPr>
        <w:t>-во</w:t>
      </w:r>
      <w:r w:rsidRPr="00386828">
        <w:rPr>
          <w:sz w:val="28"/>
          <w:szCs w:val="28"/>
        </w:rPr>
        <w:t xml:space="preserve"> Мой мир, 2008. </w:t>
      </w:r>
    </w:p>
    <w:p w:rsidR="00221308" w:rsidRPr="00386828" w:rsidRDefault="00992B58" w:rsidP="00242FB6">
      <w:pPr>
        <w:pStyle w:val="ab"/>
        <w:numPr>
          <w:ilvl w:val="0"/>
          <w:numId w:val="58"/>
        </w:numPr>
        <w:tabs>
          <w:tab w:val="left" w:pos="993"/>
          <w:tab w:val="left" w:pos="1134"/>
        </w:tabs>
        <w:ind w:left="0" w:firstLine="709"/>
        <w:jc w:val="both"/>
        <w:rPr>
          <w:sz w:val="28"/>
          <w:szCs w:val="28"/>
        </w:rPr>
      </w:pPr>
      <w:r w:rsidRPr="00386828">
        <w:rPr>
          <w:sz w:val="28"/>
          <w:szCs w:val="28"/>
        </w:rPr>
        <w:t xml:space="preserve">Денисова Н. </w:t>
      </w:r>
      <w:r w:rsidR="00221308" w:rsidRPr="00386828">
        <w:rPr>
          <w:sz w:val="28"/>
          <w:szCs w:val="28"/>
        </w:rPr>
        <w:t>Пуш</w:t>
      </w:r>
      <w:r w:rsidRPr="00386828">
        <w:rPr>
          <w:sz w:val="28"/>
          <w:szCs w:val="28"/>
        </w:rPr>
        <w:t xml:space="preserve">истики и лохматики: </w:t>
      </w:r>
      <w:r w:rsidR="00E976AC" w:rsidRPr="00386828">
        <w:rPr>
          <w:sz w:val="28"/>
          <w:szCs w:val="28"/>
        </w:rPr>
        <w:t>шьём</w:t>
      </w:r>
      <w:r w:rsidRPr="00386828">
        <w:rPr>
          <w:sz w:val="28"/>
          <w:szCs w:val="28"/>
        </w:rPr>
        <w:t xml:space="preserve"> сами. </w:t>
      </w:r>
      <w:r w:rsidR="00332E82" w:rsidRPr="00386828">
        <w:rPr>
          <w:sz w:val="28"/>
          <w:szCs w:val="28"/>
          <w:shd w:val="clear" w:color="auto" w:fill="FFFFFF"/>
        </w:rPr>
        <w:t xml:space="preserve">– </w:t>
      </w:r>
      <w:r w:rsidRPr="00386828">
        <w:rPr>
          <w:sz w:val="28"/>
          <w:szCs w:val="28"/>
        </w:rPr>
        <w:t>М.:</w:t>
      </w:r>
      <w:r w:rsidR="00221308" w:rsidRPr="00386828">
        <w:rPr>
          <w:sz w:val="28"/>
          <w:szCs w:val="28"/>
        </w:rPr>
        <w:t xml:space="preserve"> Айрис-</w:t>
      </w:r>
      <w:r w:rsidRPr="00386828">
        <w:rPr>
          <w:sz w:val="28"/>
          <w:szCs w:val="28"/>
        </w:rPr>
        <w:t>Пресс</w:t>
      </w:r>
      <w:r w:rsidR="00221308" w:rsidRPr="00386828">
        <w:rPr>
          <w:sz w:val="28"/>
          <w:szCs w:val="28"/>
        </w:rPr>
        <w:t>,</w:t>
      </w:r>
      <w:r w:rsidRPr="00386828">
        <w:rPr>
          <w:sz w:val="28"/>
          <w:szCs w:val="28"/>
        </w:rPr>
        <w:t xml:space="preserve"> </w:t>
      </w:r>
      <w:r w:rsidR="00221308" w:rsidRPr="00386828">
        <w:rPr>
          <w:sz w:val="28"/>
          <w:szCs w:val="28"/>
        </w:rPr>
        <w:t xml:space="preserve">2005. </w:t>
      </w:r>
      <w:r w:rsidR="00332E82" w:rsidRPr="00386828">
        <w:rPr>
          <w:sz w:val="28"/>
          <w:szCs w:val="28"/>
          <w:shd w:val="clear" w:color="auto" w:fill="FFFFFF"/>
        </w:rPr>
        <w:t xml:space="preserve">– </w:t>
      </w:r>
      <w:r w:rsidR="00221308" w:rsidRPr="00386828">
        <w:rPr>
          <w:sz w:val="28"/>
          <w:szCs w:val="28"/>
        </w:rPr>
        <w:t>160</w:t>
      </w:r>
      <w:r w:rsidRPr="00386828">
        <w:rPr>
          <w:sz w:val="28"/>
          <w:szCs w:val="28"/>
        </w:rPr>
        <w:t xml:space="preserve"> </w:t>
      </w:r>
      <w:r w:rsidR="00221308" w:rsidRPr="00386828">
        <w:rPr>
          <w:sz w:val="28"/>
          <w:szCs w:val="28"/>
        </w:rPr>
        <w:t>с.</w:t>
      </w:r>
    </w:p>
    <w:p w:rsidR="00221308" w:rsidRPr="00386828" w:rsidRDefault="00221308" w:rsidP="00242FB6">
      <w:pPr>
        <w:pStyle w:val="ab"/>
        <w:numPr>
          <w:ilvl w:val="0"/>
          <w:numId w:val="58"/>
        </w:numPr>
        <w:tabs>
          <w:tab w:val="left" w:pos="993"/>
          <w:tab w:val="left" w:pos="1134"/>
        </w:tabs>
        <w:ind w:left="0" w:firstLine="709"/>
        <w:jc w:val="both"/>
        <w:rPr>
          <w:sz w:val="28"/>
          <w:szCs w:val="28"/>
        </w:rPr>
      </w:pPr>
      <w:r w:rsidRPr="00386828">
        <w:rPr>
          <w:sz w:val="28"/>
          <w:szCs w:val="28"/>
        </w:rPr>
        <w:t xml:space="preserve">Диана Боден Крейн. Фантазии из бумажных лент: Миниатюрный квиллинг. Перевод и издание на русском языке. </w:t>
      </w:r>
      <w:r w:rsidR="0009040B" w:rsidRPr="00386828">
        <w:rPr>
          <w:sz w:val="28"/>
          <w:szCs w:val="28"/>
          <w:shd w:val="clear" w:color="auto" w:fill="FFFFFF"/>
        </w:rPr>
        <w:t xml:space="preserve">– </w:t>
      </w:r>
      <w:r w:rsidR="00992B58" w:rsidRPr="00386828">
        <w:rPr>
          <w:sz w:val="28"/>
          <w:szCs w:val="28"/>
        </w:rPr>
        <w:t>М.: «</w:t>
      </w:r>
      <w:r w:rsidRPr="00386828">
        <w:rPr>
          <w:sz w:val="28"/>
          <w:szCs w:val="28"/>
        </w:rPr>
        <w:t xml:space="preserve">Контэнт», 2015. </w:t>
      </w:r>
      <w:r w:rsidR="0009040B" w:rsidRPr="00386828">
        <w:rPr>
          <w:sz w:val="28"/>
          <w:szCs w:val="28"/>
          <w:shd w:val="clear" w:color="auto" w:fill="FFFFFF"/>
        </w:rPr>
        <w:t xml:space="preserve">– </w:t>
      </w:r>
      <w:r w:rsidRPr="00386828">
        <w:rPr>
          <w:sz w:val="28"/>
          <w:szCs w:val="28"/>
        </w:rPr>
        <w:t>160</w:t>
      </w:r>
      <w:r w:rsidR="00992B58" w:rsidRPr="00386828">
        <w:rPr>
          <w:sz w:val="28"/>
          <w:szCs w:val="28"/>
        </w:rPr>
        <w:t xml:space="preserve"> </w:t>
      </w:r>
      <w:r w:rsidRPr="00386828">
        <w:rPr>
          <w:sz w:val="28"/>
          <w:szCs w:val="28"/>
        </w:rPr>
        <w:t xml:space="preserve">с. </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Дорожин Ю.Г. Лубочные картинки. Рабочая тетрадь. </w:t>
      </w:r>
      <w:r w:rsidR="0009040B" w:rsidRPr="00386828">
        <w:rPr>
          <w:sz w:val="28"/>
          <w:szCs w:val="28"/>
          <w:shd w:val="clear" w:color="auto" w:fill="FFFFFF"/>
        </w:rPr>
        <w:t xml:space="preserve">– </w:t>
      </w:r>
      <w:r w:rsidRPr="00386828">
        <w:rPr>
          <w:sz w:val="28"/>
          <w:szCs w:val="28"/>
        </w:rPr>
        <w:t xml:space="preserve">М.: Мозаика-синтез. 2007. </w:t>
      </w:r>
      <w:r w:rsidR="0009040B" w:rsidRPr="00386828">
        <w:rPr>
          <w:sz w:val="28"/>
          <w:szCs w:val="28"/>
          <w:shd w:val="clear" w:color="auto" w:fill="FFFFFF"/>
        </w:rPr>
        <w:t xml:space="preserve">– </w:t>
      </w:r>
      <w:r w:rsidRPr="00386828">
        <w:rPr>
          <w:sz w:val="28"/>
          <w:szCs w:val="28"/>
        </w:rPr>
        <w:t>24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Дорожин Ю.Г. Узоры Северной Двины. Искусство детям. Рабочая тетрадь по основам народного искусства.</w:t>
      </w:r>
      <w:r w:rsidR="00947616">
        <w:rPr>
          <w:sz w:val="28"/>
          <w:szCs w:val="28"/>
        </w:rPr>
        <w:t xml:space="preserve"> </w:t>
      </w:r>
      <w:r w:rsidR="0009040B" w:rsidRPr="00386828">
        <w:rPr>
          <w:sz w:val="28"/>
          <w:szCs w:val="28"/>
          <w:shd w:val="clear" w:color="auto" w:fill="FFFFFF"/>
        </w:rPr>
        <w:t xml:space="preserve">– </w:t>
      </w:r>
      <w:r w:rsidRPr="00386828">
        <w:rPr>
          <w:sz w:val="28"/>
          <w:szCs w:val="28"/>
        </w:rPr>
        <w:t xml:space="preserve">М.: Мозаика-синтез. 2014. </w:t>
      </w:r>
      <w:r w:rsidR="0009040B" w:rsidRPr="00386828">
        <w:rPr>
          <w:sz w:val="28"/>
          <w:szCs w:val="28"/>
          <w:shd w:val="clear" w:color="auto" w:fill="FFFFFF"/>
        </w:rPr>
        <w:t xml:space="preserve">– </w:t>
      </w:r>
      <w:r w:rsidRPr="00386828">
        <w:rPr>
          <w:sz w:val="28"/>
          <w:szCs w:val="28"/>
        </w:rPr>
        <w:t>24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Дорожин Ю.Г. Простые узоры и орнаменты. Искусство детям (5-9 лет). </w:t>
      </w:r>
      <w:r w:rsidR="0009040B" w:rsidRPr="00386828">
        <w:rPr>
          <w:sz w:val="28"/>
          <w:szCs w:val="28"/>
          <w:shd w:val="clear" w:color="auto" w:fill="FFFFFF"/>
        </w:rPr>
        <w:t xml:space="preserve">– </w:t>
      </w:r>
      <w:r w:rsidRPr="00386828">
        <w:rPr>
          <w:sz w:val="28"/>
          <w:szCs w:val="28"/>
        </w:rPr>
        <w:t xml:space="preserve">М.: Мозаика-синтез, 2007. </w:t>
      </w:r>
      <w:r w:rsidR="0009040B" w:rsidRPr="00386828">
        <w:rPr>
          <w:sz w:val="28"/>
          <w:szCs w:val="28"/>
          <w:shd w:val="clear" w:color="auto" w:fill="FFFFFF"/>
        </w:rPr>
        <w:t xml:space="preserve">– </w:t>
      </w:r>
      <w:r w:rsidRPr="00386828">
        <w:rPr>
          <w:sz w:val="28"/>
          <w:szCs w:val="28"/>
        </w:rPr>
        <w:t>16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Евсеева Т.В.  Филимоновские  свистульки: для занятий с детьми 5-9 лет. </w:t>
      </w:r>
      <w:r w:rsidR="0009040B" w:rsidRPr="00386828">
        <w:rPr>
          <w:sz w:val="28"/>
          <w:szCs w:val="28"/>
          <w:shd w:val="clear" w:color="auto" w:fill="FFFFFF"/>
        </w:rPr>
        <w:t xml:space="preserve">– </w:t>
      </w:r>
      <w:r w:rsidRPr="00386828">
        <w:rPr>
          <w:sz w:val="28"/>
          <w:szCs w:val="28"/>
        </w:rPr>
        <w:t xml:space="preserve">М.: Мозаика-синтез, 2013. </w:t>
      </w:r>
      <w:r w:rsidR="0009040B" w:rsidRPr="00386828">
        <w:rPr>
          <w:sz w:val="28"/>
          <w:szCs w:val="28"/>
          <w:shd w:val="clear" w:color="auto" w:fill="FFFFFF"/>
        </w:rPr>
        <w:t xml:space="preserve">– </w:t>
      </w:r>
      <w:r w:rsidRPr="00386828">
        <w:rPr>
          <w:sz w:val="28"/>
          <w:szCs w:val="28"/>
        </w:rPr>
        <w:t>15 с.</w:t>
      </w:r>
    </w:p>
    <w:p w:rsidR="005966A3" w:rsidRPr="00386828" w:rsidRDefault="005966A3"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Зайцев Н.А., Струве Г.А. Читай и пой. Учебное пособие. </w:t>
      </w:r>
      <w:r w:rsidR="0009040B" w:rsidRPr="00386828">
        <w:rPr>
          <w:sz w:val="28"/>
          <w:szCs w:val="28"/>
          <w:shd w:val="clear" w:color="auto" w:fill="FFFFFF"/>
        </w:rPr>
        <w:t xml:space="preserve">– </w:t>
      </w:r>
      <w:r w:rsidRPr="00386828">
        <w:rPr>
          <w:sz w:val="28"/>
          <w:szCs w:val="28"/>
        </w:rPr>
        <w:t xml:space="preserve">СПб.: </w:t>
      </w:r>
      <w:r w:rsidRPr="00386828">
        <w:rPr>
          <w:sz w:val="28"/>
          <w:szCs w:val="28"/>
          <w:shd w:val="clear" w:color="auto" w:fill="FFFFFF"/>
        </w:rPr>
        <w:t>НОУДО «Методики</w:t>
      </w:r>
      <w:r w:rsidRPr="00386828">
        <w:rPr>
          <w:rStyle w:val="apple-converted-space"/>
          <w:sz w:val="28"/>
          <w:szCs w:val="28"/>
          <w:shd w:val="clear" w:color="auto" w:fill="FFFFFF"/>
        </w:rPr>
        <w:t> </w:t>
      </w:r>
      <w:r w:rsidRPr="00386828">
        <w:rPr>
          <w:bCs/>
          <w:sz w:val="28"/>
          <w:szCs w:val="28"/>
          <w:shd w:val="clear" w:color="auto" w:fill="FFFFFF"/>
        </w:rPr>
        <w:t>Н</w:t>
      </w:r>
      <w:r w:rsidRPr="00386828">
        <w:rPr>
          <w:sz w:val="28"/>
          <w:szCs w:val="28"/>
          <w:shd w:val="clear" w:color="auto" w:fill="FFFFFF"/>
        </w:rPr>
        <w:t>.</w:t>
      </w:r>
      <w:r w:rsidRPr="00386828">
        <w:rPr>
          <w:bCs/>
          <w:sz w:val="28"/>
          <w:szCs w:val="28"/>
          <w:shd w:val="clear" w:color="auto" w:fill="FFFFFF"/>
        </w:rPr>
        <w:t>Зайцева</w:t>
      </w:r>
      <w:r w:rsidRPr="00386828">
        <w:rPr>
          <w:sz w:val="28"/>
          <w:szCs w:val="28"/>
          <w:shd w:val="clear" w:color="auto" w:fill="FFFFFF"/>
        </w:rPr>
        <w:t xml:space="preserve">», </w:t>
      </w:r>
      <w:r w:rsidRPr="00386828">
        <w:rPr>
          <w:sz w:val="28"/>
          <w:szCs w:val="28"/>
        </w:rPr>
        <w:t xml:space="preserve">2011. </w:t>
      </w:r>
      <w:r w:rsidR="0009040B" w:rsidRPr="00386828">
        <w:rPr>
          <w:sz w:val="28"/>
          <w:szCs w:val="28"/>
          <w:shd w:val="clear" w:color="auto" w:fill="FFFFFF"/>
        </w:rPr>
        <w:t xml:space="preserve">– </w:t>
      </w:r>
      <w:r w:rsidRPr="00386828">
        <w:rPr>
          <w:sz w:val="28"/>
          <w:szCs w:val="28"/>
        </w:rPr>
        <w:t>64 с.</w:t>
      </w:r>
    </w:p>
    <w:p w:rsidR="00221308" w:rsidRPr="00386828" w:rsidRDefault="00221308" w:rsidP="00242FB6">
      <w:pPr>
        <w:pStyle w:val="ab"/>
        <w:numPr>
          <w:ilvl w:val="0"/>
          <w:numId w:val="58"/>
        </w:numPr>
        <w:tabs>
          <w:tab w:val="left" w:pos="993"/>
          <w:tab w:val="left" w:pos="1134"/>
        </w:tabs>
        <w:ind w:left="0" w:firstLine="709"/>
        <w:jc w:val="both"/>
        <w:rPr>
          <w:sz w:val="28"/>
          <w:szCs w:val="28"/>
        </w:rPr>
      </w:pPr>
      <w:r w:rsidRPr="00386828">
        <w:rPr>
          <w:sz w:val="28"/>
          <w:szCs w:val="28"/>
        </w:rPr>
        <w:lastRenderedPageBreak/>
        <w:t>Зайцева А.А. Квиллинг: новые идеи для творчества</w:t>
      </w:r>
      <w:r w:rsidR="00F83414" w:rsidRPr="00386828">
        <w:rPr>
          <w:sz w:val="28"/>
          <w:szCs w:val="28"/>
        </w:rPr>
        <w:t xml:space="preserve">. </w:t>
      </w:r>
      <w:r w:rsidR="0009040B" w:rsidRPr="00386828">
        <w:rPr>
          <w:sz w:val="28"/>
          <w:szCs w:val="28"/>
          <w:shd w:val="clear" w:color="auto" w:fill="FFFFFF"/>
        </w:rPr>
        <w:t xml:space="preserve">– </w:t>
      </w:r>
      <w:r w:rsidR="00F83414" w:rsidRPr="00386828">
        <w:rPr>
          <w:sz w:val="28"/>
          <w:szCs w:val="28"/>
        </w:rPr>
        <w:t>М.: Эксмо,</w:t>
      </w:r>
      <w:r w:rsidR="00E976AC">
        <w:rPr>
          <w:sz w:val="28"/>
          <w:szCs w:val="28"/>
        </w:rPr>
        <w:t xml:space="preserve"> </w:t>
      </w:r>
      <w:r w:rsidR="00F83414" w:rsidRPr="00386828">
        <w:rPr>
          <w:sz w:val="28"/>
          <w:szCs w:val="28"/>
        </w:rPr>
        <w:t>2010.</w:t>
      </w:r>
      <w:r w:rsidR="0009040B" w:rsidRPr="00386828">
        <w:rPr>
          <w:sz w:val="28"/>
          <w:szCs w:val="28"/>
        </w:rPr>
        <w:t xml:space="preserve"> </w:t>
      </w:r>
      <w:r w:rsidR="0009040B" w:rsidRPr="00386828">
        <w:rPr>
          <w:sz w:val="28"/>
          <w:szCs w:val="28"/>
          <w:shd w:val="clear" w:color="auto" w:fill="FFFFFF"/>
        </w:rPr>
        <w:t xml:space="preserve">– </w:t>
      </w:r>
      <w:r w:rsidRPr="00386828">
        <w:rPr>
          <w:sz w:val="28"/>
          <w:szCs w:val="28"/>
        </w:rPr>
        <w:t xml:space="preserve"> 96 с. </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Комарова Т.С. Развитие художественных способностей дошкольников.</w:t>
      </w:r>
      <w:r w:rsidR="0009040B" w:rsidRPr="00386828">
        <w:rPr>
          <w:sz w:val="28"/>
          <w:szCs w:val="28"/>
        </w:rPr>
        <w:t xml:space="preserve"> </w:t>
      </w:r>
      <w:r w:rsidR="0009040B" w:rsidRPr="00386828">
        <w:rPr>
          <w:sz w:val="28"/>
          <w:szCs w:val="28"/>
          <w:shd w:val="clear" w:color="auto" w:fill="FFFFFF"/>
        </w:rPr>
        <w:t xml:space="preserve">– </w:t>
      </w:r>
      <w:r w:rsidRPr="00386828">
        <w:rPr>
          <w:sz w:val="28"/>
          <w:szCs w:val="28"/>
        </w:rPr>
        <w:t xml:space="preserve"> </w:t>
      </w:r>
      <w:r w:rsidR="00F83414" w:rsidRPr="00386828">
        <w:rPr>
          <w:sz w:val="28"/>
          <w:szCs w:val="28"/>
        </w:rPr>
        <w:t>М.: Мозаика</w:t>
      </w:r>
      <w:r w:rsidRPr="00386828">
        <w:rPr>
          <w:sz w:val="28"/>
          <w:szCs w:val="28"/>
        </w:rPr>
        <w:t xml:space="preserve"> синтез, 2014. </w:t>
      </w:r>
      <w:r w:rsidR="0009040B" w:rsidRPr="00386828">
        <w:rPr>
          <w:sz w:val="28"/>
          <w:szCs w:val="28"/>
          <w:shd w:val="clear" w:color="auto" w:fill="FFFFFF"/>
        </w:rPr>
        <w:t xml:space="preserve">– </w:t>
      </w:r>
      <w:r w:rsidRPr="00386828">
        <w:rPr>
          <w:sz w:val="28"/>
          <w:szCs w:val="28"/>
        </w:rPr>
        <w:t>144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Комарова Т.С., Зацепина М.Б. Интеграция в воспитательно-образовательной среде детского сада. </w:t>
      </w:r>
      <w:r w:rsidR="0009040B" w:rsidRPr="00386828">
        <w:rPr>
          <w:sz w:val="28"/>
          <w:szCs w:val="28"/>
          <w:shd w:val="clear" w:color="auto" w:fill="FFFFFF"/>
        </w:rPr>
        <w:t xml:space="preserve">– </w:t>
      </w:r>
      <w:r w:rsidRPr="00386828">
        <w:rPr>
          <w:sz w:val="28"/>
          <w:szCs w:val="28"/>
        </w:rPr>
        <w:t xml:space="preserve">М.: Мозаика-синтез. 2014. </w:t>
      </w:r>
      <w:r w:rsidR="0009040B" w:rsidRPr="00386828">
        <w:rPr>
          <w:sz w:val="28"/>
          <w:szCs w:val="28"/>
          <w:shd w:val="clear" w:color="auto" w:fill="FFFFFF"/>
        </w:rPr>
        <w:t xml:space="preserve">– </w:t>
      </w:r>
      <w:r w:rsidRPr="00386828">
        <w:rPr>
          <w:sz w:val="28"/>
          <w:szCs w:val="28"/>
        </w:rPr>
        <w:t>160 с.</w:t>
      </w:r>
    </w:p>
    <w:p w:rsidR="00B91195" w:rsidRPr="00386828" w:rsidRDefault="00B91195"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Кочетова С. Мягкая игрушка. Игрушки с бисером. </w:t>
      </w:r>
      <w:r w:rsidR="0009040B" w:rsidRPr="00386828">
        <w:rPr>
          <w:sz w:val="28"/>
          <w:szCs w:val="28"/>
          <w:shd w:val="clear" w:color="auto" w:fill="FFFFFF"/>
        </w:rPr>
        <w:t xml:space="preserve">– </w:t>
      </w:r>
      <w:r w:rsidRPr="00386828">
        <w:rPr>
          <w:sz w:val="28"/>
          <w:szCs w:val="28"/>
        </w:rPr>
        <w:t xml:space="preserve">М.: Рипол Классик, 2001. </w:t>
      </w:r>
      <w:r w:rsidR="0009040B" w:rsidRPr="00386828">
        <w:rPr>
          <w:sz w:val="28"/>
          <w:szCs w:val="28"/>
          <w:shd w:val="clear" w:color="auto" w:fill="FFFFFF"/>
        </w:rPr>
        <w:t xml:space="preserve">– </w:t>
      </w:r>
      <w:r w:rsidRPr="00386828">
        <w:rPr>
          <w:sz w:val="28"/>
          <w:szCs w:val="28"/>
        </w:rPr>
        <w:t>40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Куцакова Л.В. Чудесная гжель. Искусство детям. </w:t>
      </w:r>
      <w:r w:rsidR="0009040B" w:rsidRPr="00386828">
        <w:rPr>
          <w:sz w:val="28"/>
          <w:szCs w:val="28"/>
          <w:shd w:val="clear" w:color="auto" w:fill="FFFFFF"/>
        </w:rPr>
        <w:t xml:space="preserve">– </w:t>
      </w:r>
      <w:r w:rsidRPr="00386828">
        <w:rPr>
          <w:sz w:val="28"/>
          <w:szCs w:val="28"/>
        </w:rPr>
        <w:t xml:space="preserve">М.: Мозаика-синтез, 2013. </w:t>
      </w:r>
      <w:r w:rsidR="0009040B" w:rsidRPr="00386828">
        <w:rPr>
          <w:sz w:val="28"/>
          <w:szCs w:val="28"/>
          <w:shd w:val="clear" w:color="auto" w:fill="FFFFFF"/>
        </w:rPr>
        <w:t xml:space="preserve">– </w:t>
      </w:r>
      <w:r w:rsidRPr="00386828">
        <w:rPr>
          <w:sz w:val="28"/>
          <w:szCs w:val="28"/>
        </w:rPr>
        <w:t>20 с.</w:t>
      </w:r>
    </w:p>
    <w:p w:rsidR="00221308" w:rsidRPr="00386828" w:rsidRDefault="00D47191"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Лопеева Н. </w:t>
      </w:r>
      <w:r w:rsidR="00221308" w:rsidRPr="00386828">
        <w:rPr>
          <w:sz w:val="28"/>
          <w:szCs w:val="28"/>
        </w:rPr>
        <w:t>Шьем веселый зоопарк</w:t>
      </w:r>
      <w:r w:rsidRPr="00386828">
        <w:rPr>
          <w:sz w:val="28"/>
          <w:szCs w:val="28"/>
        </w:rPr>
        <w:t>.</w:t>
      </w:r>
      <w:r w:rsidR="00221308" w:rsidRPr="00386828">
        <w:rPr>
          <w:sz w:val="28"/>
          <w:szCs w:val="28"/>
        </w:rPr>
        <w:t xml:space="preserve"> </w:t>
      </w:r>
      <w:r w:rsidR="0009040B" w:rsidRPr="00386828">
        <w:rPr>
          <w:sz w:val="28"/>
          <w:szCs w:val="28"/>
          <w:shd w:val="clear" w:color="auto" w:fill="FFFFFF"/>
        </w:rPr>
        <w:t xml:space="preserve">– </w:t>
      </w:r>
      <w:r w:rsidR="00221308" w:rsidRPr="00386828">
        <w:rPr>
          <w:sz w:val="28"/>
          <w:szCs w:val="28"/>
        </w:rPr>
        <w:t>М.: Айрис-</w:t>
      </w:r>
      <w:r w:rsidR="00805260" w:rsidRPr="00386828">
        <w:rPr>
          <w:sz w:val="28"/>
          <w:szCs w:val="28"/>
        </w:rPr>
        <w:t>Пресс</w:t>
      </w:r>
      <w:r w:rsidR="00221308" w:rsidRPr="00386828">
        <w:rPr>
          <w:sz w:val="28"/>
          <w:szCs w:val="28"/>
        </w:rPr>
        <w:t>,</w:t>
      </w:r>
      <w:r w:rsidR="00805260" w:rsidRPr="00386828">
        <w:rPr>
          <w:sz w:val="28"/>
          <w:szCs w:val="28"/>
        </w:rPr>
        <w:t xml:space="preserve"> </w:t>
      </w:r>
      <w:r w:rsidR="00221308" w:rsidRPr="00386828">
        <w:rPr>
          <w:sz w:val="28"/>
          <w:szCs w:val="28"/>
        </w:rPr>
        <w:t xml:space="preserve">2005. </w:t>
      </w:r>
      <w:r w:rsidR="0009040B" w:rsidRPr="00386828">
        <w:rPr>
          <w:sz w:val="28"/>
          <w:szCs w:val="28"/>
          <w:shd w:val="clear" w:color="auto" w:fill="FFFFFF"/>
        </w:rPr>
        <w:t xml:space="preserve">– </w:t>
      </w:r>
      <w:r w:rsidR="00221308" w:rsidRPr="00386828">
        <w:rPr>
          <w:sz w:val="28"/>
          <w:szCs w:val="28"/>
        </w:rPr>
        <w:t>192.</w:t>
      </w:r>
    </w:p>
    <w:p w:rsidR="00555602" w:rsidRPr="00386828" w:rsidRDefault="00555602"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Лыкова. И.А. Кто гуляет на лугу. </w:t>
      </w:r>
      <w:r w:rsidR="00A34FA1" w:rsidRPr="00386828">
        <w:rPr>
          <w:sz w:val="28"/>
          <w:szCs w:val="28"/>
          <w:shd w:val="clear" w:color="auto" w:fill="FFFFFF"/>
        </w:rPr>
        <w:t xml:space="preserve">– </w:t>
      </w:r>
      <w:r w:rsidRPr="00386828">
        <w:rPr>
          <w:sz w:val="28"/>
          <w:szCs w:val="28"/>
        </w:rPr>
        <w:t>М.: Издательский дом «Карапуз, 2013.</w:t>
      </w:r>
      <w:r w:rsidR="00A34FA1" w:rsidRPr="00386828">
        <w:rPr>
          <w:sz w:val="28"/>
          <w:szCs w:val="28"/>
        </w:rPr>
        <w:t xml:space="preserve"> </w:t>
      </w:r>
      <w:r w:rsidR="00A34FA1" w:rsidRPr="00386828">
        <w:rPr>
          <w:sz w:val="28"/>
          <w:szCs w:val="28"/>
          <w:shd w:val="clear" w:color="auto" w:fill="FFFFFF"/>
        </w:rPr>
        <w:t xml:space="preserve">– </w:t>
      </w:r>
      <w:r w:rsidRPr="00386828">
        <w:rPr>
          <w:sz w:val="28"/>
          <w:szCs w:val="28"/>
        </w:rPr>
        <w:t xml:space="preserve"> 16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Лыкова И.А., Максимова Е.В. Коллаж из бумаги. Детский дизайн: учебно-методическое пособие для воспитателей, учителей начальной школы, педагогов дополнительного образования. </w:t>
      </w:r>
      <w:r w:rsidR="00A34FA1" w:rsidRPr="00386828">
        <w:rPr>
          <w:sz w:val="28"/>
          <w:szCs w:val="28"/>
          <w:shd w:val="clear" w:color="auto" w:fill="FFFFFF"/>
        </w:rPr>
        <w:t xml:space="preserve">– </w:t>
      </w:r>
      <w:r w:rsidRPr="00386828">
        <w:rPr>
          <w:sz w:val="28"/>
          <w:szCs w:val="28"/>
        </w:rPr>
        <w:t xml:space="preserve">М.: Издательский дом «Цветной мир», 2014. </w:t>
      </w:r>
      <w:r w:rsidR="00A34FA1" w:rsidRPr="00386828">
        <w:rPr>
          <w:sz w:val="28"/>
          <w:szCs w:val="28"/>
          <w:shd w:val="clear" w:color="auto" w:fill="FFFFFF"/>
        </w:rPr>
        <w:t xml:space="preserve">– </w:t>
      </w:r>
      <w:r w:rsidRPr="00386828">
        <w:rPr>
          <w:sz w:val="28"/>
          <w:szCs w:val="28"/>
        </w:rPr>
        <w:t>144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Лыкова И.А. Методические рекомендации  в вопросах и ответах к программе художественного образования в детском саду «Цветные ладошки»: учебно-методическое пособие.</w:t>
      </w:r>
      <w:r w:rsidR="00A34FA1" w:rsidRPr="00386828">
        <w:rPr>
          <w:sz w:val="28"/>
          <w:szCs w:val="28"/>
        </w:rPr>
        <w:t xml:space="preserve"> </w:t>
      </w:r>
      <w:r w:rsidR="00A34FA1" w:rsidRPr="00386828">
        <w:rPr>
          <w:sz w:val="28"/>
          <w:szCs w:val="28"/>
          <w:shd w:val="clear" w:color="auto" w:fill="FFFFFF"/>
        </w:rPr>
        <w:t xml:space="preserve">– </w:t>
      </w:r>
      <w:r w:rsidRPr="00386828">
        <w:rPr>
          <w:sz w:val="28"/>
          <w:szCs w:val="28"/>
        </w:rPr>
        <w:t xml:space="preserve"> М.: Издательский дом «Цветной мир», 2013. </w:t>
      </w:r>
      <w:r w:rsidR="00A34FA1" w:rsidRPr="00386828">
        <w:rPr>
          <w:sz w:val="28"/>
          <w:szCs w:val="28"/>
          <w:shd w:val="clear" w:color="auto" w:fill="FFFFFF"/>
        </w:rPr>
        <w:t xml:space="preserve">– </w:t>
      </w:r>
      <w:r w:rsidRPr="00386828">
        <w:rPr>
          <w:sz w:val="28"/>
          <w:szCs w:val="28"/>
        </w:rPr>
        <w:t>144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Лыкова И.А. Изобразительная деятельность в детском саду. Младшая группа (художественно-эстетическое развитие). Учебно-методическое пособие. </w:t>
      </w:r>
      <w:r w:rsidR="00A34FA1" w:rsidRPr="00386828">
        <w:rPr>
          <w:sz w:val="28"/>
          <w:szCs w:val="28"/>
          <w:shd w:val="clear" w:color="auto" w:fill="FFFFFF"/>
        </w:rPr>
        <w:t xml:space="preserve">– </w:t>
      </w:r>
      <w:r w:rsidRPr="00386828">
        <w:rPr>
          <w:sz w:val="28"/>
          <w:szCs w:val="28"/>
        </w:rPr>
        <w:t xml:space="preserve">М.: Цветной мир, 2013. </w:t>
      </w:r>
      <w:r w:rsidR="00A34FA1" w:rsidRPr="00386828">
        <w:rPr>
          <w:sz w:val="28"/>
          <w:szCs w:val="28"/>
          <w:shd w:val="clear" w:color="auto" w:fill="FFFFFF"/>
        </w:rPr>
        <w:t xml:space="preserve">– </w:t>
      </w:r>
      <w:r w:rsidRPr="00386828">
        <w:rPr>
          <w:sz w:val="28"/>
          <w:szCs w:val="28"/>
        </w:rPr>
        <w:t>144с.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Майорова Ю.А. Рисуем домашних и диких животных: для детей младшего школьного возраста. </w:t>
      </w:r>
      <w:r w:rsidR="00A34FA1" w:rsidRPr="00386828">
        <w:rPr>
          <w:sz w:val="28"/>
          <w:szCs w:val="28"/>
          <w:shd w:val="clear" w:color="auto" w:fill="FFFFFF"/>
        </w:rPr>
        <w:t xml:space="preserve">– </w:t>
      </w:r>
      <w:r w:rsidRPr="00386828">
        <w:rPr>
          <w:sz w:val="28"/>
          <w:szCs w:val="28"/>
        </w:rPr>
        <w:t xml:space="preserve">Н. Новгород, Доброе слово, 2013.  </w:t>
      </w:r>
      <w:r w:rsidR="00A34FA1" w:rsidRPr="00386828">
        <w:rPr>
          <w:sz w:val="28"/>
          <w:szCs w:val="28"/>
          <w:shd w:val="clear" w:color="auto" w:fill="FFFFFF"/>
        </w:rPr>
        <w:t xml:space="preserve">– </w:t>
      </w:r>
      <w:r w:rsidRPr="00386828">
        <w:rPr>
          <w:sz w:val="28"/>
          <w:szCs w:val="28"/>
        </w:rPr>
        <w:t>47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Молотобарова О.С. Кружок изготовления игрушек-сувениров. </w:t>
      </w:r>
      <w:r w:rsidR="00A34FA1" w:rsidRPr="00386828">
        <w:rPr>
          <w:sz w:val="28"/>
          <w:szCs w:val="28"/>
          <w:shd w:val="clear" w:color="auto" w:fill="FFFFFF"/>
        </w:rPr>
        <w:t xml:space="preserve">– </w:t>
      </w:r>
      <w:r w:rsidRPr="00386828">
        <w:rPr>
          <w:sz w:val="28"/>
          <w:szCs w:val="28"/>
        </w:rPr>
        <w:t>М.: Просвещение, 1990.</w:t>
      </w:r>
      <w:r w:rsidR="00805260" w:rsidRPr="00386828">
        <w:rPr>
          <w:sz w:val="28"/>
          <w:szCs w:val="28"/>
        </w:rPr>
        <w:t xml:space="preserve"> </w:t>
      </w:r>
      <w:r w:rsidR="00A34FA1" w:rsidRPr="00386828">
        <w:rPr>
          <w:sz w:val="28"/>
          <w:szCs w:val="28"/>
          <w:shd w:val="clear" w:color="auto" w:fill="FFFFFF"/>
        </w:rPr>
        <w:t xml:space="preserve">– </w:t>
      </w:r>
      <w:r w:rsidRPr="00386828">
        <w:rPr>
          <w:sz w:val="28"/>
          <w:szCs w:val="28"/>
        </w:rPr>
        <w:t>176 с.</w:t>
      </w:r>
    </w:p>
    <w:p w:rsidR="00B91195" w:rsidRPr="00386828" w:rsidRDefault="00B91195"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Московка О.С. Животные жарких стран. </w:t>
      </w:r>
      <w:r w:rsidR="00A34FA1" w:rsidRPr="00386828">
        <w:rPr>
          <w:sz w:val="28"/>
          <w:szCs w:val="28"/>
          <w:shd w:val="clear" w:color="auto" w:fill="FFFFFF"/>
        </w:rPr>
        <w:t xml:space="preserve">– </w:t>
      </w:r>
      <w:r w:rsidRPr="00386828">
        <w:rPr>
          <w:sz w:val="28"/>
          <w:szCs w:val="28"/>
        </w:rPr>
        <w:t>М.: Издательский дом «Карапуз», 2013.</w:t>
      </w:r>
    </w:p>
    <w:p w:rsidR="00B91195" w:rsidRPr="00386828" w:rsidRDefault="00B91195"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Московка О.С. Домашние животные. </w:t>
      </w:r>
      <w:r w:rsidR="00A34FA1" w:rsidRPr="00386828">
        <w:rPr>
          <w:sz w:val="28"/>
          <w:szCs w:val="28"/>
          <w:shd w:val="clear" w:color="auto" w:fill="FFFFFF"/>
        </w:rPr>
        <w:t xml:space="preserve">– </w:t>
      </w:r>
      <w:r w:rsidRPr="00386828">
        <w:rPr>
          <w:sz w:val="28"/>
          <w:szCs w:val="28"/>
        </w:rPr>
        <w:t>М.: Издательский дом «Карапуз», 2013.</w:t>
      </w:r>
    </w:p>
    <w:p w:rsidR="00555602" w:rsidRPr="00386828" w:rsidRDefault="00B91195"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Московка О.С. Сладкие фигурки.</w:t>
      </w:r>
      <w:r w:rsidR="00A34FA1" w:rsidRPr="00386828">
        <w:rPr>
          <w:sz w:val="28"/>
          <w:szCs w:val="28"/>
        </w:rPr>
        <w:t xml:space="preserve"> </w:t>
      </w:r>
      <w:r w:rsidR="00A34FA1" w:rsidRPr="00386828">
        <w:rPr>
          <w:sz w:val="28"/>
          <w:szCs w:val="28"/>
          <w:shd w:val="clear" w:color="auto" w:fill="FFFFFF"/>
        </w:rPr>
        <w:t xml:space="preserve">– </w:t>
      </w:r>
      <w:r w:rsidRPr="00386828">
        <w:rPr>
          <w:sz w:val="28"/>
          <w:szCs w:val="28"/>
        </w:rPr>
        <w:t>М.: Издательский дом «Карапуз», 2013.</w:t>
      </w:r>
    </w:p>
    <w:p w:rsidR="00555602" w:rsidRPr="00386828" w:rsidRDefault="00555602"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 Московка. О.С. Лепим птиц. </w:t>
      </w:r>
      <w:r w:rsidR="00A34FA1" w:rsidRPr="00386828">
        <w:rPr>
          <w:sz w:val="28"/>
          <w:szCs w:val="28"/>
          <w:shd w:val="clear" w:color="auto" w:fill="FFFFFF"/>
        </w:rPr>
        <w:t xml:space="preserve">– </w:t>
      </w:r>
      <w:r w:rsidRPr="00386828">
        <w:rPr>
          <w:sz w:val="28"/>
          <w:szCs w:val="28"/>
        </w:rPr>
        <w:t>М.: Издательский дом «Карапуз», 2014</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Назарова А. Цветочные узоры Полхов–Майдана: Рабочая тетрадь.</w:t>
      </w:r>
      <w:r w:rsidR="00805260" w:rsidRPr="00386828">
        <w:rPr>
          <w:sz w:val="28"/>
          <w:szCs w:val="28"/>
        </w:rPr>
        <w:t xml:space="preserve"> </w:t>
      </w:r>
      <w:r w:rsidR="00464FE2" w:rsidRPr="00386828">
        <w:rPr>
          <w:sz w:val="28"/>
          <w:szCs w:val="28"/>
          <w:shd w:val="clear" w:color="auto" w:fill="FFFFFF"/>
        </w:rPr>
        <w:t xml:space="preserve">– </w:t>
      </w:r>
      <w:r w:rsidRPr="00386828">
        <w:rPr>
          <w:sz w:val="28"/>
          <w:szCs w:val="28"/>
        </w:rPr>
        <w:t xml:space="preserve">М.: Мозаика-синтез, 2013. </w:t>
      </w:r>
      <w:r w:rsidR="00464FE2" w:rsidRPr="00386828">
        <w:rPr>
          <w:sz w:val="28"/>
          <w:szCs w:val="28"/>
          <w:shd w:val="clear" w:color="auto" w:fill="FFFFFF"/>
        </w:rPr>
        <w:t xml:space="preserve">– </w:t>
      </w:r>
      <w:r w:rsidRPr="00386828">
        <w:rPr>
          <w:sz w:val="28"/>
          <w:szCs w:val="28"/>
        </w:rPr>
        <w:t>24 с.</w:t>
      </w:r>
    </w:p>
    <w:p w:rsidR="00B91195" w:rsidRPr="00386828" w:rsidRDefault="00B91195"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Османова Г.А.. Новые игры с пальчиками для развития мелкой моторики: картотека пальчиковых игр.</w:t>
      </w:r>
      <w:r w:rsidR="00464FE2" w:rsidRPr="00386828">
        <w:rPr>
          <w:sz w:val="28"/>
          <w:szCs w:val="28"/>
        </w:rPr>
        <w:t xml:space="preserve"> </w:t>
      </w:r>
      <w:r w:rsidR="00464FE2" w:rsidRPr="00386828">
        <w:rPr>
          <w:sz w:val="28"/>
          <w:szCs w:val="28"/>
          <w:shd w:val="clear" w:color="auto" w:fill="FFFFFF"/>
        </w:rPr>
        <w:t xml:space="preserve">– </w:t>
      </w:r>
      <w:r w:rsidRPr="00386828">
        <w:rPr>
          <w:sz w:val="28"/>
          <w:szCs w:val="28"/>
        </w:rPr>
        <w:t xml:space="preserve"> СПб.: КАРО, 2008. </w:t>
      </w:r>
      <w:r w:rsidR="00464FE2" w:rsidRPr="00386828">
        <w:rPr>
          <w:sz w:val="28"/>
          <w:szCs w:val="28"/>
          <w:shd w:val="clear" w:color="auto" w:fill="FFFFFF"/>
        </w:rPr>
        <w:t xml:space="preserve">– </w:t>
      </w:r>
      <w:r w:rsidRPr="00386828">
        <w:rPr>
          <w:sz w:val="28"/>
          <w:szCs w:val="28"/>
        </w:rPr>
        <w:t>160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Пойда О.В. Чудесные поделки из всякой всячины своими руками. </w:t>
      </w:r>
      <w:r w:rsidR="00464FE2" w:rsidRPr="00386828">
        <w:rPr>
          <w:sz w:val="28"/>
          <w:szCs w:val="28"/>
          <w:shd w:val="clear" w:color="auto" w:fill="FFFFFF"/>
        </w:rPr>
        <w:t xml:space="preserve">– </w:t>
      </w:r>
      <w:r w:rsidRPr="00386828">
        <w:rPr>
          <w:sz w:val="28"/>
          <w:szCs w:val="28"/>
        </w:rPr>
        <w:t xml:space="preserve">М.: Аванта+, 2010. </w:t>
      </w:r>
      <w:r w:rsidR="00464FE2" w:rsidRPr="00386828">
        <w:rPr>
          <w:sz w:val="28"/>
          <w:szCs w:val="28"/>
          <w:shd w:val="clear" w:color="auto" w:fill="FFFFFF"/>
        </w:rPr>
        <w:t xml:space="preserve">– </w:t>
      </w:r>
      <w:r w:rsidRPr="00386828">
        <w:rPr>
          <w:sz w:val="28"/>
          <w:szCs w:val="28"/>
        </w:rPr>
        <w:t>112 с.</w:t>
      </w:r>
    </w:p>
    <w:p w:rsidR="00221308"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Погодина С.В. Шаг в искусство. Парциальная программа по изобразительному творчеству дошкольников. </w:t>
      </w:r>
      <w:r w:rsidR="00464FE2" w:rsidRPr="00386828">
        <w:rPr>
          <w:sz w:val="28"/>
          <w:szCs w:val="28"/>
          <w:shd w:val="clear" w:color="auto" w:fill="FFFFFF"/>
        </w:rPr>
        <w:t xml:space="preserve">– </w:t>
      </w:r>
      <w:r w:rsidRPr="00386828">
        <w:rPr>
          <w:sz w:val="28"/>
          <w:szCs w:val="28"/>
        </w:rPr>
        <w:t xml:space="preserve">М.: ВАКО, 2015. </w:t>
      </w:r>
      <w:r w:rsidR="00464FE2" w:rsidRPr="00386828">
        <w:rPr>
          <w:sz w:val="28"/>
          <w:szCs w:val="28"/>
          <w:shd w:val="clear" w:color="auto" w:fill="FFFFFF"/>
        </w:rPr>
        <w:t xml:space="preserve">– </w:t>
      </w:r>
      <w:r w:rsidRPr="00386828">
        <w:rPr>
          <w:sz w:val="28"/>
          <w:szCs w:val="28"/>
        </w:rPr>
        <w:t>144 с.</w:t>
      </w:r>
    </w:p>
    <w:p w:rsidR="0061037B" w:rsidRPr="00386828" w:rsidRDefault="00221308" w:rsidP="00242FB6">
      <w:pPr>
        <w:pStyle w:val="ab"/>
        <w:numPr>
          <w:ilvl w:val="0"/>
          <w:numId w:val="58"/>
        </w:numPr>
        <w:tabs>
          <w:tab w:val="left" w:pos="993"/>
          <w:tab w:val="left" w:pos="1134"/>
        </w:tabs>
        <w:ind w:left="0" w:firstLine="709"/>
        <w:jc w:val="both"/>
        <w:rPr>
          <w:sz w:val="28"/>
          <w:szCs w:val="28"/>
        </w:rPr>
      </w:pPr>
      <w:r w:rsidRPr="00386828">
        <w:rPr>
          <w:sz w:val="28"/>
          <w:szCs w:val="28"/>
        </w:rPr>
        <w:lastRenderedPageBreak/>
        <w:t>Хелен Уолтер. Узор</w:t>
      </w:r>
      <w:r w:rsidR="0061037B" w:rsidRPr="00386828">
        <w:rPr>
          <w:sz w:val="28"/>
          <w:szCs w:val="28"/>
        </w:rPr>
        <w:t>ы из бумажных лент</w:t>
      </w:r>
      <w:r w:rsidR="00DE013C" w:rsidRPr="00386828">
        <w:rPr>
          <w:sz w:val="28"/>
          <w:szCs w:val="28"/>
        </w:rPr>
        <w:t>.</w:t>
      </w:r>
      <w:r w:rsidR="00222DB8" w:rsidRPr="00386828">
        <w:rPr>
          <w:sz w:val="28"/>
          <w:szCs w:val="28"/>
        </w:rPr>
        <w:t xml:space="preserve"> </w:t>
      </w:r>
      <w:r w:rsidR="00222DB8" w:rsidRPr="00386828">
        <w:rPr>
          <w:sz w:val="28"/>
          <w:szCs w:val="28"/>
          <w:shd w:val="clear" w:color="auto" w:fill="FFFFFF"/>
        </w:rPr>
        <w:t xml:space="preserve">– </w:t>
      </w:r>
      <w:r w:rsidR="0061037B" w:rsidRPr="00386828">
        <w:rPr>
          <w:sz w:val="28"/>
          <w:szCs w:val="28"/>
        </w:rPr>
        <w:t xml:space="preserve"> М.: «Ниола–</w:t>
      </w:r>
      <w:r w:rsidRPr="00386828">
        <w:rPr>
          <w:sz w:val="28"/>
          <w:szCs w:val="28"/>
        </w:rPr>
        <w:t>Пресс», 2008.</w:t>
      </w:r>
      <w:r w:rsidR="0061037B" w:rsidRPr="00386828">
        <w:rPr>
          <w:sz w:val="28"/>
          <w:szCs w:val="28"/>
        </w:rPr>
        <w:t xml:space="preserve"> </w:t>
      </w:r>
      <w:r w:rsidR="00222DB8" w:rsidRPr="00386828">
        <w:rPr>
          <w:sz w:val="28"/>
          <w:szCs w:val="28"/>
          <w:shd w:val="clear" w:color="auto" w:fill="FFFFFF"/>
        </w:rPr>
        <w:t xml:space="preserve">– </w:t>
      </w:r>
      <w:r w:rsidR="0061037B" w:rsidRPr="00386828">
        <w:rPr>
          <w:sz w:val="28"/>
          <w:szCs w:val="28"/>
        </w:rPr>
        <w:t>112с.</w:t>
      </w:r>
      <w:r w:rsidRPr="00386828">
        <w:rPr>
          <w:sz w:val="28"/>
          <w:szCs w:val="28"/>
        </w:rPr>
        <w:t xml:space="preserve"> </w:t>
      </w:r>
    </w:p>
    <w:p w:rsidR="00221308" w:rsidRPr="00386828" w:rsidRDefault="00221308" w:rsidP="00242FB6">
      <w:pPr>
        <w:pStyle w:val="ab"/>
        <w:numPr>
          <w:ilvl w:val="0"/>
          <w:numId w:val="58"/>
        </w:numPr>
        <w:tabs>
          <w:tab w:val="left" w:pos="993"/>
          <w:tab w:val="left" w:pos="1134"/>
        </w:tabs>
        <w:ind w:left="0" w:firstLine="709"/>
        <w:jc w:val="both"/>
        <w:rPr>
          <w:sz w:val="28"/>
          <w:szCs w:val="28"/>
        </w:rPr>
      </w:pPr>
      <w:r w:rsidRPr="00386828">
        <w:rPr>
          <w:sz w:val="28"/>
          <w:szCs w:val="28"/>
        </w:rPr>
        <w:t xml:space="preserve">Энн Мартин. Креативный квиллинг: </w:t>
      </w:r>
      <w:r w:rsidR="00C93D57" w:rsidRPr="00386828">
        <w:rPr>
          <w:sz w:val="28"/>
          <w:szCs w:val="28"/>
        </w:rPr>
        <w:t>открытки</w:t>
      </w:r>
      <w:r w:rsidRPr="00386828">
        <w:rPr>
          <w:sz w:val="28"/>
          <w:szCs w:val="28"/>
        </w:rPr>
        <w:t xml:space="preserve">, украшения, подарки./Пер. с англ. </w:t>
      </w:r>
      <w:r w:rsidR="00222DB8" w:rsidRPr="00386828">
        <w:rPr>
          <w:sz w:val="28"/>
          <w:szCs w:val="28"/>
          <w:shd w:val="clear" w:color="auto" w:fill="FFFFFF"/>
        </w:rPr>
        <w:t xml:space="preserve">– </w:t>
      </w:r>
      <w:r w:rsidRPr="00386828">
        <w:rPr>
          <w:sz w:val="28"/>
          <w:szCs w:val="28"/>
        </w:rPr>
        <w:t xml:space="preserve">М.: «Контэнт», 2014. </w:t>
      </w:r>
      <w:r w:rsidR="00222DB8" w:rsidRPr="00386828">
        <w:rPr>
          <w:sz w:val="28"/>
          <w:szCs w:val="28"/>
          <w:shd w:val="clear" w:color="auto" w:fill="FFFFFF"/>
        </w:rPr>
        <w:t xml:space="preserve">– </w:t>
      </w:r>
      <w:r w:rsidRPr="00386828">
        <w:rPr>
          <w:sz w:val="28"/>
          <w:szCs w:val="28"/>
        </w:rPr>
        <w:t>48</w:t>
      </w:r>
      <w:r w:rsidR="00C93D57" w:rsidRPr="00386828">
        <w:rPr>
          <w:sz w:val="28"/>
          <w:szCs w:val="28"/>
        </w:rPr>
        <w:t xml:space="preserve"> </w:t>
      </w:r>
      <w:r w:rsidRPr="00386828">
        <w:rPr>
          <w:sz w:val="28"/>
          <w:szCs w:val="28"/>
        </w:rPr>
        <w:t xml:space="preserve">с. </w:t>
      </w:r>
    </w:p>
    <w:p w:rsidR="00DE013C" w:rsidRPr="00386828" w:rsidRDefault="00DE013C"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Светлова И.Е. Развиваем мелкую моторику и координацию движений рук. </w:t>
      </w:r>
      <w:r w:rsidR="00222DB8" w:rsidRPr="00386828">
        <w:rPr>
          <w:sz w:val="28"/>
          <w:szCs w:val="28"/>
          <w:shd w:val="clear" w:color="auto" w:fill="FFFFFF"/>
        </w:rPr>
        <w:t xml:space="preserve">– </w:t>
      </w:r>
      <w:r w:rsidRPr="00386828">
        <w:rPr>
          <w:sz w:val="28"/>
          <w:szCs w:val="28"/>
        </w:rPr>
        <w:t>М.: Эксмо, 2006</w:t>
      </w:r>
      <w:r w:rsidR="00893C40">
        <w:rPr>
          <w:sz w:val="28"/>
          <w:szCs w:val="28"/>
        </w:rPr>
        <w:t>.</w:t>
      </w:r>
      <w:r w:rsidRPr="00386828">
        <w:rPr>
          <w:sz w:val="28"/>
          <w:szCs w:val="28"/>
        </w:rPr>
        <w:t xml:space="preserve"> </w:t>
      </w:r>
      <w:r w:rsidR="00222DB8" w:rsidRPr="00386828">
        <w:rPr>
          <w:sz w:val="28"/>
          <w:szCs w:val="28"/>
          <w:shd w:val="clear" w:color="auto" w:fill="FFFFFF"/>
        </w:rPr>
        <w:t xml:space="preserve">– </w:t>
      </w:r>
      <w:r w:rsidRPr="00386828">
        <w:rPr>
          <w:sz w:val="28"/>
          <w:szCs w:val="28"/>
        </w:rPr>
        <w:t>72</w:t>
      </w:r>
      <w:r w:rsidR="00893C40">
        <w:rPr>
          <w:sz w:val="28"/>
          <w:szCs w:val="28"/>
        </w:rPr>
        <w:t xml:space="preserve"> </w:t>
      </w:r>
      <w:r w:rsidRPr="00386828">
        <w:rPr>
          <w:sz w:val="28"/>
          <w:szCs w:val="28"/>
        </w:rPr>
        <w:t>с.</w:t>
      </w:r>
    </w:p>
    <w:p w:rsidR="00CA6959" w:rsidRPr="00386828" w:rsidRDefault="00221308"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Скляренко </w:t>
      </w:r>
      <w:r w:rsidR="00C93D57" w:rsidRPr="00386828">
        <w:rPr>
          <w:sz w:val="28"/>
          <w:szCs w:val="28"/>
        </w:rPr>
        <w:t>О.</w:t>
      </w:r>
      <w:r w:rsidR="00CA6959" w:rsidRPr="00386828">
        <w:rPr>
          <w:sz w:val="28"/>
          <w:szCs w:val="28"/>
        </w:rPr>
        <w:t>А.</w:t>
      </w:r>
      <w:r w:rsidR="00C93D57" w:rsidRPr="00386828">
        <w:rPr>
          <w:sz w:val="28"/>
          <w:szCs w:val="28"/>
        </w:rPr>
        <w:t xml:space="preserve"> </w:t>
      </w:r>
      <w:r w:rsidRPr="00386828">
        <w:rPr>
          <w:sz w:val="28"/>
          <w:szCs w:val="28"/>
        </w:rPr>
        <w:t>Мягкая игрушка своими руками</w:t>
      </w:r>
      <w:r w:rsidR="00C93D57" w:rsidRPr="00386828">
        <w:rPr>
          <w:sz w:val="28"/>
          <w:szCs w:val="28"/>
        </w:rPr>
        <w:t>.</w:t>
      </w:r>
      <w:r w:rsidRPr="00386828">
        <w:rPr>
          <w:sz w:val="28"/>
          <w:szCs w:val="28"/>
        </w:rPr>
        <w:t xml:space="preserve"> </w:t>
      </w:r>
      <w:r w:rsidR="00222DB8" w:rsidRPr="00386828">
        <w:rPr>
          <w:sz w:val="28"/>
          <w:szCs w:val="28"/>
          <w:shd w:val="clear" w:color="auto" w:fill="FFFFFF"/>
        </w:rPr>
        <w:t xml:space="preserve">– </w:t>
      </w:r>
      <w:r w:rsidR="000E47DB" w:rsidRPr="00386828">
        <w:rPr>
          <w:sz w:val="28"/>
          <w:szCs w:val="28"/>
        </w:rPr>
        <w:t>Харьков: и</w:t>
      </w:r>
      <w:r w:rsidRPr="00386828">
        <w:rPr>
          <w:sz w:val="28"/>
          <w:szCs w:val="28"/>
        </w:rPr>
        <w:t>зд</w:t>
      </w:r>
      <w:r w:rsidR="000E47DB" w:rsidRPr="00386828">
        <w:rPr>
          <w:sz w:val="28"/>
          <w:szCs w:val="28"/>
        </w:rPr>
        <w:t>-во</w:t>
      </w:r>
      <w:r w:rsidRPr="00386828">
        <w:rPr>
          <w:sz w:val="28"/>
          <w:szCs w:val="28"/>
        </w:rPr>
        <w:t xml:space="preserve"> Микко</w:t>
      </w:r>
      <w:r w:rsidR="005A15BE" w:rsidRPr="00386828">
        <w:rPr>
          <w:sz w:val="28"/>
          <w:szCs w:val="28"/>
        </w:rPr>
        <w:t xml:space="preserve">, </w:t>
      </w:r>
      <w:r w:rsidRPr="00386828">
        <w:rPr>
          <w:sz w:val="28"/>
          <w:szCs w:val="28"/>
        </w:rPr>
        <w:t>2009</w:t>
      </w:r>
      <w:r w:rsidR="005A15BE" w:rsidRPr="00386828">
        <w:rPr>
          <w:sz w:val="28"/>
          <w:szCs w:val="28"/>
        </w:rPr>
        <w:t>.</w:t>
      </w:r>
      <w:r w:rsidRPr="00386828">
        <w:rPr>
          <w:sz w:val="28"/>
          <w:szCs w:val="28"/>
        </w:rPr>
        <w:t xml:space="preserve"> </w:t>
      </w:r>
      <w:r w:rsidR="00222DB8" w:rsidRPr="00386828">
        <w:rPr>
          <w:sz w:val="28"/>
          <w:szCs w:val="28"/>
          <w:shd w:val="clear" w:color="auto" w:fill="FFFFFF"/>
        </w:rPr>
        <w:t xml:space="preserve">– </w:t>
      </w:r>
      <w:r w:rsidRPr="00386828">
        <w:rPr>
          <w:sz w:val="28"/>
          <w:szCs w:val="28"/>
        </w:rPr>
        <w:t>8</w:t>
      </w:r>
      <w:r w:rsidR="00CA6959" w:rsidRPr="00386828">
        <w:rPr>
          <w:sz w:val="28"/>
          <w:szCs w:val="28"/>
        </w:rPr>
        <w:t>8</w:t>
      </w:r>
      <w:r w:rsidRPr="00386828">
        <w:rPr>
          <w:sz w:val="28"/>
          <w:szCs w:val="28"/>
        </w:rPr>
        <w:t xml:space="preserve"> с</w:t>
      </w:r>
      <w:r w:rsidR="00CA6959" w:rsidRPr="00386828">
        <w:rPr>
          <w:sz w:val="28"/>
          <w:szCs w:val="28"/>
        </w:rPr>
        <w:t>.</w:t>
      </w:r>
    </w:p>
    <w:p w:rsidR="00D01353" w:rsidRPr="00386828" w:rsidRDefault="00D01353"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Степанова И.В., Макаренко М.К. Зверушки из пластилина. </w:t>
      </w:r>
      <w:r w:rsidR="00222DB8" w:rsidRPr="00386828">
        <w:rPr>
          <w:sz w:val="28"/>
          <w:szCs w:val="28"/>
          <w:shd w:val="clear" w:color="auto" w:fill="FFFFFF"/>
        </w:rPr>
        <w:t xml:space="preserve">– </w:t>
      </w:r>
      <w:r w:rsidRPr="00386828">
        <w:rPr>
          <w:sz w:val="28"/>
          <w:szCs w:val="28"/>
        </w:rPr>
        <w:t>М.:</w:t>
      </w:r>
      <w:r w:rsidR="0048644D" w:rsidRPr="00386828">
        <w:rPr>
          <w:sz w:val="28"/>
          <w:szCs w:val="28"/>
        </w:rPr>
        <w:t xml:space="preserve"> Изд-во </w:t>
      </w:r>
      <w:r w:rsidRPr="00386828">
        <w:rPr>
          <w:sz w:val="28"/>
          <w:szCs w:val="28"/>
        </w:rPr>
        <w:t xml:space="preserve">АСТ, 2014. </w:t>
      </w:r>
      <w:r w:rsidR="00222DB8" w:rsidRPr="00386828">
        <w:rPr>
          <w:sz w:val="28"/>
          <w:szCs w:val="28"/>
          <w:shd w:val="clear" w:color="auto" w:fill="FFFFFF"/>
        </w:rPr>
        <w:t xml:space="preserve">– </w:t>
      </w:r>
      <w:r w:rsidRPr="00386828">
        <w:rPr>
          <w:sz w:val="28"/>
          <w:szCs w:val="28"/>
        </w:rPr>
        <w:t>112 с.</w:t>
      </w:r>
    </w:p>
    <w:p w:rsidR="00B91195" w:rsidRPr="00386828" w:rsidRDefault="00B91195" w:rsidP="00242FB6">
      <w:pPr>
        <w:pStyle w:val="ab"/>
        <w:numPr>
          <w:ilvl w:val="0"/>
          <w:numId w:val="58"/>
        </w:numPr>
        <w:tabs>
          <w:tab w:val="left" w:pos="993"/>
          <w:tab w:val="left" w:pos="1134"/>
        </w:tabs>
        <w:ind w:left="0" w:firstLine="709"/>
        <w:jc w:val="both"/>
        <w:rPr>
          <w:sz w:val="28"/>
          <w:szCs w:val="28"/>
        </w:rPr>
      </w:pPr>
      <w:r w:rsidRPr="00386828">
        <w:rPr>
          <w:sz w:val="28"/>
          <w:szCs w:val="28"/>
        </w:rPr>
        <w:t>Твердохлеб Е.А. Мягкая игрушка своими руками.</w:t>
      </w:r>
      <w:r w:rsidR="00970752" w:rsidRPr="00386828">
        <w:rPr>
          <w:sz w:val="28"/>
          <w:szCs w:val="28"/>
        </w:rPr>
        <w:t xml:space="preserve"> </w:t>
      </w:r>
      <w:r w:rsidR="00970752" w:rsidRPr="00386828">
        <w:rPr>
          <w:sz w:val="28"/>
          <w:szCs w:val="28"/>
          <w:shd w:val="clear" w:color="auto" w:fill="FFFFFF"/>
        </w:rPr>
        <w:t xml:space="preserve">– </w:t>
      </w:r>
      <w:r w:rsidRPr="00386828">
        <w:rPr>
          <w:sz w:val="28"/>
          <w:szCs w:val="28"/>
        </w:rPr>
        <w:t xml:space="preserve"> Харьков: Книжный клуб «Клуб Семейного Досуга», 2005. </w:t>
      </w:r>
      <w:r w:rsidR="00970752" w:rsidRPr="00386828">
        <w:rPr>
          <w:sz w:val="28"/>
          <w:szCs w:val="28"/>
          <w:shd w:val="clear" w:color="auto" w:fill="FFFFFF"/>
        </w:rPr>
        <w:t xml:space="preserve">– </w:t>
      </w:r>
      <w:r w:rsidRPr="00386828">
        <w:rPr>
          <w:sz w:val="28"/>
          <w:szCs w:val="28"/>
        </w:rPr>
        <w:t>157с.</w:t>
      </w:r>
    </w:p>
    <w:p w:rsidR="00C118B5" w:rsidRPr="00386828" w:rsidRDefault="00C118B5"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 xml:space="preserve">Ткаченко Т.А. Развиваем мелкую моторику. </w:t>
      </w:r>
      <w:r w:rsidR="00970752" w:rsidRPr="00386828">
        <w:rPr>
          <w:sz w:val="28"/>
          <w:szCs w:val="28"/>
          <w:shd w:val="clear" w:color="auto" w:fill="FFFFFF"/>
        </w:rPr>
        <w:t xml:space="preserve">– </w:t>
      </w:r>
      <w:r w:rsidRPr="00386828">
        <w:rPr>
          <w:sz w:val="28"/>
          <w:szCs w:val="28"/>
        </w:rPr>
        <w:t>М.: «ЭКСМО»</w:t>
      </w:r>
      <w:r w:rsidR="00507FEB" w:rsidRPr="00386828">
        <w:rPr>
          <w:sz w:val="28"/>
          <w:szCs w:val="28"/>
        </w:rPr>
        <w:t>,</w:t>
      </w:r>
      <w:r w:rsidRPr="00386828">
        <w:rPr>
          <w:sz w:val="28"/>
          <w:szCs w:val="28"/>
        </w:rPr>
        <w:t xml:space="preserve"> 2010.</w:t>
      </w:r>
      <w:r w:rsidR="00507FEB" w:rsidRPr="00386828">
        <w:rPr>
          <w:sz w:val="28"/>
          <w:szCs w:val="28"/>
        </w:rPr>
        <w:t xml:space="preserve"> </w:t>
      </w:r>
      <w:r w:rsidR="00970752" w:rsidRPr="00386828">
        <w:rPr>
          <w:sz w:val="28"/>
          <w:szCs w:val="28"/>
          <w:shd w:val="clear" w:color="auto" w:fill="FFFFFF"/>
        </w:rPr>
        <w:t xml:space="preserve">– </w:t>
      </w:r>
      <w:r w:rsidRPr="00386828">
        <w:rPr>
          <w:sz w:val="28"/>
          <w:szCs w:val="28"/>
        </w:rPr>
        <w:t>64</w:t>
      </w:r>
      <w:r w:rsidR="00507FEB" w:rsidRPr="00386828">
        <w:rPr>
          <w:sz w:val="28"/>
          <w:szCs w:val="28"/>
        </w:rPr>
        <w:t xml:space="preserve"> </w:t>
      </w:r>
      <w:r w:rsidRPr="00386828">
        <w:rPr>
          <w:sz w:val="28"/>
          <w:szCs w:val="28"/>
        </w:rPr>
        <w:t>с.</w:t>
      </w:r>
    </w:p>
    <w:p w:rsidR="00D01353" w:rsidRPr="00386828" w:rsidRDefault="00D01353"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Ха</w:t>
      </w:r>
      <w:r w:rsidR="0048644D" w:rsidRPr="00386828">
        <w:rPr>
          <w:sz w:val="28"/>
          <w:szCs w:val="28"/>
        </w:rPr>
        <w:t>нанова И.</w:t>
      </w:r>
      <w:r w:rsidRPr="00386828">
        <w:rPr>
          <w:sz w:val="28"/>
          <w:szCs w:val="28"/>
        </w:rPr>
        <w:t xml:space="preserve">Н. </w:t>
      </w:r>
      <w:r w:rsidR="0048644D" w:rsidRPr="00386828">
        <w:rPr>
          <w:sz w:val="28"/>
          <w:szCs w:val="28"/>
        </w:rPr>
        <w:t>Солёное</w:t>
      </w:r>
      <w:r w:rsidRPr="00386828">
        <w:rPr>
          <w:sz w:val="28"/>
          <w:szCs w:val="28"/>
        </w:rPr>
        <w:t xml:space="preserve"> тесто. </w:t>
      </w:r>
      <w:r w:rsidR="00970752" w:rsidRPr="00386828">
        <w:rPr>
          <w:sz w:val="28"/>
          <w:szCs w:val="28"/>
          <w:shd w:val="clear" w:color="auto" w:fill="FFFFFF"/>
        </w:rPr>
        <w:t xml:space="preserve">– </w:t>
      </w:r>
      <w:r w:rsidRPr="00386828">
        <w:rPr>
          <w:sz w:val="28"/>
          <w:szCs w:val="28"/>
        </w:rPr>
        <w:t xml:space="preserve">М.: </w:t>
      </w:r>
      <w:r w:rsidR="0048644D" w:rsidRPr="00386828">
        <w:rPr>
          <w:sz w:val="28"/>
          <w:szCs w:val="28"/>
        </w:rPr>
        <w:t xml:space="preserve">Изд-во </w:t>
      </w:r>
      <w:r w:rsidRPr="00386828">
        <w:rPr>
          <w:sz w:val="28"/>
          <w:szCs w:val="28"/>
        </w:rPr>
        <w:t>АСТ, 200</w:t>
      </w:r>
      <w:r w:rsidR="0048644D" w:rsidRPr="00386828">
        <w:rPr>
          <w:sz w:val="28"/>
          <w:szCs w:val="28"/>
        </w:rPr>
        <w:t>.</w:t>
      </w:r>
      <w:r w:rsidRPr="00386828">
        <w:rPr>
          <w:sz w:val="28"/>
          <w:szCs w:val="28"/>
        </w:rPr>
        <w:t xml:space="preserve"> </w:t>
      </w:r>
      <w:r w:rsidR="00970752" w:rsidRPr="00386828">
        <w:rPr>
          <w:sz w:val="28"/>
          <w:szCs w:val="28"/>
          <w:shd w:val="clear" w:color="auto" w:fill="FFFFFF"/>
        </w:rPr>
        <w:t xml:space="preserve">– </w:t>
      </w:r>
      <w:r w:rsidRPr="00386828">
        <w:rPr>
          <w:sz w:val="28"/>
          <w:szCs w:val="28"/>
        </w:rPr>
        <w:t>104 с.</w:t>
      </w:r>
    </w:p>
    <w:p w:rsidR="00221308" w:rsidRPr="00386828" w:rsidRDefault="00507FEB"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Чаянова Г.</w:t>
      </w:r>
      <w:r w:rsidR="00221308" w:rsidRPr="00386828">
        <w:rPr>
          <w:sz w:val="28"/>
          <w:szCs w:val="28"/>
        </w:rPr>
        <w:t xml:space="preserve">Н. </w:t>
      </w:r>
      <w:r w:rsidR="0048644D" w:rsidRPr="00386828">
        <w:rPr>
          <w:sz w:val="28"/>
          <w:szCs w:val="28"/>
        </w:rPr>
        <w:t>Солёное</w:t>
      </w:r>
      <w:r w:rsidR="00221308" w:rsidRPr="00386828">
        <w:rPr>
          <w:sz w:val="28"/>
          <w:szCs w:val="28"/>
        </w:rPr>
        <w:t xml:space="preserve"> тесто для начинающих. </w:t>
      </w:r>
      <w:r w:rsidR="00970752" w:rsidRPr="00386828">
        <w:rPr>
          <w:sz w:val="28"/>
          <w:szCs w:val="28"/>
          <w:shd w:val="clear" w:color="auto" w:fill="FFFFFF"/>
        </w:rPr>
        <w:t xml:space="preserve">– </w:t>
      </w:r>
      <w:r w:rsidRPr="00386828">
        <w:rPr>
          <w:sz w:val="28"/>
          <w:szCs w:val="28"/>
        </w:rPr>
        <w:t xml:space="preserve">М.: </w:t>
      </w:r>
      <w:r w:rsidR="00221308" w:rsidRPr="00386828">
        <w:rPr>
          <w:sz w:val="28"/>
          <w:szCs w:val="28"/>
        </w:rPr>
        <w:t>ООО «Дрофа–плюс</w:t>
      </w:r>
      <w:r w:rsidRPr="00386828">
        <w:rPr>
          <w:sz w:val="28"/>
          <w:szCs w:val="28"/>
        </w:rPr>
        <w:t>»</w:t>
      </w:r>
      <w:r w:rsidR="00221308" w:rsidRPr="00386828">
        <w:rPr>
          <w:sz w:val="28"/>
          <w:szCs w:val="28"/>
        </w:rPr>
        <w:t>, 2009</w:t>
      </w:r>
      <w:r w:rsidRPr="00386828">
        <w:rPr>
          <w:sz w:val="28"/>
          <w:szCs w:val="28"/>
        </w:rPr>
        <w:t xml:space="preserve">. </w:t>
      </w:r>
      <w:r w:rsidR="00970752" w:rsidRPr="00386828">
        <w:rPr>
          <w:sz w:val="28"/>
          <w:szCs w:val="28"/>
          <w:shd w:val="clear" w:color="auto" w:fill="FFFFFF"/>
        </w:rPr>
        <w:t xml:space="preserve">– </w:t>
      </w:r>
      <w:r w:rsidR="00221308" w:rsidRPr="00386828">
        <w:rPr>
          <w:sz w:val="28"/>
          <w:szCs w:val="28"/>
        </w:rPr>
        <w:t>144</w:t>
      </w:r>
      <w:r w:rsidRPr="00386828">
        <w:rPr>
          <w:sz w:val="28"/>
          <w:szCs w:val="28"/>
        </w:rPr>
        <w:t xml:space="preserve"> </w:t>
      </w:r>
      <w:r w:rsidR="00221308" w:rsidRPr="00386828">
        <w:rPr>
          <w:sz w:val="28"/>
          <w:szCs w:val="28"/>
        </w:rPr>
        <w:t>с.</w:t>
      </w:r>
    </w:p>
    <w:p w:rsidR="00221308" w:rsidRPr="00386828" w:rsidRDefault="00AA2E2C"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Черенкова Е.</w:t>
      </w:r>
      <w:r w:rsidR="00221308" w:rsidRPr="00386828">
        <w:rPr>
          <w:sz w:val="28"/>
          <w:szCs w:val="28"/>
        </w:rPr>
        <w:t xml:space="preserve">Ф. Оригинальные пальчиковые игры. </w:t>
      </w:r>
      <w:r w:rsidR="00970752" w:rsidRPr="00386828">
        <w:rPr>
          <w:sz w:val="28"/>
          <w:szCs w:val="28"/>
          <w:shd w:val="clear" w:color="auto" w:fill="FFFFFF"/>
        </w:rPr>
        <w:t xml:space="preserve">– </w:t>
      </w:r>
      <w:r w:rsidR="00221308" w:rsidRPr="00386828">
        <w:rPr>
          <w:sz w:val="28"/>
          <w:szCs w:val="28"/>
        </w:rPr>
        <w:t xml:space="preserve">М.: ООО «ИД РИПОЛ классик», 2007. </w:t>
      </w:r>
      <w:r w:rsidR="00970752" w:rsidRPr="00386828">
        <w:rPr>
          <w:sz w:val="28"/>
          <w:szCs w:val="28"/>
          <w:shd w:val="clear" w:color="auto" w:fill="FFFFFF"/>
        </w:rPr>
        <w:t xml:space="preserve">– </w:t>
      </w:r>
      <w:r w:rsidR="00221308" w:rsidRPr="00386828">
        <w:rPr>
          <w:sz w:val="28"/>
          <w:szCs w:val="28"/>
        </w:rPr>
        <w:t>186 с.</w:t>
      </w:r>
    </w:p>
    <w:p w:rsidR="00221308" w:rsidRPr="00386828" w:rsidRDefault="00AA2E2C" w:rsidP="00242FB6">
      <w:pPr>
        <w:pStyle w:val="ab"/>
        <w:numPr>
          <w:ilvl w:val="0"/>
          <w:numId w:val="58"/>
        </w:numPr>
        <w:shd w:val="clear" w:color="auto" w:fill="FFFFFF"/>
        <w:tabs>
          <w:tab w:val="left" w:pos="993"/>
          <w:tab w:val="left" w:pos="1134"/>
        </w:tabs>
        <w:ind w:left="0" w:firstLine="709"/>
        <w:jc w:val="both"/>
        <w:rPr>
          <w:sz w:val="28"/>
          <w:szCs w:val="28"/>
        </w:rPr>
      </w:pPr>
      <w:r w:rsidRPr="00386828">
        <w:rPr>
          <w:sz w:val="28"/>
          <w:szCs w:val="28"/>
        </w:rPr>
        <w:t>Скребцова Т.</w:t>
      </w:r>
      <w:r w:rsidR="00221308" w:rsidRPr="00386828">
        <w:rPr>
          <w:sz w:val="28"/>
          <w:szCs w:val="28"/>
        </w:rPr>
        <w:t xml:space="preserve">О. </w:t>
      </w:r>
      <w:r w:rsidRPr="00386828">
        <w:rPr>
          <w:sz w:val="28"/>
          <w:szCs w:val="28"/>
        </w:rPr>
        <w:t>Солёное</w:t>
      </w:r>
      <w:r w:rsidR="00221308" w:rsidRPr="00386828">
        <w:rPr>
          <w:sz w:val="28"/>
          <w:szCs w:val="28"/>
        </w:rPr>
        <w:t xml:space="preserve"> тесто: идеи для интерьера. </w:t>
      </w:r>
      <w:r w:rsidR="00970752" w:rsidRPr="00386828">
        <w:rPr>
          <w:sz w:val="28"/>
          <w:szCs w:val="28"/>
          <w:shd w:val="clear" w:color="auto" w:fill="FFFFFF"/>
        </w:rPr>
        <w:t xml:space="preserve">– </w:t>
      </w:r>
      <w:r w:rsidR="00221308" w:rsidRPr="00386828">
        <w:rPr>
          <w:sz w:val="28"/>
          <w:szCs w:val="28"/>
        </w:rPr>
        <w:t>Ростов н/</w:t>
      </w:r>
      <w:r w:rsidR="00E976AC">
        <w:rPr>
          <w:sz w:val="28"/>
          <w:szCs w:val="28"/>
        </w:rPr>
        <w:t>д</w:t>
      </w:r>
      <w:r w:rsidR="00221308" w:rsidRPr="00386828">
        <w:rPr>
          <w:sz w:val="28"/>
          <w:szCs w:val="28"/>
        </w:rPr>
        <w:t>.:</w:t>
      </w:r>
      <w:r w:rsidRPr="00386828">
        <w:rPr>
          <w:sz w:val="28"/>
          <w:szCs w:val="28"/>
        </w:rPr>
        <w:t xml:space="preserve"> </w:t>
      </w:r>
      <w:r w:rsidR="00221308" w:rsidRPr="00386828">
        <w:rPr>
          <w:sz w:val="28"/>
          <w:szCs w:val="28"/>
        </w:rPr>
        <w:t xml:space="preserve">Феникс, 2006. </w:t>
      </w:r>
      <w:r w:rsidR="00970752" w:rsidRPr="00386828">
        <w:rPr>
          <w:sz w:val="28"/>
          <w:szCs w:val="28"/>
          <w:shd w:val="clear" w:color="auto" w:fill="FFFFFF"/>
        </w:rPr>
        <w:t xml:space="preserve">– </w:t>
      </w:r>
      <w:r w:rsidR="00221308" w:rsidRPr="00386828">
        <w:rPr>
          <w:sz w:val="28"/>
          <w:szCs w:val="28"/>
        </w:rPr>
        <w:t>235</w:t>
      </w:r>
      <w:r w:rsidR="00E976AC">
        <w:rPr>
          <w:sz w:val="28"/>
          <w:szCs w:val="28"/>
        </w:rPr>
        <w:t xml:space="preserve"> </w:t>
      </w:r>
      <w:r w:rsidR="00221308" w:rsidRPr="00386828">
        <w:rPr>
          <w:sz w:val="28"/>
          <w:szCs w:val="28"/>
        </w:rPr>
        <w:t>с.</w:t>
      </w:r>
    </w:p>
    <w:p w:rsidR="00221308" w:rsidRPr="00386828" w:rsidRDefault="00221308" w:rsidP="000123CF">
      <w:pPr>
        <w:tabs>
          <w:tab w:val="left" w:pos="993"/>
          <w:tab w:val="left" w:pos="1134"/>
        </w:tabs>
        <w:spacing w:after="0" w:line="240" w:lineRule="auto"/>
        <w:ind w:firstLine="709"/>
        <w:jc w:val="both"/>
        <w:rPr>
          <w:rFonts w:ascii="Times New Roman" w:hAnsi="Times New Roman" w:cs="Times New Roman"/>
          <w:sz w:val="28"/>
          <w:szCs w:val="28"/>
        </w:rPr>
      </w:pPr>
    </w:p>
    <w:p w:rsidR="00C16D04" w:rsidRPr="00386828" w:rsidRDefault="00C16D04" w:rsidP="0037201B">
      <w:pPr>
        <w:pStyle w:val="Standard"/>
        <w:tabs>
          <w:tab w:val="left" w:pos="390"/>
          <w:tab w:val="left" w:pos="1134"/>
        </w:tabs>
        <w:jc w:val="center"/>
        <w:rPr>
          <w:color w:val="auto"/>
          <w:lang w:val="ru-RU"/>
        </w:rPr>
      </w:pPr>
      <w:r w:rsidRPr="00386828">
        <w:rPr>
          <w:b/>
          <w:color w:val="auto"/>
          <w:sz w:val="28"/>
          <w:szCs w:val="28"/>
          <w:lang w:val="ru-RU"/>
        </w:rPr>
        <w:t>5. Социокультурный модуль</w:t>
      </w:r>
    </w:p>
    <w:p w:rsidR="003056B9" w:rsidRPr="000746ED" w:rsidRDefault="003056B9"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Белгородский государственный аграрный университет им. В.Я. Горина. Страницы истории(1978-2015гг).</w:t>
      </w:r>
      <w:r w:rsidR="00D8022B" w:rsidRPr="00386828">
        <w:rPr>
          <w:rFonts w:ascii="Times New Roman" w:hAnsi="Times New Roman" w:cs="Times New Roman"/>
          <w:sz w:val="28"/>
          <w:szCs w:val="28"/>
        </w:rPr>
        <w:t xml:space="preserve"> </w:t>
      </w:r>
      <w:r w:rsidR="00D8022B"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 xml:space="preserve"> Белгород: Белгородская обл. типография, 2015.</w:t>
      </w:r>
      <w:r w:rsidR="00D8022B" w:rsidRPr="00386828">
        <w:rPr>
          <w:rFonts w:ascii="Times New Roman" w:hAnsi="Times New Roman" w:cs="Times New Roman"/>
          <w:sz w:val="28"/>
          <w:szCs w:val="28"/>
        </w:rPr>
        <w:t xml:space="preserve"> </w:t>
      </w:r>
      <w:r w:rsidR="00D8022B"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108 с.</w:t>
      </w:r>
    </w:p>
    <w:p w:rsidR="001A03D5" w:rsidRDefault="003056B9"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Белгородская область. Белгород: Независимая рекламная ассоциация, 1997.</w:t>
      </w:r>
    </w:p>
    <w:p w:rsidR="001A03D5" w:rsidRPr="001A03D5" w:rsidRDefault="001A03D5"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1A03D5">
        <w:rPr>
          <w:rFonts w:ascii="Times New Roman" w:hAnsi="Times New Roman" w:cs="Times New Roman"/>
          <w:sz w:val="28"/>
          <w:szCs w:val="28"/>
        </w:rPr>
        <w:t xml:space="preserve">Вайнцвайг П. Десять заповедей творческой личности. </w:t>
      </w:r>
      <w:r w:rsidR="00D8022B" w:rsidRPr="00386828">
        <w:rPr>
          <w:rFonts w:ascii="Times New Roman" w:hAnsi="Times New Roman" w:cs="Times New Roman"/>
          <w:sz w:val="28"/>
          <w:szCs w:val="28"/>
          <w:shd w:val="clear" w:color="auto" w:fill="FFFFFF"/>
        </w:rPr>
        <w:t xml:space="preserve">– </w:t>
      </w:r>
      <w:r w:rsidRPr="001A03D5">
        <w:rPr>
          <w:rFonts w:ascii="Times New Roman" w:hAnsi="Times New Roman" w:cs="Times New Roman"/>
          <w:sz w:val="28"/>
          <w:szCs w:val="28"/>
        </w:rPr>
        <w:t xml:space="preserve">М.: Прогресс, 1990. </w:t>
      </w:r>
      <w:r w:rsidR="00D8022B" w:rsidRPr="00386828">
        <w:rPr>
          <w:rFonts w:ascii="Times New Roman" w:hAnsi="Times New Roman" w:cs="Times New Roman"/>
          <w:sz w:val="28"/>
          <w:szCs w:val="28"/>
          <w:shd w:val="clear" w:color="auto" w:fill="FFFFFF"/>
        </w:rPr>
        <w:t xml:space="preserve">– </w:t>
      </w:r>
      <w:r w:rsidRPr="001A03D5">
        <w:rPr>
          <w:rFonts w:ascii="Times New Roman" w:hAnsi="Times New Roman" w:cs="Times New Roman"/>
          <w:sz w:val="28"/>
          <w:szCs w:val="28"/>
        </w:rPr>
        <w:t>192 с.</w:t>
      </w:r>
    </w:p>
    <w:p w:rsidR="008A1A4B" w:rsidRDefault="004F5C63"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Все о защите прав потребителей. Тексты Федеральных законов, Постановления Правительства РФ.</w:t>
      </w:r>
      <w:r w:rsidR="00D8022B" w:rsidRPr="00386828">
        <w:rPr>
          <w:rFonts w:ascii="Times New Roman" w:hAnsi="Times New Roman" w:cs="Times New Roman"/>
          <w:sz w:val="28"/>
          <w:szCs w:val="28"/>
        </w:rPr>
        <w:t xml:space="preserve"> </w:t>
      </w:r>
      <w:r w:rsidR="00D8022B" w:rsidRPr="00386828">
        <w:rPr>
          <w:rFonts w:ascii="Times New Roman" w:hAnsi="Times New Roman" w:cs="Times New Roman"/>
          <w:sz w:val="28"/>
          <w:szCs w:val="28"/>
          <w:shd w:val="clear" w:color="auto" w:fill="FFFFFF"/>
        </w:rPr>
        <w:t xml:space="preserve">– </w:t>
      </w:r>
      <w:r w:rsidR="00265305" w:rsidRPr="000746ED">
        <w:rPr>
          <w:rFonts w:ascii="Times New Roman" w:hAnsi="Times New Roman" w:cs="Times New Roman"/>
          <w:sz w:val="28"/>
          <w:szCs w:val="28"/>
        </w:rPr>
        <w:t xml:space="preserve"> </w:t>
      </w:r>
      <w:r w:rsidRPr="000746ED">
        <w:rPr>
          <w:rFonts w:ascii="Times New Roman" w:hAnsi="Times New Roman" w:cs="Times New Roman"/>
          <w:sz w:val="28"/>
          <w:szCs w:val="28"/>
        </w:rPr>
        <w:t>М.: Мартин,</w:t>
      </w:r>
      <w:r w:rsidR="00265305" w:rsidRPr="000746ED">
        <w:rPr>
          <w:rFonts w:ascii="Times New Roman" w:hAnsi="Times New Roman" w:cs="Times New Roman"/>
          <w:sz w:val="28"/>
          <w:szCs w:val="28"/>
        </w:rPr>
        <w:t xml:space="preserve"> </w:t>
      </w:r>
      <w:r w:rsidRPr="000746ED">
        <w:rPr>
          <w:rFonts w:ascii="Times New Roman" w:hAnsi="Times New Roman" w:cs="Times New Roman"/>
          <w:sz w:val="28"/>
          <w:szCs w:val="28"/>
        </w:rPr>
        <w:t>2013.</w:t>
      </w:r>
      <w:r w:rsidR="00265305" w:rsidRPr="000746ED">
        <w:rPr>
          <w:rFonts w:ascii="Times New Roman" w:hAnsi="Times New Roman" w:cs="Times New Roman"/>
          <w:sz w:val="28"/>
          <w:szCs w:val="28"/>
        </w:rPr>
        <w:t xml:space="preserve"> </w:t>
      </w:r>
      <w:r w:rsidR="00D8022B"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160</w:t>
      </w:r>
      <w:r w:rsidR="00265305" w:rsidRPr="000746ED">
        <w:rPr>
          <w:rFonts w:ascii="Times New Roman" w:hAnsi="Times New Roman" w:cs="Times New Roman"/>
          <w:sz w:val="28"/>
          <w:szCs w:val="28"/>
        </w:rPr>
        <w:t xml:space="preserve"> </w:t>
      </w:r>
      <w:r w:rsidRPr="000746ED">
        <w:rPr>
          <w:rFonts w:ascii="Times New Roman" w:hAnsi="Times New Roman" w:cs="Times New Roman"/>
          <w:sz w:val="28"/>
          <w:szCs w:val="28"/>
        </w:rPr>
        <w:t>с.</w:t>
      </w:r>
    </w:p>
    <w:p w:rsidR="008A1A4B" w:rsidRPr="008A1A4B" w:rsidRDefault="008A1A4B"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8A1A4B">
        <w:rPr>
          <w:rFonts w:ascii="Times New Roman" w:hAnsi="Times New Roman" w:cs="Times New Roman"/>
          <w:sz w:val="28"/>
          <w:szCs w:val="28"/>
        </w:rPr>
        <w:t xml:space="preserve">Гребнева В.В., Виниченко М.А. Психология человека. От теории – к практике. Учебное пособие. </w:t>
      </w:r>
      <w:r w:rsidR="00D8022B" w:rsidRPr="00386828">
        <w:rPr>
          <w:rFonts w:ascii="Times New Roman" w:hAnsi="Times New Roman" w:cs="Times New Roman"/>
          <w:sz w:val="28"/>
          <w:szCs w:val="28"/>
          <w:shd w:val="clear" w:color="auto" w:fill="FFFFFF"/>
        </w:rPr>
        <w:t xml:space="preserve">– </w:t>
      </w:r>
      <w:r w:rsidRPr="008A1A4B">
        <w:rPr>
          <w:rFonts w:ascii="Times New Roman" w:hAnsi="Times New Roman" w:cs="Times New Roman"/>
          <w:sz w:val="28"/>
          <w:szCs w:val="28"/>
        </w:rPr>
        <w:t xml:space="preserve">Белгород изд-во БелГУ, 2006.  </w:t>
      </w:r>
      <w:r w:rsidR="00D8022B" w:rsidRPr="00386828">
        <w:rPr>
          <w:rFonts w:ascii="Times New Roman" w:hAnsi="Times New Roman" w:cs="Times New Roman"/>
          <w:sz w:val="28"/>
          <w:szCs w:val="28"/>
          <w:shd w:val="clear" w:color="auto" w:fill="FFFFFF"/>
        </w:rPr>
        <w:t xml:space="preserve">– </w:t>
      </w:r>
      <w:r w:rsidRPr="008A1A4B">
        <w:rPr>
          <w:rFonts w:ascii="Times New Roman" w:hAnsi="Times New Roman" w:cs="Times New Roman"/>
          <w:sz w:val="28"/>
          <w:szCs w:val="28"/>
        </w:rPr>
        <w:t>375 с.</w:t>
      </w:r>
    </w:p>
    <w:p w:rsidR="00BE2B3E" w:rsidRPr="00BE2B3E" w:rsidRDefault="00BE2B3E"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BE2B3E">
        <w:rPr>
          <w:rFonts w:ascii="Times New Roman" w:hAnsi="Times New Roman" w:cs="Times New Roman"/>
          <w:sz w:val="28"/>
          <w:szCs w:val="28"/>
        </w:rPr>
        <w:t xml:space="preserve">Гребнева В.В., Кузнецова Л.Б., Системный подход к решению психологических проблем: учебное пособие. </w:t>
      </w:r>
      <w:r w:rsidR="00CA4FCA" w:rsidRPr="00386828">
        <w:rPr>
          <w:rFonts w:ascii="Times New Roman" w:hAnsi="Times New Roman" w:cs="Times New Roman"/>
          <w:sz w:val="28"/>
          <w:szCs w:val="28"/>
          <w:shd w:val="clear" w:color="auto" w:fill="FFFFFF"/>
        </w:rPr>
        <w:t xml:space="preserve">– </w:t>
      </w:r>
      <w:r w:rsidRPr="00BE2B3E">
        <w:rPr>
          <w:rFonts w:ascii="Times New Roman" w:hAnsi="Times New Roman" w:cs="Times New Roman"/>
          <w:sz w:val="28"/>
          <w:szCs w:val="28"/>
        </w:rPr>
        <w:t xml:space="preserve">Белгород: изд-во БелГУ, 2007. </w:t>
      </w:r>
      <w:r w:rsidR="00CA4FCA" w:rsidRPr="00386828">
        <w:rPr>
          <w:rFonts w:ascii="Times New Roman" w:hAnsi="Times New Roman" w:cs="Times New Roman"/>
          <w:sz w:val="28"/>
          <w:szCs w:val="28"/>
          <w:shd w:val="clear" w:color="auto" w:fill="FFFFFF"/>
        </w:rPr>
        <w:t xml:space="preserve">– </w:t>
      </w:r>
      <w:r w:rsidRPr="00BE2B3E">
        <w:rPr>
          <w:rFonts w:ascii="Times New Roman" w:hAnsi="Times New Roman" w:cs="Times New Roman"/>
          <w:sz w:val="28"/>
          <w:szCs w:val="28"/>
        </w:rPr>
        <w:t>235 с.</w:t>
      </w:r>
    </w:p>
    <w:p w:rsidR="00725576" w:rsidRPr="00AF4E9D" w:rsidRDefault="00725576" w:rsidP="00242FB6">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AF4E9D">
        <w:rPr>
          <w:rFonts w:ascii="Times New Roman" w:hAnsi="Times New Roman" w:cs="Times New Roman"/>
          <w:sz w:val="28"/>
          <w:szCs w:val="28"/>
        </w:rPr>
        <w:t>Гребенщекова</w:t>
      </w:r>
      <w:r>
        <w:rPr>
          <w:rFonts w:ascii="Times New Roman" w:hAnsi="Times New Roman" w:cs="Times New Roman"/>
          <w:sz w:val="28"/>
          <w:szCs w:val="28"/>
        </w:rPr>
        <w:t xml:space="preserve"> Л.Г. </w:t>
      </w:r>
      <w:r w:rsidRPr="00AF4E9D">
        <w:rPr>
          <w:rFonts w:ascii="Times New Roman" w:hAnsi="Times New Roman" w:cs="Times New Roman"/>
          <w:sz w:val="28"/>
          <w:szCs w:val="28"/>
        </w:rPr>
        <w:t xml:space="preserve"> Основы куклотерапии</w:t>
      </w:r>
      <w:r>
        <w:rPr>
          <w:rFonts w:ascii="Times New Roman" w:hAnsi="Times New Roman" w:cs="Times New Roman"/>
          <w:sz w:val="28"/>
          <w:szCs w:val="28"/>
        </w:rPr>
        <w:t>.</w:t>
      </w:r>
      <w:r w:rsidRPr="00725576">
        <w:rPr>
          <w:rFonts w:ascii="Times New Roman" w:hAnsi="Times New Roman" w:cs="Times New Roman"/>
          <w:sz w:val="28"/>
          <w:szCs w:val="28"/>
        </w:rPr>
        <w:t xml:space="preserve"> </w:t>
      </w:r>
      <w:r w:rsidRPr="00AF4E9D">
        <w:rPr>
          <w:rFonts w:ascii="Times New Roman" w:hAnsi="Times New Roman" w:cs="Times New Roman"/>
          <w:sz w:val="28"/>
          <w:szCs w:val="28"/>
        </w:rPr>
        <w:t xml:space="preserve">Галерея кукол. </w:t>
      </w:r>
      <w:r w:rsidR="00CA4FCA" w:rsidRPr="00386828">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СПб.:  Реч</w:t>
      </w:r>
      <w:r w:rsidR="005E0D7E">
        <w:rPr>
          <w:rFonts w:ascii="Times New Roman" w:hAnsi="Times New Roman" w:cs="Times New Roman"/>
          <w:sz w:val="28"/>
          <w:szCs w:val="28"/>
        </w:rPr>
        <w:t>ь,</w:t>
      </w:r>
      <w:r>
        <w:rPr>
          <w:rFonts w:ascii="Times New Roman" w:hAnsi="Times New Roman" w:cs="Times New Roman"/>
          <w:sz w:val="28"/>
          <w:szCs w:val="28"/>
        </w:rPr>
        <w:t xml:space="preserve">  2007. </w:t>
      </w:r>
      <w:r w:rsidR="00CA4FCA" w:rsidRPr="00386828">
        <w:rPr>
          <w:rFonts w:ascii="Times New Roman" w:hAnsi="Times New Roman" w:cs="Times New Roman"/>
          <w:sz w:val="28"/>
          <w:szCs w:val="28"/>
          <w:shd w:val="clear" w:color="auto" w:fill="FFFFFF"/>
        </w:rPr>
        <w:t xml:space="preserve">– </w:t>
      </w:r>
      <w:r w:rsidRPr="00AF4E9D">
        <w:rPr>
          <w:rFonts w:ascii="Times New Roman" w:hAnsi="Times New Roman" w:cs="Times New Roman"/>
          <w:sz w:val="28"/>
          <w:szCs w:val="28"/>
        </w:rPr>
        <w:t xml:space="preserve"> 80с.</w:t>
      </w:r>
    </w:p>
    <w:p w:rsidR="00534E92" w:rsidRDefault="00534E92"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Гудина Т.В. Досуговое  творчество детей</w:t>
      </w:r>
      <w:r w:rsidRPr="000746ED">
        <w:rPr>
          <w:rFonts w:ascii="Cambria Math" w:hAnsi="Cambria Math" w:cs="Cambria Math"/>
          <w:sz w:val="28"/>
          <w:szCs w:val="28"/>
        </w:rPr>
        <w:t>‐</w:t>
      </w:r>
      <w:r w:rsidRPr="000746ED">
        <w:rPr>
          <w:rFonts w:ascii="Times New Roman" w:hAnsi="Times New Roman" w:cs="Times New Roman"/>
          <w:sz w:val="28"/>
          <w:szCs w:val="28"/>
        </w:rPr>
        <w:t xml:space="preserve"> инвалидов // Вестник КГУ им. Н.А. Некрасова. – 2010. – Т. 16. № 1. С. 241–245.</w:t>
      </w:r>
    </w:p>
    <w:p w:rsidR="007A18FC" w:rsidRDefault="00AF1A84" w:rsidP="00242FB6">
      <w:pPr>
        <w:numPr>
          <w:ilvl w:val="0"/>
          <w:numId w:val="59"/>
        </w:numPr>
        <w:tabs>
          <w:tab w:val="left" w:pos="993"/>
        </w:tabs>
        <w:spacing w:after="0" w:line="240" w:lineRule="auto"/>
        <w:ind w:left="0" w:firstLine="709"/>
        <w:rPr>
          <w:rFonts w:ascii="Times New Roman" w:hAnsi="Times New Roman" w:cs="Times New Roman"/>
          <w:sz w:val="28"/>
          <w:szCs w:val="28"/>
        </w:rPr>
      </w:pPr>
      <w:r w:rsidRPr="00AF4E9D">
        <w:rPr>
          <w:rFonts w:ascii="Times New Roman" w:hAnsi="Times New Roman" w:cs="Times New Roman"/>
          <w:sz w:val="28"/>
          <w:szCs w:val="28"/>
        </w:rPr>
        <w:t>Жиренко О.Е., Любачева С.И., Савченко Е.В. Мир праздников, шоу и викторин.</w:t>
      </w:r>
      <w:r w:rsidR="00725576">
        <w:rPr>
          <w:rFonts w:ascii="Times New Roman" w:hAnsi="Times New Roman" w:cs="Times New Roman"/>
          <w:sz w:val="28"/>
          <w:szCs w:val="28"/>
        </w:rPr>
        <w:t xml:space="preserve"> </w:t>
      </w:r>
      <w:r w:rsidR="00CA4FCA" w:rsidRPr="00386828">
        <w:rPr>
          <w:rFonts w:ascii="Times New Roman" w:hAnsi="Times New Roman" w:cs="Times New Roman"/>
          <w:sz w:val="28"/>
          <w:szCs w:val="28"/>
          <w:shd w:val="clear" w:color="auto" w:fill="FFFFFF"/>
        </w:rPr>
        <w:t xml:space="preserve">– </w:t>
      </w:r>
      <w:r w:rsidRPr="00AF4E9D">
        <w:rPr>
          <w:rFonts w:ascii="Times New Roman" w:hAnsi="Times New Roman" w:cs="Times New Roman"/>
          <w:sz w:val="28"/>
          <w:szCs w:val="28"/>
        </w:rPr>
        <w:t xml:space="preserve">М.: 5 за знания, 2008. </w:t>
      </w:r>
      <w:r w:rsidR="00CA4FCA" w:rsidRPr="00386828">
        <w:rPr>
          <w:rFonts w:ascii="Times New Roman" w:hAnsi="Times New Roman" w:cs="Times New Roman"/>
          <w:sz w:val="28"/>
          <w:szCs w:val="28"/>
          <w:shd w:val="clear" w:color="auto" w:fill="FFFFFF"/>
        </w:rPr>
        <w:t xml:space="preserve">– </w:t>
      </w:r>
      <w:r w:rsidRPr="00AF4E9D">
        <w:rPr>
          <w:rFonts w:ascii="Times New Roman" w:hAnsi="Times New Roman" w:cs="Times New Roman"/>
          <w:sz w:val="28"/>
          <w:szCs w:val="28"/>
        </w:rPr>
        <w:t>192 с.</w:t>
      </w:r>
    </w:p>
    <w:p w:rsidR="007A18FC" w:rsidRPr="007A18FC" w:rsidRDefault="007A18FC"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7A18FC">
        <w:rPr>
          <w:rFonts w:ascii="Times New Roman" w:hAnsi="Times New Roman" w:cs="Times New Roman"/>
          <w:sz w:val="28"/>
          <w:szCs w:val="28"/>
        </w:rPr>
        <w:lastRenderedPageBreak/>
        <w:t xml:space="preserve">Зайцев Г.К., Зайцев А.Г. Твое здоровье: Укрепление организма. </w:t>
      </w:r>
      <w:r w:rsidR="00CA4FCA" w:rsidRPr="00386828">
        <w:rPr>
          <w:rFonts w:ascii="Times New Roman" w:hAnsi="Times New Roman" w:cs="Times New Roman"/>
          <w:sz w:val="28"/>
          <w:szCs w:val="28"/>
          <w:shd w:val="clear" w:color="auto" w:fill="FFFFFF"/>
        </w:rPr>
        <w:t xml:space="preserve">– </w:t>
      </w:r>
      <w:r w:rsidRPr="007A18FC">
        <w:rPr>
          <w:rFonts w:ascii="Times New Roman" w:hAnsi="Times New Roman" w:cs="Times New Roman"/>
          <w:sz w:val="28"/>
          <w:szCs w:val="28"/>
        </w:rPr>
        <w:t xml:space="preserve">СПб.: Акцидент, 1997. </w:t>
      </w:r>
      <w:r w:rsidR="00CA4FCA" w:rsidRPr="00386828">
        <w:rPr>
          <w:rFonts w:ascii="Times New Roman" w:hAnsi="Times New Roman" w:cs="Times New Roman"/>
          <w:sz w:val="28"/>
          <w:szCs w:val="28"/>
          <w:shd w:val="clear" w:color="auto" w:fill="FFFFFF"/>
        </w:rPr>
        <w:t xml:space="preserve">– </w:t>
      </w:r>
      <w:r w:rsidRPr="007A18FC">
        <w:rPr>
          <w:rFonts w:ascii="Times New Roman" w:hAnsi="Times New Roman" w:cs="Times New Roman"/>
          <w:sz w:val="28"/>
          <w:szCs w:val="28"/>
        </w:rPr>
        <w:t>112с.</w:t>
      </w:r>
    </w:p>
    <w:p w:rsidR="007A18FC" w:rsidRPr="000746ED" w:rsidRDefault="007A18FC"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Иванов И.П. Энциклопедия коллективных творческих дел.</w:t>
      </w:r>
      <w:r w:rsidR="00CA4FCA" w:rsidRPr="00386828">
        <w:rPr>
          <w:rFonts w:ascii="Times New Roman" w:hAnsi="Times New Roman" w:cs="Times New Roman"/>
          <w:sz w:val="28"/>
          <w:szCs w:val="28"/>
        </w:rPr>
        <w:t xml:space="preserve"> </w:t>
      </w:r>
      <w:r w:rsidR="00CA4FCA"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 xml:space="preserve"> М.: Педагогика, 1989. </w:t>
      </w:r>
      <w:r w:rsidR="00CA4FCA"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122 с.</w:t>
      </w:r>
    </w:p>
    <w:p w:rsidR="00386828" w:rsidRPr="000746ED" w:rsidRDefault="00386828"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Как сделать отдых детей незабываемым праздником. Из опыта работы Всероссийс</w:t>
      </w:r>
      <w:r w:rsidR="00647AD7" w:rsidRPr="000746ED">
        <w:rPr>
          <w:rFonts w:ascii="Times New Roman" w:hAnsi="Times New Roman" w:cs="Times New Roman"/>
          <w:sz w:val="28"/>
          <w:szCs w:val="28"/>
        </w:rPr>
        <w:t>кого детского центра «Орленок». /Сост. Гузенко А.П., Караваева О.В., Юров А.В., Васильева Е.А.,</w:t>
      </w:r>
      <w:r w:rsidR="00485C42" w:rsidRPr="000746ED">
        <w:rPr>
          <w:rFonts w:ascii="Times New Roman" w:hAnsi="Times New Roman" w:cs="Times New Roman"/>
          <w:sz w:val="28"/>
          <w:szCs w:val="28"/>
        </w:rPr>
        <w:t xml:space="preserve"> </w:t>
      </w:r>
      <w:r w:rsidR="00CA4FCA" w:rsidRPr="00386828">
        <w:rPr>
          <w:rFonts w:ascii="Times New Roman" w:hAnsi="Times New Roman" w:cs="Times New Roman"/>
          <w:sz w:val="28"/>
          <w:szCs w:val="28"/>
          <w:shd w:val="clear" w:color="auto" w:fill="FFFFFF"/>
        </w:rPr>
        <w:t xml:space="preserve">– </w:t>
      </w:r>
      <w:r w:rsidR="00647AD7" w:rsidRPr="000746ED">
        <w:rPr>
          <w:rFonts w:ascii="Times New Roman" w:hAnsi="Times New Roman" w:cs="Times New Roman"/>
          <w:sz w:val="28"/>
          <w:szCs w:val="28"/>
        </w:rPr>
        <w:t xml:space="preserve">Волгоград: </w:t>
      </w:r>
      <w:r w:rsidRPr="000746ED">
        <w:rPr>
          <w:rFonts w:ascii="Times New Roman" w:hAnsi="Times New Roman" w:cs="Times New Roman"/>
          <w:sz w:val="28"/>
          <w:szCs w:val="28"/>
        </w:rPr>
        <w:t>«Учитель»,</w:t>
      </w:r>
      <w:r w:rsidR="00CA4FCA">
        <w:rPr>
          <w:rFonts w:ascii="Times New Roman" w:hAnsi="Times New Roman" w:cs="Times New Roman"/>
          <w:sz w:val="28"/>
          <w:szCs w:val="28"/>
        </w:rPr>
        <w:t xml:space="preserve"> </w:t>
      </w:r>
      <w:r w:rsidRPr="000746ED">
        <w:rPr>
          <w:rFonts w:ascii="Times New Roman" w:hAnsi="Times New Roman" w:cs="Times New Roman"/>
          <w:sz w:val="28"/>
          <w:szCs w:val="28"/>
        </w:rPr>
        <w:t>2006</w:t>
      </w:r>
      <w:r w:rsidR="00647AD7" w:rsidRPr="000746ED">
        <w:rPr>
          <w:rFonts w:ascii="Times New Roman" w:hAnsi="Times New Roman" w:cs="Times New Roman"/>
          <w:sz w:val="28"/>
          <w:szCs w:val="28"/>
        </w:rPr>
        <w:t xml:space="preserve">. </w:t>
      </w:r>
      <w:r w:rsidR="00CA4FCA"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281с.</w:t>
      </w:r>
    </w:p>
    <w:p w:rsidR="00534E92" w:rsidRPr="000746ED" w:rsidRDefault="00534E92"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Кодекс Российской Федерации о административных правонарушениях.</w:t>
      </w:r>
      <w:r w:rsidR="00CA4FCA" w:rsidRPr="00386828">
        <w:rPr>
          <w:rFonts w:ascii="Times New Roman" w:hAnsi="Times New Roman" w:cs="Times New Roman"/>
          <w:sz w:val="28"/>
          <w:szCs w:val="28"/>
        </w:rPr>
        <w:t xml:space="preserve"> </w:t>
      </w:r>
      <w:r w:rsidR="00CA4FCA"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 xml:space="preserve"> Новосибирск: Сибирское университетское изд-во, 2009. </w:t>
      </w:r>
      <w:r w:rsidR="00CA4FCA"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313 с.</w:t>
      </w:r>
    </w:p>
    <w:p w:rsidR="00534E92" w:rsidRPr="000746ED" w:rsidRDefault="00534E92"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 xml:space="preserve">Конституция Детства /Сборник. </w:t>
      </w:r>
      <w:r w:rsidR="00CA4FCA"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 xml:space="preserve">М.: Центр «Детство. Отрочество. Юность», 2009. </w:t>
      </w:r>
      <w:r w:rsidR="00CA4FCA"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80 с.</w:t>
      </w:r>
    </w:p>
    <w:p w:rsidR="00EF2177" w:rsidRPr="000746ED" w:rsidRDefault="00EF2177"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Краеведческий альманах «Белогорье»№3</w:t>
      </w:r>
      <w:r w:rsidR="009B14FB">
        <w:rPr>
          <w:rFonts w:ascii="Times New Roman" w:hAnsi="Times New Roman" w:cs="Times New Roman"/>
          <w:sz w:val="28"/>
          <w:szCs w:val="28"/>
        </w:rPr>
        <w:t>.</w:t>
      </w:r>
      <w:r w:rsidR="009B14FB" w:rsidRPr="00386828">
        <w:rPr>
          <w:rFonts w:ascii="Times New Roman" w:hAnsi="Times New Roman" w:cs="Times New Roman"/>
          <w:sz w:val="28"/>
          <w:szCs w:val="28"/>
        </w:rPr>
        <w:t xml:space="preserve"> </w:t>
      </w:r>
      <w:r w:rsidR="009B14FB"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 xml:space="preserve">Белгород: Изд-во БелГУ, 2001. </w:t>
      </w:r>
      <w:r w:rsidR="009B14FB"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140 с.</w:t>
      </w:r>
    </w:p>
    <w:p w:rsidR="00FA1CDB" w:rsidRDefault="00386828"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Лето открытий. Из опыта работы Всероссийс</w:t>
      </w:r>
      <w:r w:rsidR="004F5C63" w:rsidRPr="000746ED">
        <w:rPr>
          <w:rFonts w:ascii="Times New Roman" w:hAnsi="Times New Roman" w:cs="Times New Roman"/>
          <w:sz w:val="28"/>
          <w:szCs w:val="28"/>
        </w:rPr>
        <w:t>кого детского центра «Орленок». /Сост.Сачкова Н.В. Ивлечева В.А.</w:t>
      </w:r>
      <w:r w:rsidR="009B14FB" w:rsidRPr="00386828">
        <w:rPr>
          <w:rFonts w:ascii="Times New Roman" w:hAnsi="Times New Roman" w:cs="Times New Roman"/>
          <w:sz w:val="28"/>
          <w:szCs w:val="28"/>
        </w:rPr>
        <w:t xml:space="preserve"> </w:t>
      </w:r>
      <w:r w:rsidR="009B14FB" w:rsidRPr="00386828">
        <w:rPr>
          <w:rFonts w:ascii="Times New Roman" w:hAnsi="Times New Roman" w:cs="Times New Roman"/>
          <w:sz w:val="28"/>
          <w:szCs w:val="28"/>
          <w:shd w:val="clear" w:color="auto" w:fill="FFFFFF"/>
        </w:rPr>
        <w:t xml:space="preserve">– </w:t>
      </w:r>
      <w:r w:rsidR="004F5C63" w:rsidRPr="000746ED">
        <w:rPr>
          <w:rFonts w:ascii="Times New Roman" w:hAnsi="Times New Roman" w:cs="Times New Roman"/>
          <w:sz w:val="28"/>
          <w:szCs w:val="28"/>
        </w:rPr>
        <w:t>Волгоград:</w:t>
      </w:r>
      <w:r w:rsidRPr="000746ED">
        <w:rPr>
          <w:rFonts w:ascii="Times New Roman" w:hAnsi="Times New Roman" w:cs="Times New Roman"/>
          <w:sz w:val="28"/>
          <w:szCs w:val="28"/>
        </w:rPr>
        <w:t xml:space="preserve"> «Учитель»,</w:t>
      </w:r>
      <w:r w:rsidR="004F5C63" w:rsidRPr="000746ED">
        <w:rPr>
          <w:rFonts w:ascii="Times New Roman" w:hAnsi="Times New Roman" w:cs="Times New Roman"/>
          <w:sz w:val="28"/>
          <w:szCs w:val="28"/>
        </w:rPr>
        <w:t xml:space="preserve"> </w:t>
      </w:r>
      <w:r w:rsidRPr="000746ED">
        <w:rPr>
          <w:rFonts w:ascii="Times New Roman" w:hAnsi="Times New Roman" w:cs="Times New Roman"/>
          <w:sz w:val="28"/>
          <w:szCs w:val="28"/>
        </w:rPr>
        <w:t>2007.</w:t>
      </w:r>
      <w:r w:rsidR="009B14FB" w:rsidRPr="00386828">
        <w:rPr>
          <w:rFonts w:ascii="Times New Roman" w:hAnsi="Times New Roman" w:cs="Times New Roman"/>
          <w:sz w:val="28"/>
          <w:szCs w:val="28"/>
        </w:rPr>
        <w:t xml:space="preserve"> </w:t>
      </w:r>
      <w:r w:rsidR="009B14FB"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156</w:t>
      </w:r>
      <w:r w:rsidR="004F5C63" w:rsidRPr="000746ED">
        <w:rPr>
          <w:rFonts w:ascii="Times New Roman" w:hAnsi="Times New Roman" w:cs="Times New Roman"/>
          <w:sz w:val="28"/>
          <w:szCs w:val="28"/>
        </w:rPr>
        <w:t xml:space="preserve"> </w:t>
      </w:r>
      <w:r w:rsidR="00FA1CDB">
        <w:rPr>
          <w:rFonts w:ascii="Times New Roman" w:hAnsi="Times New Roman" w:cs="Times New Roman"/>
          <w:sz w:val="28"/>
          <w:szCs w:val="28"/>
        </w:rPr>
        <w:t>с.</w:t>
      </w:r>
    </w:p>
    <w:p w:rsidR="00FA1CDB" w:rsidRDefault="00AB790E"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FA1CDB">
        <w:rPr>
          <w:rFonts w:ascii="Times New Roman" w:hAnsi="Times New Roman" w:cs="Times New Roman"/>
          <w:sz w:val="28"/>
          <w:szCs w:val="28"/>
        </w:rPr>
        <w:t>Лещинская В.В. Праздники в средней школе.</w:t>
      </w:r>
      <w:r w:rsidR="009B14FB" w:rsidRPr="00386828">
        <w:rPr>
          <w:rFonts w:ascii="Times New Roman" w:hAnsi="Times New Roman" w:cs="Times New Roman"/>
          <w:sz w:val="28"/>
          <w:szCs w:val="28"/>
        </w:rPr>
        <w:t xml:space="preserve"> </w:t>
      </w:r>
      <w:r w:rsidR="009B14FB" w:rsidRPr="00386828">
        <w:rPr>
          <w:rFonts w:ascii="Times New Roman" w:hAnsi="Times New Roman" w:cs="Times New Roman"/>
          <w:sz w:val="28"/>
          <w:szCs w:val="28"/>
          <w:shd w:val="clear" w:color="auto" w:fill="FFFFFF"/>
        </w:rPr>
        <w:t xml:space="preserve">– </w:t>
      </w:r>
      <w:r w:rsidRPr="00FA1CDB">
        <w:rPr>
          <w:rFonts w:ascii="Times New Roman" w:hAnsi="Times New Roman" w:cs="Times New Roman"/>
          <w:sz w:val="28"/>
          <w:szCs w:val="28"/>
        </w:rPr>
        <w:t xml:space="preserve">М.: ООО «Аделант», 2009. </w:t>
      </w:r>
      <w:r w:rsidR="009B14FB" w:rsidRPr="00386828">
        <w:rPr>
          <w:rFonts w:ascii="Times New Roman" w:hAnsi="Times New Roman" w:cs="Times New Roman"/>
          <w:sz w:val="28"/>
          <w:szCs w:val="28"/>
          <w:shd w:val="clear" w:color="auto" w:fill="FFFFFF"/>
        </w:rPr>
        <w:t xml:space="preserve">– </w:t>
      </w:r>
      <w:r w:rsidRPr="00FA1CDB">
        <w:rPr>
          <w:rFonts w:ascii="Times New Roman" w:hAnsi="Times New Roman" w:cs="Times New Roman"/>
          <w:sz w:val="28"/>
          <w:szCs w:val="28"/>
        </w:rPr>
        <w:t>448 с.</w:t>
      </w:r>
      <w:r w:rsidR="00FA1CDB" w:rsidRPr="00FA1CDB">
        <w:rPr>
          <w:rFonts w:ascii="Times New Roman" w:hAnsi="Times New Roman" w:cs="Times New Roman"/>
          <w:sz w:val="28"/>
          <w:szCs w:val="28"/>
        </w:rPr>
        <w:t xml:space="preserve"> </w:t>
      </w:r>
    </w:p>
    <w:p w:rsidR="00FA1CDB" w:rsidRPr="00FA1CDB" w:rsidRDefault="00FA1CDB"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FA1CDB">
        <w:rPr>
          <w:rFonts w:ascii="Times New Roman" w:hAnsi="Times New Roman" w:cs="Times New Roman"/>
          <w:sz w:val="28"/>
          <w:szCs w:val="28"/>
        </w:rPr>
        <w:t xml:space="preserve">Лещинская В.В. Праздники для старшеклассников. </w:t>
      </w:r>
      <w:r w:rsidR="009B14FB" w:rsidRPr="00386828">
        <w:rPr>
          <w:rFonts w:ascii="Times New Roman" w:hAnsi="Times New Roman" w:cs="Times New Roman"/>
          <w:sz w:val="28"/>
          <w:szCs w:val="28"/>
          <w:shd w:val="clear" w:color="auto" w:fill="FFFFFF"/>
        </w:rPr>
        <w:t xml:space="preserve">– </w:t>
      </w:r>
      <w:r w:rsidRPr="00FA1CDB">
        <w:rPr>
          <w:rFonts w:ascii="Times New Roman" w:hAnsi="Times New Roman" w:cs="Times New Roman"/>
          <w:sz w:val="28"/>
          <w:szCs w:val="28"/>
        </w:rPr>
        <w:t xml:space="preserve">М.: </w:t>
      </w:r>
      <w:r w:rsidR="009B14FB">
        <w:rPr>
          <w:rFonts w:ascii="Times New Roman" w:hAnsi="Times New Roman" w:cs="Times New Roman"/>
          <w:sz w:val="28"/>
          <w:szCs w:val="28"/>
        </w:rPr>
        <w:t>О</w:t>
      </w:r>
      <w:r w:rsidRPr="00FA1CDB">
        <w:rPr>
          <w:rFonts w:ascii="Times New Roman" w:hAnsi="Times New Roman" w:cs="Times New Roman"/>
          <w:sz w:val="28"/>
          <w:szCs w:val="28"/>
        </w:rPr>
        <w:t xml:space="preserve">ОО «Аделант», 2009. </w:t>
      </w:r>
      <w:r w:rsidR="009B14FB" w:rsidRPr="00386828">
        <w:rPr>
          <w:rFonts w:ascii="Times New Roman" w:hAnsi="Times New Roman" w:cs="Times New Roman"/>
          <w:sz w:val="28"/>
          <w:szCs w:val="28"/>
          <w:shd w:val="clear" w:color="auto" w:fill="FFFFFF"/>
        </w:rPr>
        <w:t xml:space="preserve">– </w:t>
      </w:r>
      <w:r w:rsidRPr="00FA1CDB">
        <w:rPr>
          <w:rFonts w:ascii="Times New Roman" w:hAnsi="Times New Roman" w:cs="Times New Roman"/>
          <w:sz w:val="28"/>
          <w:szCs w:val="28"/>
        </w:rPr>
        <w:t>544 с.</w:t>
      </w:r>
    </w:p>
    <w:p w:rsidR="00534E92" w:rsidRPr="000746ED" w:rsidRDefault="00534E92"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 xml:space="preserve">Лопатина А., Скребцова М. Права подростков в рассказах, рисунках и вопросах. Правовое воспитание детей. </w:t>
      </w:r>
      <w:r w:rsidR="009B14FB"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 xml:space="preserve">М.: Амрита, 2011. </w:t>
      </w:r>
      <w:r w:rsidR="009B14FB"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144 с.</w:t>
      </w:r>
    </w:p>
    <w:p w:rsidR="00895156" w:rsidRDefault="00386828"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Методическое пособие для классных руководителей  9-11 классов средних образовательных школ «Разработки классных часов и внеклассных мероприятий»</w:t>
      </w:r>
      <w:r w:rsidR="008B54AC" w:rsidRPr="000746ED">
        <w:rPr>
          <w:rFonts w:ascii="Times New Roman" w:hAnsi="Times New Roman" w:cs="Times New Roman"/>
          <w:sz w:val="28"/>
          <w:szCs w:val="28"/>
        </w:rPr>
        <w:t>. /Сост. Джумабаева Г.А. и др.</w:t>
      </w:r>
      <w:r w:rsidRPr="000746ED">
        <w:rPr>
          <w:rFonts w:ascii="Times New Roman" w:hAnsi="Times New Roman" w:cs="Times New Roman"/>
          <w:sz w:val="28"/>
          <w:szCs w:val="28"/>
        </w:rPr>
        <w:t xml:space="preserve"> </w:t>
      </w:r>
      <w:r w:rsidR="009B14FB"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Бишкек</w:t>
      </w:r>
      <w:r w:rsidR="00812D13">
        <w:rPr>
          <w:rFonts w:ascii="Times New Roman" w:hAnsi="Times New Roman" w:cs="Times New Roman"/>
          <w:sz w:val="28"/>
          <w:szCs w:val="28"/>
        </w:rPr>
        <w:t>,</w:t>
      </w:r>
      <w:r w:rsidR="009B14FB">
        <w:rPr>
          <w:rFonts w:ascii="Times New Roman" w:hAnsi="Times New Roman" w:cs="Times New Roman"/>
          <w:sz w:val="28"/>
          <w:szCs w:val="28"/>
        </w:rPr>
        <w:t xml:space="preserve"> 2015.</w:t>
      </w:r>
      <w:r w:rsidR="00812D13">
        <w:rPr>
          <w:rFonts w:ascii="Times New Roman" w:hAnsi="Times New Roman" w:cs="Times New Roman"/>
          <w:sz w:val="28"/>
          <w:szCs w:val="28"/>
        </w:rPr>
        <w:t xml:space="preserve"> </w:t>
      </w:r>
      <w:r w:rsidR="00812D13"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209 с.</w:t>
      </w:r>
    </w:p>
    <w:p w:rsidR="00883049" w:rsidRDefault="00895156"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895156">
        <w:rPr>
          <w:rFonts w:ascii="Times New Roman" w:hAnsi="Times New Roman" w:cs="Times New Roman"/>
          <w:sz w:val="28"/>
          <w:szCs w:val="28"/>
        </w:rPr>
        <w:t xml:space="preserve">Морева М. Старославянские куклы–обереги. Дар предков современной женщине. </w:t>
      </w:r>
      <w:r w:rsidR="00812D13" w:rsidRPr="00386828">
        <w:rPr>
          <w:rFonts w:ascii="Times New Roman" w:hAnsi="Times New Roman" w:cs="Times New Roman"/>
          <w:sz w:val="28"/>
          <w:szCs w:val="28"/>
          <w:shd w:val="clear" w:color="auto" w:fill="FFFFFF"/>
        </w:rPr>
        <w:t xml:space="preserve">– </w:t>
      </w:r>
      <w:r w:rsidRPr="00895156">
        <w:rPr>
          <w:rFonts w:ascii="Times New Roman" w:hAnsi="Times New Roman" w:cs="Times New Roman"/>
          <w:sz w:val="28"/>
          <w:szCs w:val="28"/>
        </w:rPr>
        <w:t xml:space="preserve">М.: Контэнт, 2015. </w:t>
      </w:r>
      <w:r w:rsidR="00812D13" w:rsidRPr="00386828">
        <w:rPr>
          <w:rFonts w:ascii="Times New Roman" w:hAnsi="Times New Roman" w:cs="Times New Roman"/>
          <w:sz w:val="28"/>
          <w:szCs w:val="28"/>
          <w:shd w:val="clear" w:color="auto" w:fill="FFFFFF"/>
        </w:rPr>
        <w:t xml:space="preserve">– </w:t>
      </w:r>
      <w:r w:rsidRPr="00895156">
        <w:rPr>
          <w:rFonts w:ascii="Times New Roman" w:hAnsi="Times New Roman" w:cs="Times New Roman"/>
          <w:sz w:val="28"/>
          <w:szCs w:val="28"/>
        </w:rPr>
        <w:t xml:space="preserve"> 64с.</w:t>
      </w:r>
    </w:p>
    <w:p w:rsidR="00883049" w:rsidRPr="00883049" w:rsidRDefault="00A12C57"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bCs/>
          <w:color w:val="000000"/>
          <w:sz w:val="27"/>
          <w:szCs w:val="27"/>
          <w:shd w:val="clear" w:color="auto" w:fill="FFFFFF"/>
          <w:lang w:eastAsia="ru-RU"/>
        </w:rPr>
        <w:t>Обухова Л.</w:t>
      </w:r>
      <w:r w:rsidR="00883049" w:rsidRPr="00883049">
        <w:rPr>
          <w:rFonts w:ascii="Times New Roman" w:hAnsi="Times New Roman" w:cs="Times New Roman"/>
          <w:bCs/>
          <w:color w:val="000000"/>
          <w:sz w:val="27"/>
          <w:szCs w:val="27"/>
          <w:shd w:val="clear" w:color="auto" w:fill="FFFFFF"/>
          <w:lang w:eastAsia="ru-RU"/>
        </w:rPr>
        <w:t>А.,</w:t>
      </w:r>
      <w:r w:rsidR="00883049" w:rsidRPr="00883049">
        <w:rPr>
          <w:rFonts w:ascii="Times New Roman" w:hAnsi="Times New Roman" w:cs="Times New Roman"/>
          <w:sz w:val="28"/>
          <w:szCs w:val="28"/>
        </w:rPr>
        <w:t xml:space="preserve"> </w:t>
      </w:r>
      <w:r w:rsidR="00883049" w:rsidRPr="00883049">
        <w:rPr>
          <w:rFonts w:ascii="Times New Roman" w:hAnsi="Times New Roman" w:cs="Times New Roman"/>
          <w:bCs/>
          <w:color w:val="000000"/>
          <w:sz w:val="27"/>
          <w:szCs w:val="27"/>
          <w:shd w:val="clear" w:color="auto" w:fill="FFFFFF"/>
          <w:lang w:eastAsia="ru-RU"/>
        </w:rPr>
        <w:t>Лемяскина Н. А. Школа докторов природы или 135 уроков здоровья.</w:t>
      </w:r>
      <w:r w:rsidR="00812D13" w:rsidRPr="00386828">
        <w:rPr>
          <w:rFonts w:ascii="Times New Roman" w:hAnsi="Times New Roman" w:cs="Times New Roman"/>
          <w:sz w:val="28"/>
          <w:szCs w:val="28"/>
        </w:rPr>
        <w:t xml:space="preserve"> </w:t>
      </w:r>
      <w:r w:rsidR="00812D13" w:rsidRPr="00386828">
        <w:rPr>
          <w:rFonts w:ascii="Times New Roman" w:hAnsi="Times New Roman" w:cs="Times New Roman"/>
          <w:sz w:val="28"/>
          <w:szCs w:val="28"/>
          <w:shd w:val="clear" w:color="auto" w:fill="FFFFFF"/>
        </w:rPr>
        <w:t xml:space="preserve">– </w:t>
      </w:r>
      <w:r w:rsidR="00883049" w:rsidRPr="00883049">
        <w:rPr>
          <w:rFonts w:ascii="Times New Roman" w:hAnsi="Times New Roman" w:cs="Times New Roman"/>
          <w:bCs/>
          <w:color w:val="000000"/>
          <w:sz w:val="27"/>
          <w:szCs w:val="27"/>
          <w:shd w:val="clear" w:color="auto" w:fill="FFFFFF"/>
          <w:lang w:eastAsia="ru-RU"/>
        </w:rPr>
        <w:t xml:space="preserve"> М.: ВАКО, 2005.  </w:t>
      </w:r>
      <w:r w:rsidR="00812D13" w:rsidRPr="00386828">
        <w:rPr>
          <w:rFonts w:ascii="Times New Roman" w:hAnsi="Times New Roman" w:cs="Times New Roman"/>
          <w:sz w:val="28"/>
          <w:szCs w:val="28"/>
          <w:shd w:val="clear" w:color="auto" w:fill="FFFFFF"/>
        </w:rPr>
        <w:t xml:space="preserve">– </w:t>
      </w:r>
      <w:r w:rsidR="00883049" w:rsidRPr="00883049">
        <w:rPr>
          <w:rFonts w:ascii="Times New Roman" w:hAnsi="Times New Roman" w:cs="Times New Roman"/>
          <w:bCs/>
          <w:color w:val="000000"/>
          <w:sz w:val="27"/>
          <w:szCs w:val="27"/>
          <w:shd w:val="clear" w:color="auto" w:fill="FFFFFF"/>
          <w:lang w:eastAsia="ru-RU"/>
        </w:rPr>
        <w:t>208 с.</w:t>
      </w:r>
    </w:p>
    <w:p w:rsidR="00534E92" w:rsidRPr="000746ED" w:rsidRDefault="00534E92"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Организация и методика проведения игр с подростками. Взрослые игры для детей. /Сост. Куприянов Б.В., Рожков М.И., Фришман И.И.</w:t>
      </w:r>
      <w:r w:rsidR="00812D13" w:rsidRPr="00386828">
        <w:rPr>
          <w:rFonts w:ascii="Times New Roman" w:hAnsi="Times New Roman" w:cs="Times New Roman"/>
          <w:sz w:val="28"/>
          <w:szCs w:val="28"/>
        </w:rPr>
        <w:t xml:space="preserve"> </w:t>
      </w:r>
      <w:r w:rsidR="00812D13"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 xml:space="preserve"> М.: «Владос»,</w:t>
      </w:r>
      <w:r w:rsidR="00812D13">
        <w:rPr>
          <w:rFonts w:ascii="Times New Roman" w:hAnsi="Times New Roman" w:cs="Times New Roman"/>
          <w:sz w:val="28"/>
          <w:szCs w:val="28"/>
        </w:rPr>
        <w:t xml:space="preserve"> </w:t>
      </w:r>
      <w:r w:rsidRPr="000746ED">
        <w:rPr>
          <w:rFonts w:ascii="Times New Roman" w:hAnsi="Times New Roman" w:cs="Times New Roman"/>
          <w:sz w:val="28"/>
          <w:szCs w:val="28"/>
        </w:rPr>
        <w:t xml:space="preserve">2004. </w:t>
      </w:r>
      <w:r w:rsidR="00812D13"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215 с.</w:t>
      </w:r>
    </w:p>
    <w:p w:rsidR="00534E92" w:rsidRPr="000746ED" w:rsidRDefault="00534E92"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Память – совести нашей сестра. Выпуск 2.</w:t>
      </w:r>
      <w:r w:rsidR="00B370C6">
        <w:rPr>
          <w:rFonts w:ascii="Times New Roman" w:hAnsi="Times New Roman" w:cs="Times New Roman"/>
          <w:sz w:val="28"/>
          <w:szCs w:val="28"/>
        </w:rPr>
        <w:t xml:space="preserve"> </w:t>
      </w:r>
      <w:r w:rsidRPr="000746ED">
        <w:rPr>
          <w:rFonts w:ascii="Times New Roman" w:hAnsi="Times New Roman" w:cs="Times New Roman"/>
          <w:sz w:val="28"/>
          <w:szCs w:val="28"/>
        </w:rPr>
        <w:t>/Упр</w:t>
      </w:r>
      <w:r w:rsidR="00BC1A66" w:rsidRPr="000746ED">
        <w:rPr>
          <w:rFonts w:ascii="Times New Roman" w:hAnsi="Times New Roman" w:cs="Times New Roman"/>
          <w:sz w:val="28"/>
          <w:szCs w:val="28"/>
        </w:rPr>
        <w:t xml:space="preserve">. </w:t>
      </w:r>
      <w:r w:rsidRPr="000746ED">
        <w:rPr>
          <w:rFonts w:ascii="Times New Roman" w:hAnsi="Times New Roman" w:cs="Times New Roman"/>
          <w:sz w:val="28"/>
          <w:szCs w:val="28"/>
        </w:rPr>
        <w:t>культуры Белгородской обл</w:t>
      </w:r>
      <w:r w:rsidR="00BC1A66" w:rsidRPr="000746ED">
        <w:rPr>
          <w:rFonts w:ascii="Times New Roman" w:hAnsi="Times New Roman" w:cs="Times New Roman"/>
          <w:sz w:val="28"/>
          <w:szCs w:val="28"/>
        </w:rPr>
        <w:t>.</w:t>
      </w:r>
      <w:r w:rsidRPr="000746ED">
        <w:rPr>
          <w:rFonts w:ascii="Times New Roman" w:hAnsi="Times New Roman" w:cs="Times New Roman"/>
          <w:sz w:val="28"/>
          <w:szCs w:val="28"/>
        </w:rPr>
        <w:t xml:space="preserve">, Гос.бюдж.учреж.культуры «Белгор.гос.музей народной культуры». </w:t>
      </w:r>
      <w:r w:rsidR="00812D13"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 xml:space="preserve">Белгород: ИПЦ «Политтера», 2012. </w:t>
      </w:r>
      <w:r w:rsidR="00812D13"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96 с.</w:t>
      </w:r>
    </w:p>
    <w:p w:rsidR="00386828" w:rsidRPr="000746ED" w:rsidRDefault="00386828"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Правовое воспитание. Организация работы с педагогами, детьми и родителями: семинары-практикумы, занятия, игры /авт.-сост.Т.А.</w:t>
      </w:r>
      <w:r w:rsidR="00F62FCB">
        <w:rPr>
          <w:rFonts w:ascii="Times New Roman" w:hAnsi="Times New Roman" w:cs="Times New Roman"/>
          <w:sz w:val="28"/>
          <w:szCs w:val="28"/>
        </w:rPr>
        <w:t xml:space="preserve"> </w:t>
      </w:r>
      <w:r w:rsidRPr="000746ED">
        <w:rPr>
          <w:rFonts w:ascii="Times New Roman" w:hAnsi="Times New Roman" w:cs="Times New Roman"/>
          <w:sz w:val="28"/>
          <w:szCs w:val="28"/>
        </w:rPr>
        <w:t>Харитончик</w:t>
      </w:r>
      <w:r w:rsidR="00485C42" w:rsidRPr="000746ED">
        <w:rPr>
          <w:rFonts w:ascii="Times New Roman" w:hAnsi="Times New Roman" w:cs="Times New Roman"/>
          <w:sz w:val="28"/>
          <w:szCs w:val="28"/>
        </w:rPr>
        <w:t xml:space="preserve"> – </w:t>
      </w:r>
      <w:r w:rsidRPr="000746ED">
        <w:rPr>
          <w:rFonts w:ascii="Times New Roman" w:hAnsi="Times New Roman" w:cs="Times New Roman"/>
          <w:sz w:val="28"/>
          <w:szCs w:val="28"/>
        </w:rPr>
        <w:t>2-е изд.</w:t>
      </w:r>
      <w:r w:rsidR="00812D13" w:rsidRPr="00386828">
        <w:rPr>
          <w:rFonts w:ascii="Times New Roman" w:hAnsi="Times New Roman" w:cs="Times New Roman"/>
          <w:sz w:val="28"/>
          <w:szCs w:val="28"/>
        </w:rPr>
        <w:t xml:space="preserve"> </w:t>
      </w:r>
      <w:r w:rsidR="00812D13" w:rsidRPr="00386828">
        <w:rPr>
          <w:rFonts w:ascii="Times New Roman" w:hAnsi="Times New Roman" w:cs="Times New Roman"/>
          <w:sz w:val="28"/>
          <w:szCs w:val="28"/>
          <w:shd w:val="clear" w:color="auto" w:fill="FFFFFF"/>
        </w:rPr>
        <w:t xml:space="preserve">– </w:t>
      </w:r>
      <w:r w:rsidR="00485C42" w:rsidRPr="000746ED">
        <w:rPr>
          <w:rFonts w:ascii="Times New Roman" w:hAnsi="Times New Roman" w:cs="Times New Roman"/>
          <w:sz w:val="28"/>
          <w:szCs w:val="28"/>
        </w:rPr>
        <w:t xml:space="preserve"> </w:t>
      </w:r>
      <w:r w:rsidRPr="000746ED">
        <w:rPr>
          <w:rFonts w:ascii="Times New Roman" w:hAnsi="Times New Roman" w:cs="Times New Roman"/>
          <w:sz w:val="28"/>
          <w:szCs w:val="28"/>
        </w:rPr>
        <w:t xml:space="preserve">Волгоград: </w:t>
      </w:r>
      <w:r w:rsidR="00485C42" w:rsidRPr="000746ED">
        <w:rPr>
          <w:rFonts w:ascii="Times New Roman" w:hAnsi="Times New Roman" w:cs="Times New Roman"/>
          <w:sz w:val="28"/>
          <w:szCs w:val="28"/>
        </w:rPr>
        <w:t>«</w:t>
      </w:r>
      <w:r w:rsidRPr="000746ED">
        <w:rPr>
          <w:rFonts w:ascii="Times New Roman" w:hAnsi="Times New Roman" w:cs="Times New Roman"/>
          <w:sz w:val="28"/>
          <w:szCs w:val="28"/>
        </w:rPr>
        <w:t>Учитель</w:t>
      </w:r>
      <w:r w:rsidR="00485C42" w:rsidRPr="000746ED">
        <w:rPr>
          <w:rFonts w:ascii="Times New Roman" w:hAnsi="Times New Roman" w:cs="Times New Roman"/>
          <w:sz w:val="28"/>
          <w:szCs w:val="28"/>
        </w:rPr>
        <w:t>»</w:t>
      </w:r>
      <w:r w:rsidRPr="000746ED">
        <w:rPr>
          <w:rFonts w:ascii="Times New Roman" w:hAnsi="Times New Roman" w:cs="Times New Roman"/>
          <w:sz w:val="28"/>
          <w:szCs w:val="28"/>
        </w:rPr>
        <w:t>,</w:t>
      </w:r>
      <w:r w:rsidR="00485C42" w:rsidRPr="000746ED">
        <w:rPr>
          <w:rFonts w:ascii="Times New Roman" w:hAnsi="Times New Roman" w:cs="Times New Roman"/>
          <w:sz w:val="28"/>
          <w:szCs w:val="28"/>
        </w:rPr>
        <w:t xml:space="preserve"> </w:t>
      </w:r>
      <w:r w:rsidRPr="000746ED">
        <w:rPr>
          <w:rFonts w:ascii="Times New Roman" w:hAnsi="Times New Roman" w:cs="Times New Roman"/>
          <w:sz w:val="28"/>
          <w:szCs w:val="28"/>
        </w:rPr>
        <w:t>2011.</w:t>
      </w:r>
      <w:r w:rsidR="00485C42" w:rsidRPr="000746ED">
        <w:rPr>
          <w:rFonts w:ascii="Times New Roman" w:hAnsi="Times New Roman" w:cs="Times New Roman"/>
          <w:sz w:val="28"/>
          <w:szCs w:val="28"/>
        </w:rPr>
        <w:t xml:space="preserve"> </w:t>
      </w:r>
      <w:r w:rsidR="00812D13"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228</w:t>
      </w:r>
      <w:r w:rsidR="00485C42" w:rsidRPr="000746ED">
        <w:rPr>
          <w:rFonts w:ascii="Times New Roman" w:hAnsi="Times New Roman" w:cs="Times New Roman"/>
          <w:sz w:val="28"/>
          <w:szCs w:val="28"/>
        </w:rPr>
        <w:t xml:space="preserve"> с.</w:t>
      </w:r>
    </w:p>
    <w:p w:rsidR="00783123" w:rsidRDefault="00386828"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Праздничная культура Белгородчины. Материалы обл</w:t>
      </w:r>
      <w:r w:rsidR="005F0285" w:rsidRPr="000746ED">
        <w:rPr>
          <w:rFonts w:ascii="Times New Roman" w:hAnsi="Times New Roman" w:cs="Times New Roman"/>
          <w:sz w:val="28"/>
          <w:szCs w:val="28"/>
        </w:rPr>
        <w:t>.</w:t>
      </w:r>
      <w:r w:rsidRPr="000746ED">
        <w:rPr>
          <w:rFonts w:ascii="Times New Roman" w:hAnsi="Times New Roman" w:cs="Times New Roman"/>
          <w:sz w:val="28"/>
          <w:szCs w:val="28"/>
        </w:rPr>
        <w:t xml:space="preserve"> этнографических чтений. Упр</w:t>
      </w:r>
      <w:r w:rsidR="005F0285" w:rsidRPr="000746ED">
        <w:rPr>
          <w:rFonts w:ascii="Times New Roman" w:hAnsi="Times New Roman" w:cs="Times New Roman"/>
          <w:sz w:val="28"/>
          <w:szCs w:val="28"/>
        </w:rPr>
        <w:t>.</w:t>
      </w:r>
      <w:r w:rsidRPr="000746ED">
        <w:rPr>
          <w:rFonts w:ascii="Times New Roman" w:hAnsi="Times New Roman" w:cs="Times New Roman"/>
          <w:sz w:val="28"/>
          <w:szCs w:val="28"/>
        </w:rPr>
        <w:t xml:space="preserve"> культуры Белгородской обл</w:t>
      </w:r>
      <w:r w:rsidR="005F0285" w:rsidRPr="000746ED">
        <w:rPr>
          <w:rFonts w:ascii="Times New Roman" w:hAnsi="Times New Roman" w:cs="Times New Roman"/>
          <w:sz w:val="28"/>
          <w:szCs w:val="28"/>
        </w:rPr>
        <w:t>.</w:t>
      </w:r>
      <w:r w:rsidRPr="000746ED">
        <w:rPr>
          <w:rFonts w:ascii="Times New Roman" w:hAnsi="Times New Roman" w:cs="Times New Roman"/>
          <w:sz w:val="28"/>
          <w:szCs w:val="28"/>
        </w:rPr>
        <w:t>, Гос.бюдж.учреж.культуры /«Белгор.гос.музей народной культуры».</w:t>
      </w:r>
      <w:r w:rsidR="00812D13" w:rsidRPr="00386828">
        <w:rPr>
          <w:rFonts w:ascii="Times New Roman" w:hAnsi="Times New Roman" w:cs="Times New Roman"/>
          <w:sz w:val="28"/>
          <w:szCs w:val="28"/>
        </w:rPr>
        <w:t xml:space="preserve"> </w:t>
      </w:r>
      <w:r w:rsidR="00812D13" w:rsidRPr="00386828">
        <w:rPr>
          <w:rFonts w:ascii="Times New Roman" w:hAnsi="Times New Roman" w:cs="Times New Roman"/>
          <w:sz w:val="28"/>
          <w:szCs w:val="28"/>
          <w:shd w:val="clear" w:color="auto" w:fill="FFFFFF"/>
        </w:rPr>
        <w:t xml:space="preserve">– </w:t>
      </w:r>
      <w:r w:rsidR="005F0285" w:rsidRPr="000746ED">
        <w:rPr>
          <w:rFonts w:ascii="Times New Roman" w:hAnsi="Times New Roman" w:cs="Times New Roman"/>
          <w:sz w:val="28"/>
          <w:szCs w:val="28"/>
        </w:rPr>
        <w:t xml:space="preserve"> Белгород</w:t>
      </w:r>
      <w:r w:rsidRPr="000746ED">
        <w:rPr>
          <w:rFonts w:ascii="Times New Roman" w:hAnsi="Times New Roman" w:cs="Times New Roman"/>
          <w:sz w:val="28"/>
          <w:szCs w:val="28"/>
        </w:rPr>
        <w:t>: ИПЦ «Политтера»,</w:t>
      </w:r>
      <w:r w:rsidR="005F0285" w:rsidRPr="000746ED">
        <w:rPr>
          <w:rFonts w:ascii="Times New Roman" w:hAnsi="Times New Roman" w:cs="Times New Roman"/>
          <w:sz w:val="28"/>
          <w:szCs w:val="28"/>
        </w:rPr>
        <w:t xml:space="preserve"> </w:t>
      </w:r>
      <w:r w:rsidRPr="000746ED">
        <w:rPr>
          <w:rFonts w:ascii="Times New Roman" w:hAnsi="Times New Roman" w:cs="Times New Roman"/>
          <w:sz w:val="28"/>
          <w:szCs w:val="28"/>
        </w:rPr>
        <w:t>2012.</w:t>
      </w:r>
      <w:r w:rsidR="00812D13" w:rsidRPr="00386828">
        <w:rPr>
          <w:rFonts w:ascii="Times New Roman" w:hAnsi="Times New Roman" w:cs="Times New Roman"/>
          <w:sz w:val="28"/>
          <w:szCs w:val="28"/>
        </w:rPr>
        <w:t xml:space="preserve"> </w:t>
      </w:r>
      <w:r w:rsidR="00812D13"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 xml:space="preserve"> 124 с.</w:t>
      </w:r>
    </w:p>
    <w:p w:rsidR="00783123" w:rsidRPr="00783123" w:rsidRDefault="00783123"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783123">
        <w:rPr>
          <w:rFonts w:ascii="Times New Roman" w:hAnsi="Times New Roman" w:cs="Times New Roman"/>
          <w:sz w:val="28"/>
          <w:szCs w:val="28"/>
        </w:rPr>
        <w:lastRenderedPageBreak/>
        <w:t xml:space="preserve">Проснякова Т.Н. Уроки мастерства. Учебник для 3 класса. </w:t>
      </w:r>
      <w:r w:rsidR="00A81DFE" w:rsidRPr="00386828">
        <w:rPr>
          <w:rFonts w:ascii="Times New Roman" w:hAnsi="Times New Roman" w:cs="Times New Roman"/>
          <w:sz w:val="28"/>
          <w:szCs w:val="28"/>
          <w:shd w:val="clear" w:color="auto" w:fill="FFFFFF"/>
        </w:rPr>
        <w:t xml:space="preserve">– </w:t>
      </w:r>
      <w:r w:rsidRPr="00783123">
        <w:rPr>
          <w:rFonts w:ascii="Times New Roman" w:hAnsi="Times New Roman" w:cs="Times New Roman"/>
          <w:sz w:val="28"/>
          <w:szCs w:val="28"/>
        </w:rPr>
        <w:t xml:space="preserve">Самара: Корпорация «Федоров», 2005. </w:t>
      </w:r>
      <w:r w:rsidR="00A81DFE" w:rsidRPr="00386828">
        <w:rPr>
          <w:rFonts w:ascii="Times New Roman" w:hAnsi="Times New Roman" w:cs="Times New Roman"/>
          <w:sz w:val="28"/>
          <w:szCs w:val="28"/>
          <w:shd w:val="clear" w:color="auto" w:fill="FFFFFF"/>
        </w:rPr>
        <w:t xml:space="preserve">– </w:t>
      </w:r>
      <w:r w:rsidRPr="00783123">
        <w:rPr>
          <w:rFonts w:ascii="Times New Roman" w:hAnsi="Times New Roman" w:cs="Times New Roman"/>
          <w:sz w:val="28"/>
          <w:szCs w:val="28"/>
        </w:rPr>
        <w:t>120 с.</w:t>
      </w:r>
    </w:p>
    <w:p w:rsidR="00E213A6" w:rsidRPr="00E213A6" w:rsidRDefault="00E213A6"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E213A6">
        <w:rPr>
          <w:rFonts w:ascii="Times New Roman" w:hAnsi="Times New Roman" w:cs="Times New Roman"/>
          <w:sz w:val="28"/>
          <w:szCs w:val="28"/>
        </w:rPr>
        <w:t>Фатеева</w:t>
      </w:r>
      <w:r w:rsidR="00F62FCB">
        <w:rPr>
          <w:rFonts w:ascii="Times New Roman" w:hAnsi="Times New Roman" w:cs="Times New Roman"/>
          <w:sz w:val="28"/>
          <w:szCs w:val="28"/>
        </w:rPr>
        <w:t xml:space="preserve"> </w:t>
      </w:r>
      <w:r w:rsidRPr="00E213A6">
        <w:rPr>
          <w:rFonts w:ascii="Times New Roman" w:hAnsi="Times New Roman" w:cs="Times New Roman"/>
          <w:sz w:val="28"/>
          <w:szCs w:val="28"/>
        </w:rPr>
        <w:t>Л.</w:t>
      </w:r>
      <w:r w:rsidR="00F62FCB">
        <w:rPr>
          <w:rFonts w:ascii="Times New Roman" w:hAnsi="Times New Roman" w:cs="Times New Roman"/>
          <w:sz w:val="28"/>
          <w:szCs w:val="28"/>
        </w:rPr>
        <w:t xml:space="preserve"> </w:t>
      </w:r>
      <w:r w:rsidRPr="00E213A6">
        <w:rPr>
          <w:rFonts w:ascii="Times New Roman" w:hAnsi="Times New Roman" w:cs="Times New Roman"/>
          <w:sz w:val="28"/>
          <w:szCs w:val="28"/>
        </w:rPr>
        <w:t>Подвижные игры для школьников.</w:t>
      </w:r>
      <w:r w:rsidR="00F62FCB">
        <w:rPr>
          <w:rFonts w:ascii="Times New Roman" w:hAnsi="Times New Roman" w:cs="Times New Roman"/>
          <w:sz w:val="28"/>
          <w:szCs w:val="28"/>
        </w:rPr>
        <w:t xml:space="preserve"> </w:t>
      </w:r>
      <w:r w:rsidR="00A81DFE" w:rsidRPr="00386828">
        <w:rPr>
          <w:rFonts w:ascii="Times New Roman" w:hAnsi="Times New Roman" w:cs="Times New Roman"/>
          <w:sz w:val="28"/>
          <w:szCs w:val="28"/>
          <w:shd w:val="clear" w:color="auto" w:fill="FFFFFF"/>
        </w:rPr>
        <w:t xml:space="preserve">– </w:t>
      </w:r>
      <w:r w:rsidRPr="00E213A6">
        <w:rPr>
          <w:rFonts w:ascii="Times New Roman" w:hAnsi="Times New Roman" w:cs="Times New Roman"/>
          <w:sz w:val="28"/>
          <w:szCs w:val="28"/>
        </w:rPr>
        <w:t>Ярославль</w:t>
      </w:r>
      <w:r w:rsidR="00F62FCB">
        <w:rPr>
          <w:rFonts w:ascii="Times New Roman" w:hAnsi="Times New Roman" w:cs="Times New Roman"/>
          <w:sz w:val="28"/>
          <w:szCs w:val="28"/>
        </w:rPr>
        <w:t xml:space="preserve">; </w:t>
      </w:r>
      <w:r w:rsidRPr="00E213A6">
        <w:rPr>
          <w:rFonts w:ascii="Times New Roman" w:hAnsi="Times New Roman" w:cs="Times New Roman"/>
          <w:sz w:val="28"/>
          <w:szCs w:val="28"/>
        </w:rPr>
        <w:t>Академия развития,</w:t>
      </w:r>
      <w:r w:rsidR="00A81DFE">
        <w:rPr>
          <w:rFonts w:ascii="Times New Roman" w:hAnsi="Times New Roman" w:cs="Times New Roman"/>
          <w:sz w:val="28"/>
          <w:szCs w:val="28"/>
        </w:rPr>
        <w:t xml:space="preserve"> </w:t>
      </w:r>
      <w:r w:rsidRPr="00E213A6">
        <w:rPr>
          <w:rFonts w:ascii="Times New Roman" w:hAnsi="Times New Roman" w:cs="Times New Roman"/>
          <w:sz w:val="28"/>
          <w:szCs w:val="28"/>
        </w:rPr>
        <w:t>2008.</w:t>
      </w:r>
      <w:r w:rsidR="00F62FCB">
        <w:rPr>
          <w:rFonts w:ascii="Times New Roman" w:hAnsi="Times New Roman" w:cs="Times New Roman"/>
          <w:sz w:val="28"/>
          <w:szCs w:val="28"/>
        </w:rPr>
        <w:t xml:space="preserve"> </w:t>
      </w:r>
      <w:r w:rsidR="00A81DFE" w:rsidRPr="00386828">
        <w:rPr>
          <w:rFonts w:ascii="Times New Roman" w:hAnsi="Times New Roman" w:cs="Times New Roman"/>
          <w:sz w:val="28"/>
          <w:szCs w:val="28"/>
          <w:shd w:val="clear" w:color="auto" w:fill="FFFFFF"/>
        </w:rPr>
        <w:t xml:space="preserve">– </w:t>
      </w:r>
      <w:r w:rsidRPr="00E213A6">
        <w:rPr>
          <w:rFonts w:ascii="Times New Roman" w:hAnsi="Times New Roman" w:cs="Times New Roman"/>
          <w:sz w:val="28"/>
          <w:szCs w:val="28"/>
        </w:rPr>
        <w:t>192</w:t>
      </w:r>
      <w:r w:rsidR="00F62FCB">
        <w:rPr>
          <w:rFonts w:ascii="Times New Roman" w:hAnsi="Times New Roman" w:cs="Times New Roman"/>
          <w:sz w:val="28"/>
          <w:szCs w:val="28"/>
        </w:rPr>
        <w:t xml:space="preserve"> </w:t>
      </w:r>
      <w:r w:rsidRPr="00E213A6">
        <w:rPr>
          <w:rFonts w:ascii="Times New Roman" w:hAnsi="Times New Roman" w:cs="Times New Roman"/>
          <w:sz w:val="28"/>
          <w:szCs w:val="28"/>
        </w:rPr>
        <w:t>с.</w:t>
      </w:r>
    </w:p>
    <w:p w:rsidR="00025041" w:rsidRDefault="0099305C" w:rsidP="00242FB6">
      <w:pPr>
        <w:numPr>
          <w:ilvl w:val="0"/>
          <w:numId w:val="59"/>
        </w:numPr>
        <w:tabs>
          <w:tab w:val="left" w:pos="993"/>
          <w:tab w:val="left" w:pos="1134"/>
        </w:tabs>
        <w:spacing w:after="0" w:line="240" w:lineRule="auto"/>
        <w:ind w:left="0" w:firstLine="709"/>
        <w:rPr>
          <w:rFonts w:ascii="Times New Roman" w:hAnsi="Times New Roman" w:cs="Times New Roman"/>
          <w:sz w:val="28"/>
          <w:szCs w:val="28"/>
        </w:rPr>
      </w:pPr>
      <w:r w:rsidRPr="000746ED">
        <w:rPr>
          <w:rFonts w:ascii="Times New Roman" w:hAnsi="Times New Roman" w:cs="Times New Roman"/>
          <w:sz w:val="28"/>
          <w:szCs w:val="28"/>
        </w:rPr>
        <w:t xml:space="preserve">Федоров А. </w:t>
      </w:r>
      <w:r w:rsidR="00386828" w:rsidRPr="000746ED">
        <w:rPr>
          <w:rFonts w:ascii="Times New Roman" w:hAnsi="Times New Roman" w:cs="Times New Roman"/>
          <w:sz w:val="28"/>
          <w:szCs w:val="28"/>
        </w:rPr>
        <w:t>Секреты театра кукол</w:t>
      </w:r>
      <w:r w:rsidRPr="000746ED">
        <w:rPr>
          <w:rFonts w:ascii="Times New Roman" w:hAnsi="Times New Roman" w:cs="Times New Roman"/>
          <w:sz w:val="28"/>
          <w:szCs w:val="28"/>
        </w:rPr>
        <w:t xml:space="preserve">. </w:t>
      </w:r>
      <w:r w:rsidR="00A81DFE"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М.</w:t>
      </w:r>
      <w:r w:rsidR="00386828" w:rsidRPr="000746ED">
        <w:rPr>
          <w:rFonts w:ascii="Times New Roman" w:hAnsi="Times New Roman" w:cs="Times New Roman"/>
          <w:sz w:val="28"/>
          <w:szCs w:val="28"/>
        </w:rPr>
        <w:t>:</w:t>
      </w:r>
      <w:r w:rsidRPr="000746ED">
        <w:rPr>
          <w:rFonts w:ascii="Times New Roman" w:hAnsi="Times New Roman" w:cs="Times New Roman"/>
          <w:sz w:val="28"/>
          <w:szCs w:val="28"/>
        </w:rPr>
        <w:t xml:space="preserve"> Искусство</w:t>
      </w:r>
      <w:r w:rsidR="009B26C5" w:rsidRPr="000746ED">
        <w:rPr>
          <w:rFonts w:ascii="Times New Roman" w:hAnsi="Times New Roman" w:cs="Times New Roman"/>
          <w:sz w:val="28"/>
          <w:szCs w:val="28"/>
        </w:rPr>
        <w:t>, 1963.</w:t>
      </w:r>
      <w:r w:rsidR="00386828" w:rsidRPr="000746ED">
        <w:rPr>
          <w:rFonts w:ascii="Times New Roman" w:hAnsi="Times New Roman" w:cs="Times New Roman"/>
          <w:sz w:val="28"/>
          <w:szCs w:val="28"/>
        </w:rPr>
        <w:t xml:space="preserve"> </w:t>
      </w:r>
      <w:r w:rsidR="00A81DFE" w:rsidRPr="00386828">
        <w:rPr>
          <w:rFonts w:ascii="Times New Roman" w:hAnsi="Times New Roman" w:cs="Times New Roman"/>
          <w:sz w:val="28"/>
          <w:szCs w:val="28"/>
          <w:shd w:val="clear" w:color="auto" w:fill="FFFFFF"/>
        </w:rPr>
        <w:t xml:space="preserve">– </w:t>
      </w:r>
      <w:r w:rsidR="00386828" w:rsidRPr="000746ED">
        <w:rPr>
          <w:rFonts w:ascii="Times New Roman" w:hAnsi="Times New Roman" w:cs="Times New Roman"/>
          <w:sz w:val="28"/>
          <w:szCs w:val="28"/>
        </w:rPr>
        <w:t>175</w:t>
      </w:r>
      <w:r w:rsidR="009B26C5" w:rsidRPr="000746ED">
        <w:rPr>
          <w:rFonts w:ascii="Times New Roman" w:hAnsi="Times New Roman" w:cs="Times New Roman"/>
          <w:sz w:val="28"/>
          <w:szCs w:val="28"/>
        </w:rPr>
        <w:t xml:space="preserve"> </w:t>
      </w:r>
      <w:r w:rsidR="00386828" w:rsidRPr="000746ED">
        <w:rPr>
          <w:rFonts w:ascii="Times New Roman" w:hAnsi="Times New Roman" w:cs="Times New Roman"/>
          <w:sz w:val="28"/>
          <w:szCs w:val="28"/>
        </w:rPr>
        <w:t>с.</w:t>
      </w:r>
    </w:p>
    <w:p w:rsidR="004B0C2E" w:rsidRDefault="00025041"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25041">
        <w:rPr>
          <w:rFonts w:ascii="Times New Roman" w:hAnsi="Times New Roman" w:cs="Times New Roman"/>
          <w:sz w:val="28"/>
          <w:szCs w:val="28"/>
        </w:rPr>
        <w:t xml:space="preserve">Худенко Е.Д., Дедюхина Г.В. Комплексная программа развития и социализации особого ребенка в семье. </w:t>
      </w:r>
      <w:r w:rsidR="00A81DFE" w:rsidRPr="00386828">
        <w:rPr>
          <w:rFonts w:ascii="Times New Roman" w:hAnsi="Times New Roman" w:cs="Times New Roman"/>
          <w:sz w:val="28"/>
          <w:szCs w:val="28"/>
          <w:shd w:val="clear" w:color="auto" w:fill="FFFFFF"/>
        </w:rPr>
        <w:t xml:space="preserve">– </w:t>
      </w:r>
      <w:r w:rsidRPr="00025041">
        <w:rPr>
          <w:rFonts w:ascii="Times New Roman" w:hAnsi="Times New Roman" w:cs="Times New Roman"/>
          <w:sz w:val="28"/>
          <w:szCs w:val="28"/>
        </w:rPr>
        <w:t xml:space="preserve">М.: </w:t>
      </w:r>
      <w:r w:rsidRPr="00025041">
        <w:rPr>
          <w:rFonts w:ascii="Times New Roman" w:hAnsi="Times New Roman" w:cs="Times New Roman"/>
          <w:sz w:val="28"/>
          <w:szCs w:val="28"/>
          <w:shd w:val="clear" w:color="auto" w:fill="FFFFFF"/>
        </w:rPr>
        <w:t>АНМЦ «Развитие и коррекция»,</w:t>
      </w:r>
      <w:r w:rsidRPr="00025041">
        <w:rPr>
          <w:rStyle w:val="apple-converted-space"/>
          <w:rFonts w:ascii="Times New Roman" w:hAnsi="Times New Roman" w:cs="Times New Roman"/>
          <w:sz w:val="28"/>
          <w:szCs w:val="28"/>
          <w:shd w:val="clear" w:color="auto" w:fill="FFFFFF"/>
        </w:rPr>
        <w:t> </w:t>
      </w:r>
      <w:r w:rsidRPr="00025041">
        <w:rPr>
          <w:rFonts w:ascii="Times New Roman" w:hAnsi="Times New Roman" w:cs="Times New Roman"/>
          <w:sz w:val="28"/>
          <w:szCs w:val="28"/>
        </w:rPr>
        <w:t xml:space="preserve"> 2009. </w:t>
      </w:r>
      <w:r w:rsidR="00A81DFE" w:rsidRPr="00386828">
        <w:rPr>
          <w:rFonts w:ascii="Times New Roman" w:hAnsi="Times New Roman" w:cs="Times New Roman"/>
          <w:sz w:val="28"/>
          <w:szCs w:val="28"/>
          <w:shd w:val="clear" w:color="auto" w:fill="FFFFFF"/>
        </w:rPr>
        <w:t xml:space="preserve">– </w:t>
      </w:r>
      <w:r w:rsidRPr="00025041">
        <w:rPr>
          <w:rFonts w:ascii="Times New Roman" w:hAnsi="Times New Roman" w:cs="Times New Roman"/>
          <w:sz w:val="28"/>
          <w:szCs w:val="28"/>
        </w:rPr>
        <w:t>212 с.</w:t>
      </w:r>
    </w:p>
    <w:p w:rsidR="004B0C2E" w:rsidRPr="004B0C2E" w:rsidRDefault="004B0C2E"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4B0C2E">
        <w:rPr>
          <w:rFonts w:ascii="Times New Roman" w:hAnsi="Times New Roman" w:cs="Times New Roman"/>
          <w:sz w:val="28"/>
          <w:szCs w:val="28"/>
        </w:rPr>
        <w:t>Худенко Е.Д., Шоркина Т.Д., Каданцева Г.А. Развивающие игры и упражнения для развития эмоциональной регуляции поведения у «особого ребёнка» (пособия для родителей) – М</w:t>
      </w:r>
      <w:r w:rsidR="00A81DFE">
        <w:rPr>
          <w:rFonts w:ascii="Times New Roman" w:hAnsi="Times New Roman" w:cs="Times New Roman"/>
          <w:sz w:val="28"/>
          <w:szCs w:val="28"/>
        </w:rPr>
        <w:t>.</w:t>
      </w:r>
      <w:r w:rsidRPr="004B0C2E">
        <w:rPr>
          <w:rFonts w:ascii="Times New Roman" w:hAnsi="Times New Roman" w:cs="Times New Roman"/>
          <w:sz w:val="28"/>
          <w:szCs w:val="28"/>
        </w:rPr>
        <w:t>: 2009</w:t>
      </w:r>
      <w:r w:rsidR="00A81DFE">
        <w:rPr>
          <w:rFonts w:ascii="Times New Roman" w:hAnsi="Times New Roman" w:cs="Times New Roman"/>
          <w:sz w:val="28"/>
          <w:szCs w:val="28"/>
        </w:rPr>
        <w:t>.</w:t>
      </w:r>
      <w:r w:rsidRPr="004B0C2E">
        <w:rPr>
          <w:rFonts w:ascii="Times New Roman" w:hAnsi="Times New Roman" w:cs="Times New Roman"/>
          <w:sz w:val="28"/>
          <w:szCs w:val="28"/>
        </w:rPr>
        <w:t xml:space="preserve"> – 124с.</w:t>
      </w:r>
    </w:p>
    <w:p w:rsidR="00386828" w:rsidRDefault="00386828" w:rsidP="00242FB6">
      <w:pPr>
        <w:numPr>
          <w:ilvl w:val="0"/>
          <w:numId w:val="59"/>
        </w:numPr>
        <w:tabs>
          <w:tab w:val="left" w:pos="993"/>
          <w:tab w:val="left" w:pos="1134"/>
        </w:tabs>
        <w:spacing w:after="0" w:line="240" w:lineRule="auto"/>
        <w:ind w:left="0" w:firstLine="709"/>
        <w:jc w:val="both"/>
        <w:rPr>
          <w:rFonts w:ascii="Times New Roman" w:hAnsi="Times New Roman" w:cs="Times New Roman"/>
          <w:sz w:val="28"/>
          <w:szCs w:val="28"/>
        </w:rPr>
      </w:pPr>
      <w:r w:rsidRPr="000746ED">
        <w:rPr>
          <w:rFonts w:ascii="Times New Roman" w:hAnsi="Times New Roman" w:cs="Times New Roman"/>
          <w:sz w:val="28"/>
          <w:szCs w:val="28"/>
        </w:rPr>
        <w:t>Цирулик</w:t>
      </w:r>
      <w:r w:rsidR="00E326C8" w:rsidRPr="000746ED">
        <w:rPr>
          <w:rFonts w:ascii="Times New Roman" w:hAnsi="Times New Roman" w:cs="Times New Roman"/>
          <w:sz w:val="28"/>
          <w:szCs w:val="28"/>
        </w:rPr>
        <w:t xml:space="preserve"> Н.А.</w:t>
      </w:r>
      <w:r w:rsidRPr="000746ED">
        <w:rPr>
          <w:rFonts w:ascii="Times New Roman" w:hAnsi="Times New Roman" w:cs="Times New Roman"/>
          <w:sz w:val="28"/>
          <w:szCs w:val="28"/>
        </w:rPr>
        <w:t xml:space="preserve"> Уроки творчества</w:t>
      </w:r>
      <w:r w:rsidR="00E326C8" w:rsidRPr="000746ED">
        <w:rPr>
          <w:rFonts w:ascii="Times New Roman" w:hAnsi="Times New Roman" w:cs="Times New Roman"/>
          <w:sz w:val="28"/>
          <w:szCs w:val="28"/>
        </w:rPr>
        <w:t xml:space="preserve">. </w:t>
      </w:r>
      <w:r w:rsidR="00A81DFE" w:rsidRPr="00386828">
        <w:rPr>
          <w:rFonts w:ascii="Times New Roman" w:hAnsi="Times New Roman" w:cs="Times New Roman"/>
          <w:sz w:val="28"/>
          <w:szCs w:val="28"/>
          <w:shd w:val="clear" w:color="auto" w:fill="FFFFFF"/>
        </w:rPr>
        <w:t xml:space="preserve">– </w:t>
      </w:r>
      <w:r w:rsidR="00E326C8" w:rsidRPr="000746ED">
        <w:rPr>
          <w:rFonts w:ascii="Times New Roman" w:hAnsi="Times New Roman" w:cs="Times New Roman"/>
          <w:sz w:val="28"/>
          <w:szCs w:val="28"/>
        </w:rPr>
        <w:t>Самара: Корпорация «Федоров»,</w:t>
      </w:r>
      <w:r w:rsidRPr="000746ED">
        <w:rPr>
          <w:rFonts w:ascii="Times New Roman" w:hAnsi="Times New Roman" w:cs="Times New Roman"/>
          <w:sz w:val="28"/>
          <w:szCs w:val="28"/>
        </w:rPr>
        <w:t xml:space="preserve"> 2005. </w:t>
      </w:r>
      <w:r w:rsidR="00B66708" w:rsidRPr="00386828">
        <w:rPr>
          <w:rFonts w:ascii="Times New Roman" w:hAnsi="Times New Roman" w:cs="Times New Roman"/>
          <w:sz w:val="28"/>
          <w:szCs w:val="28"/>
          <w:shd w:val="clear" w:color="auto" w:fill="FFFFFF"/>
        </w:rPr>
        <w:t xml:space="preserve">– </w:t>
      </w:r>
      <w:r w:rsidRPr="000746ED">
        <w:rPr>
          <w:rFonts w:ascii="Times New Roman" w:hAnsi="Times New Roman" w:cs="Times New Roman"/>
          <w:sz w:val="28"/>
          <w:szCs w:val="28"/>
        </w:rPr>
        <w:t>112</w:t>
      </w:r>
      <w:r w:rsidR="00E326C8" w:rsidRPr="000746ED">
        <w:rPr>
          <w:rFonts w:ascii="Times New Roman" w:hAnsi="Times New Roman" w:cs="Times New Roman"/>
          <w:sz w:val="28"/>
          <w:szCs w:val="28"/>
        </w:rPr>
        <w:t xml:space="preserve"> </w:t>
      </w:r>
      <w:r w:rsidRPr="000746ED">
        <w:rPr>
          <w:rFonts w:ascii="Times New Roman" w:hAnsi="Times New Roman" w:cs="Times New Roman"/>
          <w:sz w:val="28"/>
          <w:szCs w:val="28"/>
        </w:rPr>
        <w:t>с.</w:t>
      </w:r>
    </w:p>
    <w:p w:rsidR="00A17A93" w:rsidRDefault="00A17A93" w:rsidP="00242FB6">
      <w:pPr>
        <w:numPr>
          <w:ilvl w:val="0"/>
          <w:numId w:val="59"/>
        </w:numPr>
        <w:tabs>
          <w:tab w:val="left" w:pos="993"/>
          <w:tab w:val="left" w:pos="1134"/>
        </w:tabs>
        <w:spacing w:after="0" w:line="240" w:lineRule="auto"/>
        <w:ind w:left="0" w:firstLine="709"/>
        <w:rPr>
          <w:rFonts w:ascii="Times New Roman" w:hAnsi="Times New Roman" w:cs="Times New Roman"/>
          <w:sz w:val="28"/>
          <w:szCs w:val="28"/>
        </w:rPr>
      </w:pPr>
      <w:r w:rsidRPr="009E0D2D">
        <w:rPr>
          <w:rFonts w:ascii="Times New Roman" w:hAnsi="Times New Roman" w:cs="Times New Roman"/>
          <w:sz w:val="28"/>
          <w:szCs w:val="28"/>
        </w:rPr>
        <w:t>Чурина Л. Игры,</w:t>
      </w:r>
      <w:r w:rsidR="009E0D2D">
        <w:rPr>
          <w:rFonts w:ascii="Times New Roman" w:hAnsi="Times New Roman" w:cs="Times New Roman"/>
          <w:sz w:val="28"/>
          <w:szCs w:val="28"/>
        </w:rPr>
        <w:t xml:space="preserve"> </w:t>
      </w:r>
      <w:r w:rsidRPr="009E0D2D">
        <w:rPr>
          <w:rFonts w:ascii="Times New Roman" w:hAnsi="Times New Roman" w:cs="Times New Roman"/>
          <w:sz w:val="28"/>
          <w:szCs w:val="28"/>
        </w:rPr>
        <w:t>конкурсы,</w:t>
      </w:r>
      <w:r w:rsidR="009E0D2D">
        <w:rPr>
          <w:rFonts w:ascii="Times New Roman" w:hAnsi="Times New Roman" w:cs="Times New Roman"/>
          <w:sz w:val="28"/>
          <w:szCs w:val="28"/>
        </w:rPr>
        <w:t xml:space="preserve"> </w:t>
      </w:r>
      <w:r w:rsidRPr="009E0D2D">
        <w:rPr>
          <w:rFonts w:ascii="Times New Roman" w:hAnsi="Times New Roman" w:cs="Times New Roman"/>
          <w:sz w:val="28"/>
          <w:szCs w:val="28"/>
        </w:rPr>
        <w:t xml:space="preserve">задания. </w:t>
      </w:r>
      <w:r w:rsidR="00B66708" w:rsidRPr="00386828">
        <w:rPr>
          <w:rFonts w:ascii="Times New Roman" w:hAnsi="Times New Roman" w:cs="Times New Roman"/>
          <w:sz w:val="28"/>
          <w:szCs w:val="28"/>
          <w:shd w:val="clear" w:color="auto" w:fill="FFFFFF"/>
        </w:rPr>
        <w:t xml:space="preserve">– </w:t>
      </w:r>
      <w:r w:rsidRPr="009E0D2D">
        <w:rPr>
          <w:rFonts w:ascii="Times New Roman" w:hAnsi="Times New Roman" w:cs="Times New Roman"/>
          <w:sz w:val="28"/>
          <w:szCs w:val="28"/>
        </w:rPr>
        <w:t>М.:</w:t>
      </w:r>
      <w:r w:rsidR="009E0D2D">
        <w:rPr>
          <w:rFonts w:ascii="Times New Roman" w:hAnsi="Times New Roman" w:cs="Times New Roman"/>
          <w:sz w:val="28"/>
          <w:szCs w:val="28"/>
        </w:rPr>
        <w:t xml:space="preserve"> </w:t>
      </w:r>
      <w:r w:rsidRPr="009E0D2D">
        <w:rPr>
          <w:rFonts w:ascii="Times New Roman" w:hAnsi="Times New Roman" w:cs="Times New Roman"/>
          <w:sz w:val="28"/>
          <w:szCs w:val="28"/>
        </w:rPr>
        <w:t>Сова, 2008.</w:t>
      </w:r>
      <w:r w:rsidR="009E0D2D">
        <w:rPr>
          <w:rFonts w:ascii="Times New Roman" w:hAnsi="Times New Roman" w:cs="Times New Roman"/>
          <w:sz w:val="28"/>
          <w:szCs w:val="28"/>
        </w:rPr>
        <w:t xml:space="preserve"> </w:t>
      </w:r>
      <w:r w:rsidR="00B66708" w:rsidRPr="00386828">
        <w:rPr>
          <w:rFonts w:ascii="Times New Roman" w:hAnsi="Times New Roman" w:cs="Times New Roman"/>
          <w:sz w:val="28"/>
          <w:szCs w:val="28"/>
          <w:shd w:val="clear" w:color="auto" w:fill="FFFFFF"/>
        </w:rPr>
        <w:t xml:space="preserve">– </w:t>
      </w:r>
      <w:r w:rsidRPr="009E0D2D">
        <w:rPr>
          <w:rFonts w:ascii="Times New Roman" w:hAnsi="Times New Roman" w:cs="Times New Roman"/>
          <w:sz w:val="28"/>
          <w:szCs w:val="28"/>
        </w:rPr>
        <w:t>62</w:t>
      </w:r>
      <w:r w:rsidR="009E0D2D">
        <w:rPr>
          <w:rFonts w:ascii="Times New Roman" w:hAnsi="Times New Roman" w:cs="Times New Roman"/>
          <w:sz w:val="28"/>
          <w:szCs w:val="28"/>
        </w:rPr>
        <w:t xml:space="preserve"> </w:t>
      </w:r>
      <w:r w:rsidRPr="009E0D2D">
        <w:rPr>
          <w:rFonts w:ascii="Times New Roman" w:hAnsi="Times New Roman" w:cs="Times New Roman"/>
          <w:sz w:val="28"/>
          <w:szCs w:val="28"/>
        </w:rPr>
        <w:t>с.</w:t>
      </w:r>
    </w:p>
    <w:p w:rsidR="009E0D2D" w:rsidRPr="009E0D2D" w:rsidRDefault="009E0D2D" w:rsidP="004B0C2E">
      <w:pPr>
        <w:tabs>
          <w:tab w:val="left" w:pos="993"/>
          <w:tab w:val="left" w:pos="1134"/>
        </w:tabs>
        <w:spacing w:after="0" w:line="240" w:lineRule="auto"/>
        <w:ind w:left="709"/>
        <w:rPr>
          <w:rFonts w:ascii="Times New Roman" w:hAnsi="Times New Roman" w:cs="Times New Roman"/>
          <w:sz w:val="28"/>
          <w:szCs w:val="28"/>
        </w:rPr>
      </w:pPr>
    </w:p>
    <w:sectPr w:rsidR="009E0D2D" w:rsidRPr="009E0D2D" w:rsidSect="00145F23">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FED" w:rsidRDefault="009C6FED" w:rsidP="00883580">
      <w:pPr>
        <w:spacing w:after="0" w:line="240" w:lineRule="auto"/>
      </w:pPr>
      <w:r>
        <w:separator/>
      </w:r>
    </w:p>
  </w:endnote>
  <w:endnote w:type="continuationSeparator" w:id="0">
    <w:p w:rsidR="009C6FED" w:rsidRDefault="009C6FED" w:rsidP="0088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ozuka Gothic Pr6N B">
    <w:panose1 w:val="00000000000000000000"/>
    <w:charset w:val="80"/>
    <w:family w:val="swiss"/>
    <w:notTrueType/>
    <w:pitch w:val="variable"/>
    <w:sig w:usb0="00000001" w:usb1="08070000" w:usb2="00000010" w:usb3="00000000" w:csb0="00020000" w:csb1="00000000"/>
  </w:font>
  <w:font w:name="Batang">
    <w:altName w:val="????????????¬р?????????¬р??????"/>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273" w:rsidRPr="00145F23" w:rsidRDefault="00E05273">
    <w:pPr>
      <w:pStyle w:val="af5"/>
      <w:jc w:val="center"/>
      <w:rPr>
        <w:rFonts w:ascii="Times New Roman" w:hAnsi="Times New Roman" w:cs="Times New Roman"/>
      </w:rPr>
    </w:pPr>
    <w:r w:rsidRPr="00145F23">
      <w:rPr>
        <w:rFonts w:ascii="Times New Roman" w:hAnsi="Times New Roman" w:cs="Times New Roman"/>
      </w:rPr>
      <w:fldChar w:fldCharType="begin"/>
    </w:r>
    <w:r w:rsidRPr="00145F23">
      <w:rPr>
        <w:rFonts w:ascii="Times New Roman" w:hAnsi="Times New Roman" w:cs="Times New Roman"/>
      </w:rPr>
      <w:instrText>PAGE   \* MERGEFORMAT</w:instrText>
    </w:r>
    <w:r w:rsidRPr="00145F23">
      <w:rPr>
        <w:rFonts w:ascii="Times New Roman" w:hAnsi="Times New Roman" w:cs="Times New Roman"/>
      </w:rPr>
      <w:fldChar w:fldCharType="separate"/>
    </w:r>
    <w:r w:rsidR="00220C58">
      <w:rPr>
        <w:rFonts w:ascii="Times New Roman" w:hAnsi="Times New Roman" w:cs="Times New Roman"/>
        <w:noProof/>
      </w:rPr>
      <w:t>118</w:t>
    </w:r>
    <w:r w:rsidRPr="00145F23">
      <w:rPr>
        <w:rFonts w:ascii="Times New Roman" w:hAnsi="Times New Roman" w:cs="Times New Roman"/>
      </w:rPr>
      <w:fldChar w:fldCharType="end"/>
    </w:r>
  </w:p>
  <w:p w:rsidR="00E05273" w:rsidRDefault="00E0527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FED" w:rsidRDefault="009C6FED" w:rsidP="00883580">
      <w:pPr>
        <w:spacing w:after="0" w:line="240" w:lineRule="auto"/>
      </w:pPr>
      <w:r>
        <w:separator/>
      </w:r>
    </w:p>
  </w:footnote>
  <w:footnote w:type="continuationSeparator" w:id="0">
    <w:p w:rsidR="009C6FED" w:rsidRDefault="009C6FED" w:rsidP="008835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440"/>
        </w:tabs>
        <w:ind w:left="1440" w:hanging="360"/>
      </w:pPr>
      <w:rPr>
        <w:rFonts w:ascii="Symbol" w:hAnsi="Symbol" w:hint="default"/>
        <w:sz w:val="28"/>
      </w:rPr>
    </w:lvl>
    <w:lvl w:ilvl="2">
      <w:start w:val="1"/>
      <w:numFmt w:val="bullet"/>
      <w:lvlText w:val=""/>
      <w:lvlJc w:val="left"/>
      <w:pPr>
        <w:tabs>
          <w:tab w:val="num" w:pos="2160"/>
        </w:tabs>
        <w:ind w:left="2160" w:hanging="360"/>
      </w:pPr>
      <w:rPr>
        <w:rFonts w:ascii="Symbol" w:hAnsi="Symbol" w:hint="default"/>
        <w:sz w:val="28"/>
      </w:rPr>
    </w:lvl>
    <w:lvl w:ilvl="3">
      <w:start w:val="1"/>
      <w:numFmt w:val="bullet"/>
      <w:lvlText w:val=""/>
      <w:lvlJc w:val="left"/>
      <w:pPr>
        <w:tabs>
          <w:tab w:val="num" w:pos="2880"/>
        </w:tabs>
        <w:ind w:left="2880" w:hanging="360"/>
      </w:pPr>
      <w:rPr>
        <w:rFonts w:ascii="Symbol" w:hAnsi="Symbol" w:hint="default"/>
        <w:sz w:val="28"/>
      </w:rPr>
    </w:lvl>
    <w:lvl w:ilvl="4">
      <w:start w:val="1"/>
      <w:numFmt w:val="bullet"/>
      <w:lvlText w:val=""/>
      <w:lvlJc w:val="left"/>
      <w:pPr>
        <w:tabs>
          <w:tab w:val="num" w:pos="3600"/>
        </w:tabs>
        <w:ind w:left="3600" w:hanging="360"/>
      </w:pPr>
      <w:rPr>
        <w:rFonts w:ascii="Symbol" w:hAnsi="Symbol" w:hint="default"/>
        <w:sz w:val="28"/>
      </w:rPr>
    </w:lvl>
    <w:lvl w:ilvl="5">
      <w:start w:val="1"/>
      <w:numFmt w:val="bullet"/>
      <w:lvlText w:val=""/>
      <w:lvlJc w:val="left"/>
      <w:pPr>
        <w:tabs>
          <w:tab w:val="num" w:pos="4320"/>
        </w:tabs>
        <w:ind w:left="4320" w:hanging="360"/>
      </w:pPr>
      <w:rPr>
        <w:rFonts w:ascii="Symbol" w:hAnsi="Symbol" w:hint="default"/>
        <w:sz w:val="28"/>
      </w:rPr>
    </w:lvl>
    <w:lvl w:ilvl="6">
      <w:start w:val="1"/>
      <w:numFmt w:val="bullet"/>
      <w:lvlText w:val=""/>
      <w:lvlJc w:val="left"/>
      <w:pPr>
        <w:tabs>
          <w:tab w:val="num" w:pos="5040"/>
        </w:tabs>
        <w:ind w:left="5040" w:hanging="360"/>
      </w:pPr>
      <w:rPr>
        <w:rFonts w:ascii="Symbol" w:hAnsi="Symbol" w:hint="default"/>
        <w:sz w:val="28"/>
      </w:rPr>
    </w:lvl>
    <w:lvl w:ilvl="7">
      <w:start w:val="1"/>
      <w:numFmt w:val="bullet"/>
      <w:lvlText w:val=""/>
      <w:lvlJc w:val="left"/>
      <w:pPr>
        <w:tabs>
          <w:tab w:val="num" w:pos="5760"/>
        </w:tabs>
        <w:ind w:left="5760" w:hanging="360"/>
      </w:pPr>
      <w:rPr>
        <w:rFonts w:ascii="Symbol" w:hAnsi="Symbol" w:hint="default"/>
        <w:sz w:val="28"/>
      </w:rPr>
    </w:lvl>
    <w:lvl w:ilvl="8">
      <w:start w:val="1"/>
      <w:numFmt w:val="bullet"/>
      <w:lvlText w:val=""/>
      <w:lvlJc w:val="left"/>
      <w:pPr>
        <w:tabs>
          <w:tab w:val="num" w:pos="6480"/>
        </w:tabs>
        <w:ind w:left="6480" w:hanging="360"/>
      </w:pPr>
      <w:rPr>
        <w:rFonts w:ascii="Symbol" w:hAnsi="Symbol" w:hint="default"/>
        <w:sz w:val="28"/>
      </w:r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4"/>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hint="default"/>
        <w:b/>
        <w:color w:val="000000"/>
        <w:sz w:val="28"/>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hint="default"/>
        <w:b/>
        <w:color w:val="000000"/>
        <w:sz w:val="28"/>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hint="default"/>
        <w:b/>
        <w:color w:val="000000"/>
        <w:sz w:val="28"/>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Times New Roman" w:hAnsi="Times New Roman" w:cs="Times New Roman" w:hint="default"/>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17"/>
    <w:multiLevelType w:val="multilevel"/>
    <w:tmpl w:val="00000017"/>
    <w:name w:val="WW8Num23"/>
    <w:lvl w:ilvl="0">
      <w:start w:val="1"/>
      <w:numFmt w:val="decimal"/>
      <w:lvlText w:val="%1."/>
      <w:lvlJc w:val="left"/>
      <w:pPr>
        <w:tabs>
          <w:tab w:val="num" w:pos="720"/>
        </w:tabs>
        <w:ind w:left="720" w:hanging="360"/>
      </w:pPr>
      <w:rPr>
        <w:rFonts w:ascii="Times New Roman" w:eastAsia="Times New Roman" w:hAnsi="Times New Roman" w:cs="Times New Roman" w:hint="default"/>
        <w:b/>
        <w:bCs/>
        <w:color w:val="000000"/>
        <w:sz w:val="28"/>
        <w:szCs w:val="28"/>
      </w:rPr>
    </w:lvl>
    <w:lvl w:ilvl="1">
      <w:start w:val="1"/>
      <w:numFmt w:val="decimal"/>
      <w:lvlText w:val="%2."/>
      <w:lvlJc w:val="left"/>
      <w:pPr>
        <w:tabs>
          <w:tab w:val="num" w:pos="1080"/>
        </w:tabs>
        <w:ind w:left="1080" w:hanging="360"/>
      </w:pPr>
      <w:rPr>
        <w:rFonts w:cs="Times New Roman"/>
      </w:rPr>
    </w:lvl>
    <w:lvl w:ilvl="2">
      <w:start w:val="4"/>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38"/>
    <w:multiLevelType w:val="multilevel"/>
    <w:tmpl w:val="3C6EA904"/>
    <w:name w:val="WW8Num79"/>
    <w:lvl w:ilvl="0">
      <w:start w:val="1"/>
      <w:numFmt w:val="decimal"/>
      <w:lvlText w:val="%1."/>
      <w:lvlJc w:val="left"/>
      <w:pPr>
        <w:tabs>
          <w:tab w:val="num" w:pos="1070"/>
        </w:tabs>
        <w:ind w:left="1070" w:hanging="360"/>
      </w:pPr>
      <w:rPr>
        <w:rFonts w:ascii="Times New Roman" w:hAnsi="Times New Roman" w:cs="Times New Roman" w:hint="default"/>
        <w:b w:val="0"/>
        <w:bCs w:val="0"/>
        <w:color w:val="000000"/>
        <w:spacing w:val="19"/>
        <w:sz w:val="28"/>
        <w:szCs w:val="28"/>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pacing w:val="19"/>
        <w:sz w:val="24"/>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pacing w:val="19"/>
        <w:sz w:val="24"/>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6" w15:restartNumberingAfterBreak="0">
    <w:nsid w:val="024D73CA"/>
    <w:multiLevelType w:val="hybridMultilevel"/>
    <w:tmpl w:val="C4941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DB06F8"/>
    <w:multiLevelType w:val="multilevel"/>
    <w:tmpl w:val="249029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6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0A3083"/>
    <w:multiLevelType w:val="hybridMultilevel"/>
    <w:tmpl w:val="A71C6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2A4F85"/>
    <w:multiLevelType w:val="hybridMultilevel"/>
    <w:tmpl w:val="7EEC8A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A3D67AC"/>
    <w:multiLevelType w:val="hybridMultilevel"/>
    <w:tmpl w:val="E23EEA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0E6E5647"/>
    <w:multiLevelType w:val="hybridMultilevel"/>
    <w:tmpl w:val="601A19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0F4E65B2"/>
    <w:multiLevelType w:val="hybridMultilevel"/>
    <w:tmpl w:val="75D61ACE"/>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0F9B566B"/>
    <w:multiLevelType w:val="hybridMultilevel"/>
    <w:tmpl w:val="2FB82EB8"/>
    <w:lvl w:ilvl="0" w:tplc="0419000F">
      <w:start w:val="1"/>
      <w:numFmt w:val="decimal"/>
      <w:lvlText w:val="%1."/>
      <w:lvlJc w:val="left"/>
      <w:pPr>
        <w:ind w:left="319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1366B50"/>
    <w:multiLevelType w:val="hybridMultilevel"/>
    <w:tmpl w:val="3A74E0CE"/>
    <w:lvl w:ilvl="0" w:tplc="ED0097B4">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119409F8"/>
    <w:multiLevelType w:val="multilevel"/>
    <w:tmpl w:val="F8429564"/>
    <w:lvl w:ilvl="0">
      <w:start w:val="3"/>
      <w:numFmt w:val="decimal"/>
      <w:lvlText w:val="%1."/>
      <w:lvlJc w:val="left"/>
      <w:pPr>
        <w:ind w:left="1069" w:hanging="360"/>
      </w:pPr>
      <w:rPr>
        <w:rFonts w:cs="Times New Roman" w:hint="default"/>
        <w:i/>
      </w:rPr>
    </w:lvl>
    <w:lvl w:ilvl="1">
      <w:start w:val="5"/>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6" w15:restartNumberingAfterBreak="0">
    <w:nsid w:val="16E87432"/>
    <w:multiLevelType w:val="hybridMultilevel"/>
    <w:tmpl w:val="57B63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72516F"/>
    <w:multiLevelType w:val="hybridMultilevel"/>
    <w:tmpl w:val="27D6AF1A"/>
    <w:lvl w:ilvl="0" w:tplc="7F4E3CA0">
      <w:start w:val="1"/>
      <w:numFmt w:val="decimal"/>
      <w:lvlText w:val="%1."/>
      <w:lvlJc w:val="left"/>
      <w:pPr>
        <w:tabs>
          <w:tab w:val="num" w:pos="340"/>
        </w:tabs>
        <w:ind w:left="340" w:hanging="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AE6304D"/>
    <w:multiLevelType w:val="multilevel"/>
    <w:tmpl w:val="5F00E44A"/>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15:restartNumberingAfterBreak="0">
    <w:nsid w:val="1CA17A2F"/>
    <w:multiLevelType w:val="hybridMultilevel"/>
    <w:tmpl w:val="3D6A5AA4"/>
    <w:lvl w:ilvl="0" w:tplc="8FF2B6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945962"/>
    <w:multiLevelType w:val="hybridMultilevel"/>
    <w:tmpl w:val="A1166F1A"/>
    <w:lvl w:ilvl="0" w:tplc="9D14A5A4">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22C51A41"/>
    <w:multiLevelType w:val="hybridMultilevel"/>
    <w:tmpl w:val="D332C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B1B6BA5"/>
    <w:multiLevelType w:val="hybridMultilevel"/>
    <w:tmpl w:val="BF5826A8"/>
    <w:lvl w:ilvl="0" w:tplc="E944762E">
      <w:start w:val="2"/>
      <w:numFmt w:val="decimal"/>
      <w:lvlText w:val="%1."/>
      <w:lvlJc w:val="left"/>
      <w:pPr>
        <w:ind w:left="1235" w:hanging="525"/>
      </w:pPr>
      <w:rPr>
        <w:rFonts w:cs="Times New Roman" w:hint="default"/>
        <w:i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32430151"/>
    <w:multiLevelType w:val="hybridMultilevel"/>
    <w:tmpl w:val="82264FF2"/>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33C00478"/>
    <w:multiLevelType w:val="hybridMultilevel"/>
    <w:tmpl w:val="2306EE12"/>
    <w:lvl w:ilvl="0" w:tplc="F3B06E2E">
      <w:start w:val="2"/>
      <w:numFmt w:val="decimal"/>
      <w:lvlText w:val="%1."/>
      <w:lvlJc w:val="left"/>
      <w:pPr>
        <w:ind w:left="1235" w:hanging="525"/>
      </w:pPr>
      <w:rPr>
        <w:rFonts w:cs="Times New Roman" w:hint="default"/>
        <w:color w:val="auto"/>
      </w:rPr>
    </w:lvl>
    <w:lvl w:ilvl="1" w:tplc="04190019" w:tentative="1">
      <w:start w:val="1"/>
      <w:numFmt w:val="lowerLetter"/>
      <w:lvlText w:val="%2."/>
      <w:lvlJc w:val="left"/>
      <w:pPr>
        <w:ind w:left="1441" w:hanging="360"/>
      </w:pPr>
      <w:rPr>
        <w:rFonts w:cs="Times New Roman"/>
      </w:rPr>
    </w:lvl>
    <w:lvl w:ilvl="2" w:tplc="0419001B" w:tentative="1">
      <w:start w:val="1"/>
      <w:numFmt w:val="lowerRoman"/>
      <w:lvlText w:val="%3."/>
      <w:lvlJc w:val="right"/>
      <w:pPr>
        <w:ind w:left="2161" w:hanging="180"/>
      </w:pPr>
      <w:rPr>
        <w:rFonts w:cs="Times New Roman"/>
      </w:rPr>
    </w:lvl>
    <w:lvl w:ilvl="3" w:tplc="0419000F" w:tentative="1">
      <w:start w:val="1"/>
      <w:numFmt w:val="decimal"/>
      <w:lvlText w:val="%4."/>
      <w:lvlJc w:val="left"/>
      <w:pPr>
        <w:ind w:left="2881" w:hanging="360"/>
      </w:pPr>
      <w:rPr>
        <w:rFonts w:cs="Times New Roman"/>
      </w:rPr>
    </w:lvl>
    <w:lvl w:ilvl="4" w:tplc="04190019" w:tentative="1">
      <w:start w:val="1"/>
      <w:numFmt w:val="lowerLetter"/>
      <w:lvlText w:val="%5."/>
      <w:lvlJc w:val="left"/>
      <w:pPr>
        <w:ind w:left="3601" w:hanging="360"/>
      </w:pPr>
      <w:rPr>
        <w:rFonts w:cs="Times New Roman"/>
      </w:rPr>
    </w:lvl>
    <w:lvl w:ilvl="5" w:tplc="0419001B" w:tentative="1">
      <w:start w:val="1"/>
      <w:numFmt w:val="lowerRoman"/>
      <w:lvlText w:val="%6."/>
      <w:lvlJc w:val="right"/>
      <w:pPr>
        <w:ind w:left="4321" w:hanging="180"/>
      </w:pPr>
      <w:rPr>
        <w:rFonts w:cs="Times New Roman"/>
      </w:rPr>
    </w:lvl>
    <w:lvl w:ilvl="6" w:tplc="0419000F" w:tentative="1">
      <w:start w:val="1"/>
      <w:numFmt w:val="decimal"/>
      <w:lvlText w:val="%7."/>
      <w:lvlJc w:val="left"/>
      <w:pPr>
        <w:ind w:left="5041" w:hanging="360"/>
      </w:pPr>
      <w:rPr>
        <w:rFonts w:cs="Times New Roman"/>
      </w:rPr>
    </w:lvl>
    <w:lvl w:ilvl="7" w:tplc="04190019" w:tentative="1">
      <w:start w:val="1"/>
      <w:numFmt w:val="lowerLetter"/>
      <w:lvlText w:val="%8."/>
      <w:lvlJc w:val="left"/>
      <w:pPr>
        <w:ind w:left="5761" w:hanging="360"/>
      </w:pPr>
      <w:rPr>
        <w:rFonts w:cs="Times New Roman"/>
      </w:rPr>
    </w:lvl>
    <w:lvl w:ilvl="8" w:tplc="0419001B" w:tentative="1">
      <w:start w:val="1"/>
      <w:numFmt w:val="lowerRoman"/>
      <w:lvlText w:val="%9."/>
      <w:lvlJc w:val="right"/>
      <w:pPr>
        <w:ind w:left="6481" w:hanging="180"/>
      </w:pPr>
      <w:rPr>
        <w:rFonts w:cs="Times New Roman"/>
      </w:rPr>
    </w:lvl>
  </w:abstractNum>
  <w:abstractNum w:abstractNumId="25" w15:restartNumberingAfterBreak="0">
    <w:nsid w:val="34C936CE"/>
    <w:multiLevelType w:val="hybridMultilevel"/>
    <w:tmpl w:val="5FB03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8B51F5"/>
    <w:multiLevelType w:val="hybridMultilevel"/>
    <w:tmpl w:val="D256A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9482EBD"/>
    <w:multiLevelType w:val="hybridMultilevel"/>
    <w:tmpl w:val="AFD29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A2F5FCE"/>
    <w:multiLevelType w:val="hybridMultilevel"/>
    <w:tmpl w:val="50EE330E"/>
    <w:lvl w:ilvl="0" w:tplc="F47E317A">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3A2F65C0"/>
    <w:multiLevelType w:val="hybridMultilevel"/>
    <w:tmpl w:val="8BBE692E"/>
    <w:lvl w:ilvl="0" w:tplc="04190001">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30" w15:restartNumberingAfterBreak="0">
    <w:nsid w:val="3A9518BD"/>
    <w:multiLevelType w:val="multilevel"/>
    <w:tmpl w:val="10DAD974"/>
    <w:lvl w:ilvl="0">
      <w:start w:val="2"/>
      <w:numFmt w:val="decimal"/>
      <w:lvlText w:val="%1."/>
      <w:lvlJc w:val="left"/>
      <w:pPr>
        <w:ind w:left="1234" w:hanging="525"/>
      </w:pPr>
      <w:rPr>
        <w:rFonts w:cs="Times New Roman" w:hint="default"/>
        <w:color w:val="auto"/>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1" w15:restartNumberingAfterBreak="0">
    <w:nsid w:val="3ADD7531"/>
    <w:multiLevelType w:val="hybridMultilevel"/>
    <w:tmpl w:val="8152B06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BA5560B"/>
    <w:multiLevelType w:val="multilevel"/>
    <w:tmpl w:val="7882A24A"/>
    <w:lvl w:ilvl="0">
      <w:start w:val="1"/>
      <w:numFmt w:val="decimal"/>
      <w:lvlText w:val="%1."/>
      <w:lvlJc w:val="left"/>
      <w:pPr>
        <w:ind w:left="525" w:hanging="52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3" w15:restartNumberingAfterBreak="0">
    <w:nsid w:val="3D5A6CB8"/>
    <w:multiLevelType w:val="hybridMultilevel"/>
    <w:tmpl w:val="3ABED5A6"/>
    <w:lvl w:ilvl="0" w:tplc="4F54C3DC">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41756DFE"/>
    <w:multiLevelType w:val="hybridMultilevel"/>
    <w:tmpl w:val="DB7E0498"/>
    <w:lvl w:ilvl="0" w:tplc="6E96F2CE">
      <w:start w:val="7"/>
      <w:numFmt w:val="decimal"/>
      <w:lvlText w:val="%1."/>
      <w:lvlJc w:val="left"/>
      <w:pPr>
        <w:ind w:left="1235" w:hanging="525"/>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434578AF"/>
    <w:multiLevelType w:val="multilevel"/>
    <w:tmpl w:val="89B2188C"/>
    <w:lvl w:ilvl="0">
      <w:start w:val="2"/>
      <w:numFmt w:val="decimal"/>
      <w:lvlText w:val="%1."/>
      <w:lvlJc w:val="left"/>
      <w:pPr>
        <w:ind w:left="1235" w:hanging="525"/>
      </w:pPr>
      <w:rPr>
        <w:rFonts w:cs="Times New Roman" w:hint="default"/>
        <w:color w:val="auto"/>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790" w:hanging="108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2150" w:hanging="1440"/>
      </w:pPr>
      <w:rPr>
        <w:rFonts w:cs="Times New Roman" w:hint="default"/>
      </w:rPr>
    </w:lvl>
    <w:lvl w:ilvl="6">
      <w:start w:val="1"/>
      <w:numFmt w:val="decimal"/>
      <w:isLgl/>
      <w:lvlText w:val="%1.%2.%3.%4.%5.%6.%7."/>
      <w:lvlJc w:val="left"/>
      <w:pPr>
        <w:ind w:left="2510" w:hanging="1800"/>
      </w:pPr>
      <w:rPr>
        <w:rFonts w:cs="Times New Roman" w:hint="default"/>
      </w:rPr>
    </w:lvl>
    <w:lvl w:ilvl="7">
      <w:start w:val="1"/>
      <w:numFmt w:val="decimal"/>
      <w:isLgl/>
      <w:lvlText w:val="%1.%2.%3.%4.%5.%6.%7.%8."/>
      <w:lvlJc w:val="left"/>
      <w:pPr>
        <w:ind w:left="2510" w:hanging="1800"/>
      </w:pPr>
      <w:rPr>
        <w:rFonts w:cs="Times New Roman" w:hint="default"/>
      </w:rPr>
    </w:lvl>
    <w:lvl w:ilvl="8">
      <w:start w:val="1"/>
      <w:numFmt w:val="decimal"/>
      <w:isLgl/>
      <w:lvlText w:val="%1.%2.%3.%4.%5.%6.%7.%8.%9."/>
      <w:lvlJc w:val="left"/>
      <w:pPr>
        <w:ind w:left="2870" w:hanging="2160"/>
      </w:pPr>
      <w:rPr>
        <w:rFonts w:cs="Times New Roman" w:hint="default"/>
      </w:rPr>
    </w:lvl>
  </w:abstractNum>
  <w:abstractNum w:abstractNumId="36" w15:restartNumberingAfterBreak="0">
    <w:nsid w:val="43EA3B8A"/>
    <w:multiLevelType w:val="hybridMultilevel"/>
    <w:tmpl w:val="16029CC0"/>
    <w:lvl w:ilvl="0" w:tplc="FE469000">
      <w:start w:val="2"/>
      <w:numFmt w:val="decimal"/>
      <w:lvlText w:val="%1."/>
      <w:lvlJc w:val="left"/>
      <w:pPr>
        <w:ind w:left="1235" w:hanging="525"/>
      </w:pPr>
      <w:rPr>
        <w:rFonts w:cs="Times New Roman" w:hint="default"/>
        <w:i w:val="0"/>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46F02247"/>
    <w:multiLevelType w:val="hybridMultilevel"/>
    <w:tmpl w:val="895CF9A2"/>
    <w:lvl w:ilvl="0" w:tplc="F96A24DC">
      <w:start w:val="7"/>
      <w:numFmt w:val="decimal"/>
      <w:lvlText w:val="%1."/>
      <w:lvlJc w:val="left"/>
      <w:pPr>
        <w:ind w:left="1235" w:hanging="525"/>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4924356B"/>
    <w:multiLevelType w:val="multilevel"/>
    <w:tmpl w:val="B5F60FFC"/>
    <w:lvl w:ilvl="0">
      <w:start w:val="3"/>
      <w:numFmt w:val="decimal"/>
      <w:lvlText w:val="%1."/>
      <w:lvlJc w:val="left"/>
      <w:pPr>
        <w:ind w:left="1234" w:hanging="525"/>
      </w:pPr>
      <w:rPr>
        <w:rFonts w:ascii="Times New Roman" w:hAnsi="Times New Roman" w:cs="Times New Roman" w:hint="default"/>
        <w:i w:val="0"/>
        <w:color w:val="auto"/>
      </w:rPr>
    </w:lvl>
    <w:lvl w:ilvl="1">
      <w:start w:val="2"/>
      <w:numFmt w:val="decimal"/>
      <w:isLgl/>
      <w:lvlText w:val="%1.%2."/>
      <w:lvlJc w:val="left"/>
      <w:pPr>
        <w:ind w:left="1429" w:hanging="720"/>
      </w:pPr>
      <w:rPr>
        <w:rFonts w:cs="Times New Roman" w:hint="default"/>
        <w:b/>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9" w15:restartNumberingAfterBreak="0">
    <w:nsid w:val="4A090513"/>
    <w:multiLevelType w:val="multilevel"/>
    <w:tmpl w:val="561A7622"/>
    <w:lvl w:ilvl="0">
      <w:start w:val="4"/>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0" w15:restartNumberingAfterBreak="0">
    <w:nsid w:val="4ACB2331"/>
    <w:multiLevelType w:val="hybridMultilevel"/>
    <w:tmpl w:val="7B947780"/>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hint="default"/>
      </w:rPr>
    </w:lvl>
    <w:lvl w:ilvl="8" w:tplc="04190005">
      <w:start w:val="1"/>
      <w:numFmt w:val="bullet"/>
      <w:lvlText w:val=""/>
      <w:lvlJc w:val="left"/>
      <w:pPr>
        <w:ind w:left="7260" w:hanging="360"/>
      </w:pPr>
      <w:rPr>
        <w:rFonts w:ascii="Wingdings" w:hAnsi="Wingdings" w:hint="default"/>
      </w:rPr>
    </w:lvl>
  </w:abstractNum>
  <w:abstractNum w:abstractNumId="41" w15:restartNumberingAfterBreak="0">
    <w:nsid w:val="4ADF10C8"/>
    <w:multiLevelType w:val="hybridMultilevel"/>
    <w:tmpl w:val="6DF0FBD6"/>
    <w:lvl w:ilvl="0" w:tplc="65F01400">
      <w:start w:val="2"/>
      <w:numFmt w:val="decimal"/>
      <w:lvlText w:val="%1."/>
      <w:lvlJc w:val="left"/>
      <w:pPr>
        <w:ind w:left="1235" w:hanging="525"/>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4B652F3F"/>
    <w:multiLevelType w:val="hybridMultilevel"/>
    <w:tmpl w:val="B5A87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F0D603D"/>
    <w:multiLevelType w:val="hybridMultilevel"/>
    <w:tmpl w:val="7C46FEA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1D2251"/>
    <w:multiLevelType w:val="hybridMultilevel"/>
    <w:tmpl w:val="520023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50760134"/>
    <w:multiLevelType w:val="hybridMultilevel"/>
    <w:tmpl w:val="A4DE44E8"/>
    <w:lvl w:ilvl="0" w:tplc="04190001">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46" w15:restartNumberingAfterBreak="0">
    <w:nsid w:val="53466A1F"/>
    <w:multiLevelType w:val="hybridMultilevel"/>
    <w:tmpl w:val="CD06F136"/>
    <w:lvl w:ilvl="0" w:tplc="F67E0002">
      <w:start w:val="10"/>
      <w:numFmt w:val="decimal"/>
      <w:lvlText w:val="%1."/>
      <w:lvlJc w:val="left"/>
      <w:pPr>
        <w:ind w:left="1235" w:hanging="525"/>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53DB43E1"/>
    <w:multiLevelType w:val="hybridMultilevel"/>
    <w:tmpl w:val="78FCBCC8"/>
    <w:lvl w:ilvl="0" w:tplc="E3FCD280">
      <w:start w:val="1"/>
      <w:numFmt w:val="bullet"/>
      <w:lvlText w:val=""/>
      <w:lvlJc w:val="left"/>
      <w:pPr>
        <w:ind w:left="1429" w:hanging="360"/>
      </w:pPr>
      <w:rPr>
        <w:rFonts w:ascii="Symbol" w:hAnsi="Symbol" w:hint="default"/>
        <w:color w:val="auto"/>
      </w:rPr>
    </w:lvl>
    <w:lvl w:ilvl="1" w:tplc="B9C655A8">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57A6F29"/>
    <w:multiLevelType w:val="hybridMultilevel"/>
    <w:tmpl w:val="319A4BC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9" w15:restartNumberingAfterBreak="0">
    <w:nsid w:val="55B12868"/>
    <w:multiLevelType w:val="hybridMultilevel"/>
    <w:tmpl w:val="6DF0FBD6"/>
    <w:lvl w:ilvl="0" w:tplc="65F01400">
      <w:start w:val="2"/>
      <w:numFmt w:val="decimal"/>
      <w:lvlText w:val="%1."/>
      <w:lvlJc w:val="left"/>
      <w:pPr>
        <w:ind w:left="1235" w:hanging="525"/>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569A10BC"/>
    <w:multiLevelType w:val="multilevel"/>
    <w:tmpl w:val="926E2130"/>
    <w:lvl w:ilvl="0">
      <w:start w:val="1"/>
      <w:numFmt w:val="decimal"/>
      <w:lvlText w:val="%1."/>
      <w:lvlJc w:val="left"/>
      <w:pPr>
        <w:ind w:left="1234" w:hanging="525"/>
      </w:pPr>
      <w:rPr>
        <w:rFonts w:cs="Times New Roman" w:hint="default"/>
      </w:rPr>
    </w:lvl>
    <w:lvl w:ilvl="1">
      <w:start w:val="5"/>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51" w15:restartNumberingAfterBreak="0">
    <w:nsid w:val="5AE425D2"/>
    <w:multiLevelType w:val="hybridMultilevel"/>
    <w:tmpl w:val="34D2E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2553386"/>
    <w:multiLevelType w:val="hybridMultilevel"/>
    <w:tmpl w:val="94C0E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5036009"/>
    <w:multiLevelType w:val="hybridMultilevel"/>
    <w:tmpl w:val="73C484F0"/>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65182247"/>
    <w:multiLevelType w:val="hybridMultilevel"/>
    <w:tmpl w:val="28EE9B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69A7343"/>
    <w:multiLevelType w:val="hybridMultilevel"/>
    <w:tmpl w:val="656A1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6A93B36"/>
    <w:multiLevelType w:val="multilevel"/>
    <w:tmpl w:val="623E4D04"/>
    <w:lvl w:ilvl="0">
      <w:start w:val="2"/>
      <w:numFmt w:val="decimal"/>
      <w:lvlText w:val="%1."/>
      <w:lvlJc w:val="left"/>
      <w:pPr>
        <w:ind w:left="1235" w:hanging="525"/>
      </w:pPr>
      <w:rPr>
        <w:rFonts w:cs="Times New Roman" w:hint="default"/>
        <w:i w:val="0"/>
        <w:color w:val="auto"/>
      </w:rPr>
    </w:lvl>
    <w:lvl w:ilvl="1">
      <w:start w:val="2"/>
      <w:numFmt w:val="decimal"/>
      <w:isLgl/>
      <w:lvlText w:val="%1.%2."/>
      <w:lvlJc w:val="left"/>
      <w:pPr>
        <w:ind w:left="1430" w:hanging="72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790" w:hanging="108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2150" w:hanging="1440"/>
      </w:pPr>
      <w:rPr>
        <w:rFonts w:cs="Times New Roman" w:hint="default"/>
      </w:rPr>
    </w:lvl>
    <w:lvl w:ilvl="6">
      <w:start w:val="1"/>
      <w:numFmt w:val="decimal"/>
      <w:isLgl/>
      <w:lvlText w:val="%1.%2.%3.%4.%5.%6.%7."/>
      <w:lvlJc w:val="left"/>
      <w:pPr>
        <w:ind w:left="2510" w:hanging="1800"/>
      </w:pPr>
      <w:rPr>
        <w:rFonts w:cs="Times New Roman" w:hint="default"/>
      </w:rPr>
    </w:lvl>
    <w:lvl w:ilvl="7">
      <w:start w:val="1"/>
      <w:numFmt w:val="decimal"/>
      <w:isLgl/>
      <w:lvlText w:val="%1.%2.%3.%4.%5.%6.%7.%8."/>
      <w:lvlJc w:val="left"/>
      <w:pPr>
        <w:ind w:left="2510" w:hanging="1800"/>
      </w:pPr>
      <w:rPr>
        <w:rFonts w:cs="Times New Roman" w:hint="default"/>
      </w:rPr>
    </w:lvl>
    <w:lvl w:ilvl="8">
      <w:start w:val="1"/>
      <w:numFmt w:val="decimal"/>
      <w:isLgl/>
      <w:lvlText w:val="%1.%2.%3.%4.%5.%6.%7.%8.%9."/>
      <w:lvlJc w:val="left"/>
      <w:pPr>
        <w:ind w:left="2870" w:hanging="2160"/>
      </w:pPr>
      <w:rPr>
        <w:rFonts w:cs="Times New Roman" w:hint="default"/>
      </w:rPr>
    </w:lvl>
  </w:abstractNum>
  <w:abstractNum w:abstractNumId="57" w15:restartNumberingAfterBreak="0">
    <w:nsid w:val="68721D01"/>
    <w:multiLevelType w:val="hybridMultilevel"/>
    <w:tmpl w:val="DC368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B9A4385"/>
    <w:multiLevelType w:val="multilevel"/>
    <w:tmpl w:val="CFB4B68C"/>
    <w:lvl w:ilvl="0">
      <w:start w:val="5"/>
      <w:numFmt w:val="decimal"/>
      <w:lvlText w:val="%1."/>
      <w:lvlJc w:val="left"/>
      <w:pPr>
        <w:ind w:left="720" w:hanging="360"/>
      </w:pPr>
      <w:rPr>
        <w:rFonts w:cs="Times New Roman" w:hint="default"/>
      </w:rPr>
    </w:lvl>
    <w:lvl w:ilvl="1">
      <w:start w:val="3"/>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9" w15:restartNumberingAfterBreak="0">
    <w:nsid w:val="6E1E4FB6"/>
    <w:multiLevelType w:val="hybridMultilevel"/>
    <w:tmpl w:val="86981B52"/>
    <w:lvl w:ilvl="0" w:tplc="C59C9124">
      <w:start w:val="12"/>
      <w:numFmt w:val="decimal"/>
      <w:lvlText w:val="%1."/>
      <w:lvlJc w:val="left"/>
      <w:pPr>
        <w:ind w:left="1235" w:hanging="525"/>
      </w:pPr>
      <w:rPr>
        <w:rFonts w:cs="Times New Roman" w:hint="default"/>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6E9641F5"/>
    <w:multiLevelType w:val="hybridMultilevel"/>
    <w:tmpl w:val="832A840C"/>
    <w:lvl w:ilvl="0" w:tplc="5F408ABC">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70C91A72"/>
    <w:multiLevelType w:val="hybridMultilevel"/>
    <w:tmpl w:val="99C462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15:restartNumberingAfterBreak="0">
    <w:nsid w:val="71F17C76"/>
    <w:multiLevelType w:val="hybridMultilevel"/>
    <w:tmpl w:val="1A1017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15:restartNumberingAfterBreak="0">
    <w:nsid w:val="7A334C47"/>
    <w:multiLevelType w:val="hybridMultilevel"/>
    <w:tmpl w:val="1A2A026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42"/>
  </w:num>
  <w:num w:numId="2">
    <w:abstractNumId w:val="16"/>
  </w:num>
  <w:num w:numId="3">
    <w:abstractNumId w:val="50"/>
  </w:num>
  <w:num w:numId="4">
    <w:abstractNumId w:val="39"/>
  </w:num>
  <w:num w:numId="5">
    <w:abstractNumId w:val="58"/>
  </w:num>
  <w:num w:numId="6">
    <w:abstractNumId w:val="40"/>
  </w:num>
  <w:num w:numId="7">
    <w:abstractNumId w:val="9"/>
  </w:num>
  <w:num w:numId="8">
    <w:abstractNumId w:val="45"/>
  </w:num>
  <w:num w:numId="9">
    <w:abstractNumId w:val="23"/>
  </w:num>
  <w:num w:numId="10">
    <w:abstractNumId w:val="8"/>
  </w:num>
  <w:num w:numId="11">
    <w:abstractNumId w:val="12"/>
  </w:num>
  <w:num w:numId="12">
    <w:abstractNumId w:val="17"/>
  </w:num>
  <w:num w:numId="13">
    <w:abstractNumId w:val="30"/>
  </w:num>
  <w:num w:numId="14">
    <w:abstractNumId w:val="24"/>
  </w:num>
  <w:num w:numId="15">
    <w:abstractNumId w:val="35"/>
  </w:num>
  <w:num w:numId="16">
    <w:abstractNumId w:val="41"/>
  </w:num>
  <w:num w:numId="17">
    <w:abstractNumId w:val="49"/>
  </w:num>
  <w:num w:numId="18">
    <w:abstractNumId w:val="34"/>
  </w:num>
  <w:num w:numId="19">
    <w:abstractNumId w:val="36"/>
  </w:num>
  <w:num w:numId="20">
    <w:abstractNumId w:val="37"/>
  </w:num>
  <w:num w:numId="21">
    <w:abstractNumId w:val="46"/>
  </w:num>
  <w:num w:numId="22">
    <w:abstractNumId w:val="59"/>
  </w:num>
  <w:num w:numId="23">
    <w:abstractNumId w:val="63"/>
  </w:num>
  <w:num w:numId="24">
    <w:abstractNumId w:val="48"/>
  </w:num>
  <w:num w:numId="25">
    <w:abstractNumId w:val="33"/>
  </w:num>
  <w:num w:numId="26">
    <w:abstractNumId w:val="22"/>
  </w:num>
  <w:num w:numId="27">
    <w:abstractNumId w:val="28"/>
  </w:num>
  <w:num w:numId="28">
    <w:abstractNumId w:val="56"/>
  </w:num>
  <w:num w:numId="29">
    <w:abstractNumId w:val="15"/>
  </w:num>
  <w:num w:numId="30">
    <w:abstractNumId w:val="32"/>
  </w:num>
  <w:num w:numId="31">
    <w:abstractNumId w:val="1"/>
  </w:num>
  <w:num w:numId="32">
    <w:abstractNumId w:val="25"/>
  </w:num>
  <w:num w:numId="33">
    <w:abstractNumId w:val="10"/>
  </w:num>
  <w:num w:numId="34">
    <w:abstractNumId w:val="31"/>
  </w:num>
  <w:num w:numId="35">
    <w:abstractNumId w:val="38"/>
  </w:num>
  <w:num w:numId="36">
    <w:abstractNumId w:val="6"/>
  </w:num>
  <w:num w:numId="37">
    <w:abstractNumId w:val="27"/>
  </w:num>
  <w:num w:numId="38">
    <w:abstractNumId w:val="18"/>
  </w:num>
  <w:num w:numId="39">
    <w:abstractNumId w:val="57"/>
  </w:num>
  <w:num w:numId="40">
    <w:abstractNumId w:val="21"/>
  </w:num>
  <w:num w:numId="41">
    <w:abstractNumId w:val="51"/>
  </w:num>
  <w:num w:numId="42">
    <w:abstractNumId w:val="7"/>
  </w:num>
  <w:num w:numId="43">
    <w:abstractNumId w:val="26"/>
  </w:num>
  <w:num w:numId="44">
    <w:abstractNumId w:val="47"/>
  </w:num>
  <w:num w:numId="4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num>
  <w:num w:numId="47">
    <w:abstractNumId w:val="43"/>
  </w:num>
  <w:num w:numId="48">
    <w:abstractNumId w:val="55"/>
  </w:num>
  <w:num w:numId="49">
    <w:abstractNumId w:val="52"/>
  </w:num>
  <w:num w:numId="50">
    <w:abstractNumId w:val="13"/>
  </w:num>
  <w:num w:numId="51">
    <w:abstractNumId w:val="19"/>
  </w:num>
  <w:num w:numId="52">
    <w:abstractNumId w:val="62"/>
  </w:num>
  <w:num w:numId="53">
    <w:abstractNumId w:val="3"/>
  </w:num>
  <w:num w:numId="54">
    <w:abstractNumId w:val="4"/>
  </w:num>
  <w:num w:numId="55">
    <w:abstractNumId w:val="29"/>
  </w:num>
  <w:num w:numId="56">
    <w:abstractNumId w:val="53"/>
  </w:num>
  <w:num w:numId="57">
    <w:abstractNumId w:val="60"/>
  </w:num>
  <w:num w:numId="58">
    <w:abstractNumId w:val="14"/>
  </w:num>
  <w:num w:numId="59">
    <w:abstractNumId w:val="44"/>
  </w:num>
  <w:num w:numId="60">
    <w:abstractNumId w:val="61"/>
  </w:num>
  <w:num w:numId="61">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BCF"/>
    <w:rsid w:val="00000F46"/>
    <w:rsid w:val="00001672"/>
    <w:rsid w:val="00002295"/>
    <w:rsid w:val="00002464"/>
    <w:rsid w:val="00002B25"/>
    <w:rsid w:val="00002F56"/>
    <w:rsid w:val="000038BF"/>
    <w:rsid w:val="000039D3"/>
    <w:rsid w:val="00004302"/>
    <w:rsid w:val="000054B3"/>
    <w:rsid w:val="00005578"/>
    <w:rsid w:val="00006B6B"/>
    <w:rsid w:val="00006BC4"/>
    <w:rsid w:val="00007C90"/>
    <w:rsid w:val="00010C92"/>
    <w:rsid w:val="00011546"/>
    <w:rsid w:val="00011AED"/>
    <w:rsid w:val="00011F8A"/>
    <w:rsid w:val="0001215F"/>
    <w:rsid w:val="000123CF"/>
    <w:rsid w:val="00012417"/>
    <w:rsid w:val="00013330"/>
    <w:rsid w:val="000145B1"/>
    <w:rsid w:val="000145C7"/>
    <w:rsid w:val="0001477E"/>
    <w:rsid w:val="00014BD3"/>
    <w:rsid w:val="000150A3"/>
    <w:rsid w:val="000157D4"/>
    <w:rsid w:val="0001753B"/>
    <w:rsid w:val="000178B2"/>
    <w:rsid w:val="0002047A"/>
    <w:rsid w:val="00020B7F"/>
    <w:rsid w:val="00021128"/>
    <w:rsid w:val="00021395"/>
    <w:rsid w:val="000215E0"/>
    <w:rsid w:val="00021DF7"/>
    <w:rsid w:val="00022200"/>
    <w:rsid w:val="00022D73"/>
    <w:rsid w:val="00025041"/>
    <w:rsid w:val="000252BB"/>
    <w:rsid w:val="00025867"/>
    <w:rsid w:val="00025DF9"/>
    <w:rsid w:val="00025ED8"/>
    <w:rsid w:val="00026029"/>
    <w:rsid w:val="000266EA"/>
    <w:rsid w:val="00026C5D"/>
    <w:rsid w:val="00030545"/>
    <w:rsid w:val="00030922"/>
    <w:rsid w:val="0003260A"/>
    <w:rsid w:val="000334D2"/>
    <w:rsid w:val="00033527"/>
    <w:rsid w:val="000342A1"/>
    <w:rsid w:val="00034BEC"/>
    <w:rsid w:val="00036B2B"/>
    <w:rsid w:val="00036C23"/>
    <w:rsid w:val="00040838"/>
    <w:rsid w:val="000448E5"/>
    <w:rsid w:val="00044CBD"/>
    <w:rsid w:val="00044DA9"/>
    <w:rsid w:val="00045CCF"/>
    <w:rsid w:val="000467C4"/>
    <w:rsid w:val="00047289"/>
    <w:rsid w:val="000473EB"/>
    <w:rsid w:val="000477D4"/>
    <w:rsid w:val="00050CC6"/>
    <w:rsid w:val="0005144D"/>
    <w:rsid w:val="000514E6"/>
    <w:rsid w:val="00052E9C"/>
    <w:rsid w:val="000531BE"/>
    <w:rsid w:val="00053597"/>
    <w:rsid w:val="00053CB8"/>
    <w:rsid w:val="0005513A"/>
    <w:rsid w:val="0005592A"/>
    <w:rsid w:val="00055E16"/>
    <w:rsid w:val="00056287"/>
    <w:rsid w:val="000570DD"/>
    <w:rsid w:val="000577D2"/>
    <w:rsid w:val="00060042"/>
    <w:rsid w:val="00060CAE"/>
    <w:rsid w:val="00061098"/>
    <w:rsid w:val="000612E5"/>
    <w:rsid w:val="00061D51"/>
    <w:rsid w:val="00061D5D"/>
    <w:rsid w:val="00061D8A"/>
    <w:rsid w:val="000625DE"/>
    <w:rsid w:val="00062A47"/>
    <w:rsid w:val="00063E28"/>
    <w:rsid w:val="0006481F"/>
    <w:rsid w:val="000649B4"/>
    <w:rsid w:val="000659AC"/>
    <w:rsid w:val="000701D9"/>
    <w:rsid w:val="0007071D"/>
    <w:rsid w:val="00073625"/>
    <w:rsid w:val="000746ED"/>
    <w:rsid w:val="00075496"/>
    <w:rsid w:val="00076509"/>
    <w:rsid w:val="00076CC4"/>
    <w:rsid w:val="00077EE3"/>
    <w:rsid w:val="0008093C"/>
    <w:rsid w:val="00080D64"/>
    <w:rsid w:val="000813A4"/>
    <w:rsid w:val="0008197E"/>
    <w:rsid w:val="00081DD3"/>
    <w:rsid w:val="00083316"/>
    <w:rsid w:val="00083766"/>
    <w:rsid w:val="00083B9B"/>
    <w:rsid w:val="00085AAE"/>
    <w:rsid w:val="00090116"/>
    <w:rsid w:val="0009040B"/>
    <w:rsid w:val="00090CE1"/>
    <w:rsid w:val="00090F17"/>
    <w:rsid w:val="000914FA"/>
    <w:rsid w:val="00091825"/>
    <w:rsid w:val="000923DA"/>
    <w:rsid w:val="00092E74"/>
    <w:rsid w:val="00093EE7"/>
    <w:rsid w:val="00094D2E"/>
    <w:rsid w:val="00095525"/>
    <w:rsid w:val="00096223"/>
    <w:rsid w:val="000A1184"/>
    <w:rsid w:val="000A428C"/>
    <w:rsid w:val="000A470A"/>
    <w:rsid w:val="000A484C"/>
    <w:rsid w:val="000A4D40"/>
    <w:rsid w:val="000A4F30"/>
    <w:rsid w:val="000A5C02"/>
    <w:rsid w:val="000A5DE8"/>
    <w:rsid w:val="000A66A6"/>
    <w:rsid w:val="000A6F54"/>
    <w:rsid w:val="000A7495"/>
    <w:rsid w:val="000B0422"/>
    <w:rsid w:val="000B1163"/>
    <w:rsid w:val="000B245B"/>
    <w:rsid w:val="000B2E14"/>
    <w:rsid w:val="000B46BB"/>
    <w:rsid w:val="000B5598"/>
    <w:rsid w:val="000B5609"/>
    <w:rsid w:val="000B74BC"/>
    <w:rsid w:val="000C0E22"/>
    <w:rsid w:val="000C1432"/>
    <w:rsid w:val="000C18FE"/>
    <w:rsid w:val="000C43DD"/>
    <w:rsid w:val="000C457C"/>
    <w:rsid w:val="000C4678"/>
    <w:rsid w:val="000C5EF9"/>
    <w:rsid w:val="000C644F"/>
    <w:rsid w:val="000C6CF4"/>
    <w:rsid w:val="000D01B3"/>
    <w:rsid w:val="000D173B"/>
    <w:rsid w:val="000D1A22"/>
    <w:rsid w:val="000D252E"/>
    <w:rsid w:val="000D2AE6"/>
    <w:rsid w:val="000D31D7"/>
    <w:rsid w:val="000D32C2"/>
    <w:rsid w:val="000D6718"/>
    <w:rsid w:val="000D6F9D"/>
    <w:rsid w:val="000D73A0"/>
    <w:rsid w:val="000E2A63"/>
    <w:rsid w:val="000E47DB"/>
    <w:rsid w:val="000E518E"/>
    <w:rsid w:val="000E5351"/>
    <w:rsid w:val="000E5E6A"/>
    <w:rsid w:val="000E6B96"/>
    <w:rsid w:val="000E6E83"/>
    <w:rsid w:val="000E7DE6"/>
    <w:rsid w:val="000F036A"/>
    <w:rsid w:val="000F0849"/>
    <w:rsid w:val="000F1191"/>
    <w:rsid w:val="000F26E8"/>
    <w:rsid w:val="000F2A67"/>
    <w:rsid w:val="000F3796"/>
    <w:rsid w:val="000F39CC"/>
    <w:rsid w:val="000F3ADF"/>
    <w:rsid w:val="000F4B57"/>
    <w:rsid w:val="000F4F75"/>
    <w:rsid w:val="000F602F"/>
    <w:rsid w:val="000F712A"/>
    <w:rsid w:val="000F7DCB"/>
    <w:rsid w:val="0010093E"/>
    <w:rsid w:val="00101B5D"/>
    <w:rsid w:val="00101F02"/>
    <w:rsid w:val="0010256A"/>
    <w:rsid w:val="001043BA"/>
    <w:rsid w:val="00104F08"/>
    <w:rsid w:val="0010509A"/>
    <w:rsid w:val="00106088"/>
    <w:rsid w:val="00106285"/>
    <w:rsid w:val="001063FD"/>
    <w:rsid w:val="001066B2"/>
    <w:rsid w:val="00106C80"/>
    <w:rsid w:val="00106F22"/>
    <w:rsid w:val="00107369"/>
    <w:rsid w:val="001077D2"/>
    <w:rsid w:val="00107B08"/>
    <w:rsid w:val="00110194"/>
    <w:rsid w:val="00110BFC"/>
    <w:rsid w:val="001113CE"/>
    <w:rsid w:val="001115AC"/>
    <w:rsid w:val="00111637"/>
    <w:rsid w:val="00111D48"/>
    <w:rsid w:val="00111E49"/>
    <w:rsid w:val="0011242D"/>
    <w:rsid w:val="0011391B"/>
    <w:rsid w:val="001142DA"/>
    <w:rsid w:val="001150F3"/>
    <w:rsid w:val="00115386"/>
    <w:rsid w:val="0011589B"/>
    <w:rsid w:val="00116CCF"/>
    <w:rsid w:val="00117504"/>
    <w:rsid w:val="00117506"/>
    <w:rsid w:val="0011773A"/>
    <w:rsid w:val="00120158"/>
    <w:rsid w:val="00120BB8"/>
    <w:rsid w:val="001216B5"/>
    <w:rsid w:val="00121C39"/>
    <w:rsid w:val="001225C1"/>
    <w:rsid w:val="00123616"/>
    <w:rsid w:val="001264C3"/>
    <w:rsid w:val="00130122"/>
    <w:rsid w:val="00132BEC"/>
    <w:rsid w:val="00132E45"/>
    <w:rsid w:val="00132FAA"/>
    <w:rsid w:val="00133562"/>
    <w:rsid w:val="00133D5E"/>
    <w:rsid w:val="0013459C"/>
    <w:rsid w:val="001353AB"/>
    <w:rsid w:val="00136D93"/>
    <w:rsid w:val="001371AE"/>
    <w:rsid w:val="00137654"/>
    <w:rsid w:val="00137B27"/>
    <w:rsid w:val="00137ED6"/>
    <w:rsid w:val="00140ADC"/>
    <w:rsid w:val="00140E8A"/>
    <w:rsid w:val="001419D2"/>
    <w:rsid w:val="001424E1"/>
    <w:rsid w:val="0014284D"/>
    <w:rsid w:val="001428A3"/>
    <w:rsid w:val="00143496"/>
    <w:rsid w:val="00143D20"/>
    <w:rsid w:val="00144485"/>
    <w:rsid w:val="00145378"/>
    <w:rsid w:val="00145B87"/>
    <w:rsid w:val="00145EBB"/>
    <w:rsid w:val="00145F23"/>
    <w:rsid w:val="001460D5"/>
    <w:rsid w:val="001460E4"/>
    <w:rsid w:val="001468AC"/>
    <w:rsid w:val="00146ABD"/>
    <w:rsid w:val="00147C5C"/>
    <w:rsid w:val="00150FFA"/>
    <w:rsid w:val="00152DD4"/>
    <w:rsid w:val="00154E05"/>
    <w:rsid w:val="00155F5B"/>
    <w:rsid w:val="00156774"/>
    <w:rsid w:val="001567CF"/>
    <w:rsid w:val="001576A8"/>
    <w:rsid w:val="00161A64"/>
    <w:rsid w:val="00162D1C"/>
    <w:rsid w:val="0016371C"/>
    <w:rsid w:val="00165635"/>
    <w:rsid w:val="00165C7F"/>
    <w:rsid w:val="00167BAF"/>
    <w:rsid w:val="0017025B"/>
    <w:rsid w:val="0017029E"/>
    <w:rsid w:val="00170673"/>
    <w:rsid w:val="0017075E"/>
    <w:rsid w:val="001708A3"/>
    <w:rsid w:val="00170C16"/>
    <w:rsid w:val="00171566"/>
    <w:rsid w:val="00172245"/>
    <w:rsid w:val="00172497"/>
    <w:rsid w:val="0017254D"/>
    <w:rsid w:val="00174AEA"/>
    <w:rsid w:val="00174EB6"/>
    <w:rsid w:val="00175958"/>
    <w:rsid w:val="001776DC"/>
    <w:rsid w:val="00181E3A"/>
    <w:rsid w:val="00182128"/>
    <w:rsid w:val="00182366"/>
    <w:rsid w:val="00182A3E"/>
    <w:rsid w:val="00183421"/>
    <w:rsid w:val="00183B02"/>
    <w:rsid w:val="00184948"/>
    <w:rsid w:val="00185191"/>
    <w:rsid w:val="001858F8"/>
    <w:rsid w:val="00185C23"/>
    <w:rsid w:val="00186123"/>
    <w:rsid w:val="00190443"/>
    <w:rsid w:val="0019060F"/>
    <w:rsid w:val="00190612"/>
    <w:rsid w:val="001913F2"/>
    <w:rsid w:val="00191C91"/>
    <w:rsid w:val="00191E29"/>
    <w:rsid w:val="001921FF"/>
    <w:rsid w:val="001922F0"/>
    <w:rsid w:val="00192543"/>
    <w:rsid w:val="00192CE1"/>
    <w:rsid w:val="00192EFB"/>
    <w:rsid w:val="00193C7B"/>
    <w:rsid w:val="001945F6"/>
    <w:rsid w:val="00195435"/>
    <w:rsid w:val="00195EEA"/>
    <w:rsid w:val="00196109"/>
    <w:rsid w:val="0019623F"/>
    <w:rsid w:val="001967BB"/>
    <w:rsid w:val="00196CE7"/>
    <w:rsid w:val="001A03D5"/>
    <w:rsid w:val="001A0A48"/>
    <w:rsid w:val="001A1825"/>
    <w:rsid w:val="001A18C6"/>
    <w:rsid w:val="001A1CB9"/>
    <w:rsid w:val="001A1F11"/>
    <w:rsid w:val="001A20E8"/>
    <w:rsid w:val="001A2E37"/>
    <w:rsid w:val="001A5651"/>
    <w:rsid w:val="001A6073"/>
    <w:rsid w:val="001A6319"/>
    <w:rsid w:val="001A74C7"/>
    <w:rsid w:val="001A7C5B"/>
    <w:rsid w:val="001B1139"/>
    <w:rsid w:val="001B1422"/>
    <w:rsid w:val="001B14F6"/>
    <w:rsid w:val="001B1566"/>
    <w:rsid w:val="001B2279"/>
    <w:rsid w:val="001B2A6E"/>
    <w:rsid w:val="001B3686"/>
    <w:rsid w:val="001B3854"/>
    <w:rsid w:val="001B3FB7"/>
    <w:rsid w:val="001B4114"/>
    <w:rsid w:val="001B46FB"/>
    <w:rsid w:val="001B4B4C"/>
    <w:rsid w:val="001B5FBD"/>
    <w:rsid w:val="001B74FB"/>
    <w:rsid w:val="001B7C8A"/>
    <w:rsid w:val="001B7EA6"/>
    <w:rsid w:val="001C02A7"/>
    <w:rsid w:val="001C113D"/>
    <w:rsid w:val="001C14EA"/>
    <w:rsid w:val="001C354A"/>
    <w:rsid w:val="001C3E85"/>
    <w:rsid w:val="001C42BC"/>
    <w:rsid w:val="001C43E9"/>
    <w:rsid w:val="001C4998"/>
    <w:rsid w:val="001C4C1F"/>
    <w:rsid w:val="001C557A"/>
    <w:rsid w:val="001C5ACE"/>
    <w:rsid w:val="001C5F6B"/>
    <w:rsid w:val="001C727A"/>
    <w:rsid w:val="001C73B8"/>
    <w:rsid w:val="001C7F03"/>
    <w:rsid w:val="001D0122"/>
    <w:rsid w:val="001D02A2"/>
    <w:rsid w:val="001D2C37"/>
    <w:rsid w:val="001D3A2F"/>
    <w:rsid w:val="001D3B2E"/>
    <w:rsid w:val="001D58A1"/>
    <w:rsid w:val="001D61BF"/>
    <w:rsid w:val="001E0EEB"/>
    <w:rsid w:val="001E179F"/>
    <w:rsid w:val="001E2212"/>
    <w:rsid w:val="001E2DAC"/>
    <w:rsid w:val="001E2EDA"/>
    <w:rsid w:val="001E3000"/>
    <w:rsid w:val="001E371E"/>
    <w:rsid w:val="001E3E56"/>
    <w:rsid w:val="001E4C39"/>
    <w:rsid w:val="001E5A91"/>
    <w:rsid w:val="001E7474"/>
    <w:rsid w:val="001F0707"/>
    <w:rsid w:val="001F0E04"/>
    <w:rsid w:val="001F164B"/>
    <w:rsid w:val="001F16B9"/>
    <w:rsid w:val="001F1A76"/>
    <w:rsid w:val="001F1B19"/>
    <w:rsid w:val="001F1C3B"/>
    <w:rsid w:val="001F293C"/>
    <w:rsid w:val="001F32CB"/>
    <w:rsid w:val="001F33BF"/>
    <w:rsid w:val="001F3627"/>
    <w:rsid w:val="001F3917"/>
    <w:rsid w:val="001F3F7D"/>
    <w:rsid w:val="001F46B7"/>
    <w:rsid w:val="001F4B45"/>
    <w:rsid w:val="001F4E21"/>
    <w:rsid w:val="001F53AE"/>
    <w:rsid w:val="001F5544"/>
    <w:rsid w:val="001F616A"/>
    <w:rsid w:val="001F697D"/>
    <w:rsid w:val="00200657"/>
    <w:rsid w:val="002010F3"/>
    <w:rsid w:val="00201464"/>
    <w:rsid w:val="0020344A"/>
    <w:rsid w:val="0020407E"/>
    <w:rsid w:val="00204B27"/>
    <w:rsid w:val="00204FFA"/>
    <w:rsid w:val="002050BF"/>
    <w:rsid w:val="0020527E"/>
    <w:rsid w:val="00205542"/>
    <w:rsid w:val="0020566C"/>
    <w:rsid w:val="00205E09"/>
    <w:rsid w:val="00206984"/>
    <w:rsid w:val="00206E21"/>
    <w:rsid w:val="00207056"/>
    <w:rsid w:val="002073D0"/>
    <w:rsid w:val="00207969"/>
    <w:rsid w:val="00207A50"/>
    <w:rsid w:val="00207EBB"/>
    <w:rsid w:val="002104E7"/>
    <w:rsid w:val="00210D1D"/>
    <w:rsid w:val="00210DD9"/>
    <w:rsid w:val="00211904"/>
    <w:rsid w:val="00212240"/>
    <w:rsid w:val="00213592"/>
    <w:rsid w:val="00213C3C"/>
    <w:rsid w:val="0021597C"/>
    <w:rsid w:val="00215C2B"/>
    <w:rsid w:val="002164CE"/>
    <w:rsid w:val="00216F78"/>
    <w:rsid w:val="002170E3"/>
    <w:rsid w:val="00217F4B"/>
    <w:rsid w:val="002204B7"/>
    <w:rsid w:val="00220C58"/>
    <w:rsid w:val="00221308"/>
    <w:rsid w:val="00222DB8"/>
    <w:rsid w:val="00222F5D"/>
    <w:rsid w:val="00223FEC"/>
    <w:rsid w:val="002240F8"/>
    <w:rsid w:val="00224577"/>
    <w:rsid w:val="00227568"/>
    <w:rsid w:val="0022772F"/>
    <w:rsid w:val="00227D19"/>
    <w:rsid w:val="00227F8D"/>
    <w:rsid w:val="00230BA0"/>
    <w:rsid w:val="0023214F"/>
    <w:rsid w:val="00234F40"/>
    <w:rsid w:val="00235B93"/>
    <w:rsid w:val="002402F5"/>
    <w:rsid w:val="0024095E"/>
    <w:rsid w:val="00241050"/>
    <w:rsid w:val="00241255"/>
    <w:rsid w:val="00241729"/>
    <w:rsid w:val="0024180F"/>
    <w:rsid w:val="00241F08"/>
    <w:rsid w:val="00242FB6"/>
    <w:rsid w:val="002431C3"/>
    <w:rsid w:val="00243854"/>
    <w:rsid w:val="00243FE5"/>
    <w:rsid w:val="0024407D"/>
    <w:rsid w:val="00244AC4"/>
    <w:rsid w:val="002459B2"/>
    <w:rsid w:val="00245B06"/>
    <w:rsid w:val="00245EA6"/>
    <w:rsid w:val="002466E0"/>
    <w:rsid w:val="00246BFF"/>
    <w:rsid w:val="00247398"/>
    <w:rsid w:val="00247F5F"/>
    <w:rsid w:val="00250021"/>
    <w:rsid w:val="0025026D"/>
    <w:rsid w:val="00250500"/>
    <w:rsid w:val="00250CC8"/>
    <w:rsid w:val="00250D8D"/>
    <w:rsid w:val="00251517"/>
    <w:rsid w:val="002519F9"/>
    <w:rsid w:val="002522F2"/>
    <w:rsid w:val="00252B25"/>
    <w:rsid w:val="002534C3"/>
    <w:rsid w:val="00253FB4"/>
    <w:rsid w:val="002545AB"/>
    <w:rsid w:val="0025551F"/>
    <w:rsid w:val="0025579D"/>
    <w:rsid w:val="002563AA"/>
    <w:rsid w:val="00256A8E"/>
    <w:rsid w:val="00256C71"/>
    <w:rsid w:val="00256C88"/>
    <w:rsid w:val="00257DF1"/>
    <w:rsid w:val="00257F5D"/>
    <w:rsid w:val="00260270"/>
    <w:rsid w:val="00260A90"/>
    <w:rsid w:val="00261418"/>
    <w:rsid w:val="002620A2"/>
    <w:rsid w:val="00262367"/>
    <w:rsid w:val="0026299E"/>
    <w:rsid w:val="00262AE8"/>
    <w:rsid w:val="00263116"/>
    <w:rsid w:val="00263DD7"/>
    <w:rsid w:val="002645C4"/>
    <w:rsid w:val="00264B3B"/>
    <w:rsid w:val="00264CEC"/>
    <w:rsid w:val="00264D5D"/>
    <w:rsid w:val="00264EA3"/>
    <w:rsid w:val="00265305"/>
    <w:rsid w:val="00265C4E"/>
    <w:rsid w:val="00266105"/>
    <w:rsid w:val="002665C7"/>
    <w:rsid w:val="00266A5A"/>
    <w:rsid w:val="00266DB6"/>
    <w:rsid w:val="002671A1"/>
    <w:rsid w:val="00267B9A"/>
    <w:rsid w:val="00270245"/>
    <w:rsid w:val="00271455"/>
    <w:rsid w:val="0027250B"/>
    <w:rsid w:val="002737AC"/>
    <w:rsid w:val="002740F4"/>
    <w:rsid w:val="002744F6"/>
    <w:rsid w:val="0027457F"/>
    <w:rsid w:val="00274B25"/>
    <w:rsid w:val="00275F99"/>
    <w:rsid w:val="00280BDB"/>
    <w:rsid w:val="00281031"/>
    <w:rsid w:val="002812F6"/>
    <w:rsid w:val="002816F7"/>
    <w:rsid w:val="002831F8"/>
    <w:rsid w:val="00284CDD"/>
    <w:rsid w:val="00285E3E"/>
    <w:rsid w:val="00285F22"/>
    <w:rsid w:val="0028638F"/>
    <w:rsid w:val="00286FCF"/>
    <w:rsid w:val="0028719F"/>
    <w:rsid w:val="00290928"/>
    <w:rsid w:val="00290DD4"/>
    <w:rsid w:val="00290F38"/>
    <w:rsid w:val="00291862"/>
    <w:rsid w:val="00292874"/>
    <w:rsid w:val="00292917"/>
    <w:rsid w:val="00292F64"/>
    <w:rsid w:val="00293CDB"/>
    <w:rsid w:val="002949B8"/>
    <w:rsid w:val="0029574B"/>
    <w:rsid w:val="00296F86"/>
    <w:rsid w:val="0029733D"/>
    <w:rsid w:val="00297619"/>
    <w:rsid w:val="00297875"/>
    <w:rsid w:val="00297893"/>
    <w:rsid w:val="002979F5"/>
    <w:rsid w:val="002A0A01"/>
    <w:rsid w:val="002A0AB9"/>
    <w:rsid w:val="002A13B2"/>
    <w:rsid w:val="002A18EB"/>
    <w:rsid w:val="002A1989"/>
    <w:rsid w:val="002A1BC2"/>
    <w:rsid w:val="002A3844"/>
    <w:rsid w:val="002A41FD"/>
    <w:rsid w:val="002A4355"/>
    <w:rsid w:val="002A4A45"/>
    <w:rsid w:val="002A5630"/>
    <w:rsid w:val="002A5765"/>
    <w:rsid w:val="002A586E"/>
    <w:rsid w:val="002B035A"/>
    <w:rsid w:val="002B0487"/>
    <w:rsid w:val="002B19F7"/>
    <w:rsid w:val="002B1D09"/>
    <w:rsid w:val="002B24E0"/>
    <w:rsid w:val="002B2A7C"/>
    <w:rsid w:val="002B3274"/>
    <w:rsid w:val="002B3862"/>
    <w:rsid w:val="002B392E"/>
    <w:rsid w:val="002B56A3"/>
    <w:rsid w:val="002B6D9C"/>
    <w:rsid w:val="002B6E73"/>
    <w:rsid w:val="002B700C"/>
    <w:rsid w:val="002B73B6"/>
    <w:rsid w:val="002B7EE3"/>
    <w:rsid w:val="002C1175"/>
    <w:rsid w:val="002C1A4E"/>
    <w:rsid w:val="002C1B03"/>
    <w:rsid w:val="002C1C1B"/>
    <w:rsid w:val="002C2B05"/>
    <w:rsid w:val="002C2C87"/>
    <w:rsid w:val="002C2FC8"/>
    <w:rsid w:val="002C4A8A"/>
    <w:rsid w:val="002C5BFE"/>
    <w:rsid w:val="002C6211"/>
    <w:rsid w:val="002C6ACE"/>
    <w:rsid w:val="002C6B0F"/>
    <w:rsid w:val="002D1181"/>
    <w:rsid w:val="002D1ADE"/>
    <w:rsid w:val="002D1C78"/>
    <w:rsid w:val="002D1D4E"/>
    <w:rsid w:val="002D1FAE"/>
    <w:rsid w:val="002D2943"/>
    <w:rsid w:val="002D3119"/>
    <w:rsid w:val="002D3322"/>
    <w:rsid w:val="002D395B"/>
    <w:rsid w:val="002D396B"/>
    <w:rsid w:val="002D5C00"/>
    <w:rsid w:val="002D634D"/>
    <w:rsid w:val="002D6C6F"/>
    <w:rsid w:val="002D6C71"/>
    <w:rsid w:val="002D6CEE"/>
    <w:rsid w:val="002D6FD3"/>
    <w:rsid w:val="002D7183"/>
    <w:rsid w:val="002E089F"/>
    <w:rsid w:val="002E0AEB"/>
    <w:rsid w:val="002E10AA"/>
    <w:rsid w:val="002E1C39"/>
    <w:rsid w:val="002E21D2"/>
    <w:rsid w:val="002E227B"/>
    <w:rsid w:val="002E2EDA"/>
    <w:rsid w:val="002E2F0A"/>
    <w:rsid w:val="002E3C01"/>
    <w:rsid w:val="002E3EC2"/>
    <w:rsid w:val="002E4D88"/>
    <w:rsid w:val="002E5114"/>
    <w:rsid w:val="002E525F"/>
    <w:rsid w:val="002E66CD"/>
    <w:rsid w:val="002E744C"/>
    <w:rsid w:val="002E760D"/>
    <w:rsid w:val="002F06F4"/>
    <w:rsid w:val="002F0804"/>
    <w:rsid w:val="002F36F2"/>
    <w:rsid w:val="002F39DE"/>
    <w:rsid w:val="002F41E3"/>
    <w:rsid w:val="002F471D"/>
    <w:rsid w:val="002F4ED5"/>
    <w:rsid w:val="002F53CC"/>
    <w:rsid w:val="002F5F0D"/>
    <w:rsid w:val="00300EFD"/>
    <w:rsid w:val="00301652"/>
    <w:rsid w:val="0030175D"/>
    <w:rsid w:val="00301B32"/>
    <w:rsid w:val="003021F9"/>
    <w:rsid w:val="00302689"/>
    <w:rsid w:val="0030335E"/>
    <w:rsid w:val="0030392A"/>
    <w:rsid w:val="00304E1C"/>
    <w:rsid w:val="003056B9"/>
    <w:rsid w:val="00305C65"/>
    <w:rsid w:val="0030683F"/>
    <w:rsid w:val="00306A67"/>
    <w:rsid w:val="0030721F"/>
    <w:rsid w:val="00310240"/>
    <w:rsid w:val="003106A2"/>
    <w:rsid w:val="00311B16"/>
    <w:rsid w:val="00312019"/>
    <w:rsid w:val="00312718"/>
    <w:rsid w:val="00312E40"/>
    <w:rsid w:val="00313E8F"/>
    <w:rsid w:val="0031598D"/>
    <w:rsid w:val="003168AC"/>
    <w:rsid w:val="00316EA1"/>
    <w:rsid w:val="003173EC"/>
    <w:rsid w:val="003174F9"/>
    <w:rsid w:val="00321B79"/>
    <w:rsid w:val="00322702"/>
    <w:rsid w:val="0032276A"/>
    <w:rsid w:val="00322BB9"/>
    <w:rsid w:val="00322C67"/>
    <w:rsid w:val="00323088"/>
    <w:rsid w:val="0032682B"/>
    <w:rsid w:val="00327190"/>
    <w:rsid w:val="00327864"/>
    <w:rsid w:val="00327F0F"/>
    <w:rsid w:val="00330DB6"/>
    <w:rsid w:val="00331ED6"/>
    <w:rsid w:val="0033281A"/>
    <w:rsid w:val="00332AA3"/>
    <w:rsid w:val="00332E82"/>
    <w:rsid w:val="0033364E"/>
    <w:rsid w:val="0033367D"/>
    <w:rsid w:val="00333B25"/>
    <w:rsid w:val="00334A57"/>
    <w:rsid w:val="00334D57"/>
    <w:rsid w:val="00336253"/>
    <w:rsid w:val="003405A7"/>
    <w:rsid w:val="00341673"/>
    <w:rsid w:val="00341A30"/>
    <w:rsid w:val="00341EEF"/>
    <w:rsid w:val="003422B6"/>
    <w:rsid w:val="0034387C"/>
    <w:rsid w:val="0034470E"/>
    <w:rsid w:val="0034748C"/>
    <w:rsid w:val="00350406"/>
    <w:rsid w:val="0035176E"/>
    <w:rsid w:val="00351C09"/>
    <w:rsid w:val="00354389"/>
    <w:rsid w:val="0035520D"/>
    <w:rsid w:val="00355EFE"/>
    <w:rsid w:val="00356949"/>
    <w:rsid w:val="00356CBE"/>
    <w:rsid w:val="00356E08"/>
    <w:rsid w:val="00357380"/>
    <w:rsid w:val="0036007C"/>
    <w:rsid w:val="00362C21"/>
    <w:rsid w:val="00363EF3"/>
    <w:rsid w:val="003641A3"/>
    <w:rsid w:val="003644FC"/>
    <w:rsid w:val="003645DA"/>
    <w:rsid w:val="00365A95"/>
    <w:rsid w:val="00365E68"/>
    <w:rsid w:val="003679DB"/>
    <w:rsid w:val="00370961"/>
    <w:rsid w:val="003716B1"/>
    <w:rsid w:val="0037189F"/>
    <w:rsid w:val="00371968"/>
    <w:rsid w:val="003719ED"/>
    <w:rsid w:val="00371D28"/>
    <w:rsid w:val="0037201B"/>
    <w:rsid w:val="003722A7"/>
    <w:rsid w:val="0037242A"/>
    <w:rsid w:val="003743F7"/>
    <w:rsid w:val="00374D0B"/>
    <w:rsid w:val="00374D81"/>
    <w:rsid w:val="00376168"/>
    <w:rsid w:val="003766F2"/>
    <w:rsid w:val="0037697D"/>
    <w:rsid w:val="00376D06"/>
    <w:rsid w:val="00377C39"/>
    <w:rsid w:val="00382C13"/>
    <w:rsid w:val="00384A22"/>
    <w:rsid w:val="00384B54"/>
    <w:rsid w:val="00385167"/>
    <w:rsid w:val="00385EEF"/>
    <w:rsid w:val="00386828"/>
    <w:rsid w:val="00386BA6"/>
    <w:rsid w:val="00387873"/>
    <w:rsid w:val="00387B7B"/>
    <w:rsid w:val="003907C9"/>
    <w:rsid w:val="00390A65"/>
    <w:rsid w:val="00391F94"/>
    <w:rsid w:val="00392F14"/>
    <w:rsid w:val="003930A0"/>
    <w:rsid w:val="00393F26"/>
    <w:rsid w:val="00395F0D"/>
    <w:rsid w:val="00397030"/>
    <w:rsid w:val="0039723B"/>
    <w:rsid w:val="003975B4"/>
    <w:rsid w:val="003A06F7"/>
    <w:rsid w:val="003A093D"/>
    <w:rsid w:val="003A10D1"/>
    <w:rsid w:val="003A12D9"/>
    <w:rsid w:val="003A1E0E"/>
    <w:rsid w:val="003A20EC"/>
    <w:rsid w:val="003A44C5"/>
    <w:rsid w:val="003A4EE9"/>
    <w:rsid w:val="003A63DC"/>
    <w:rsid w:val="003A65CD"/>
    <w:rsid w:val="003A6A0B"/>
    <w:rsid w:val="003A6DC0"/>
    <w:rsid w:val="003A7647"/>
    <w:rsid w:val="003A7873"/>
    <w:rsid w:val="003B2417"/>
    <w:rsid w:val="003B3453"/>
    <w:rsid w:val="003B3770"/>
    <w:rsid w:val="003B5225"/>
    <w:rsid w:val="003B57DD"/>
    <w:rsid w:val="003B5FA9"/>
    <w:rsid w:val="003C051A"/>
    <w:rsid w:val="003C0772"/>
    <w:rsid w:val="003C09D9"/>
    <w:rsid w:val="003C0AC3"/>
    <w:rsid w:val="003C2576"/>
    <w:rsid w:val="003C2F2A"/>
    <w:rsid w:val="003C34E4"/>
    <w:rsid w:val="003C47E7"/>
    <w:rsid w:val="003C506B"/>
    <w:rsid w:val="003C528B"/>
    <w:rsid w:val="003C53A9"/>
    <w:rsid w:val="003C600F"/>
    <w:rsid w:val="003C63F1"/>
    <w:rsid w:val="003C7755"/>
    <w:rsid w:val="003C7EA5"/>
    <w:rsid w:val="003C7F07"/>
    <w:rsid w:val="003D12CB"/>
    <w:rsid w:val="003D20B0"/>
    <w:rsid w:val="003D2D95"/>
    <w:rsid w:val="003D2E00"/>
    <w:rsid w:val="003D2F50"/>
    <w:rsid w:val="003D3655"/>
    <w:rsid w:val="003D3F4E"/>
    <w:rsid w:val="003D5506"/>
    <w:rsid w:val="003D58FB"/>
    <w:rsid w:val="003D5A73"/>
    <w:rsid w:val="003D663D"/>
    <w:rsid w:val="003D69F7"/>
    <w:rsid w:val="003D705B"/>
    <w:rsid w:val="003E0003"/>
    <w:rsid w:val="003E026F"/>
    <w:rsid w:val="003E11DB"/>
    <w:rsid w:val="003E11FB"/>
    <w:rsid w:val="003E1250"/>
    <w:rsid w:val="003E1278"/>
    <w:rsid w:val="003E16EA"/>
    <w:rsid w:val="003E17DD"/>
    <w:rsid w:val="003E1937"/>
    <w:rsid w:val="003E1BB1"/>
    <w:rsid w:val="003E23F9"/>
    <w:rsid w:val="003E282C"/>
    <w:rsid w:val="003E2F27"/>
    <w:rsid w:val="003E3816"/>
    <w:rsid w:val="003E4D03"/>
    <w:rsid w:val="003E4FC0"/>
    <w:rsid w:val="003E5CBE"/>
    <w:rsid w:val="003E5DE8"/>
    <w:rsid w:val="003E5F5F"/>
    <w:rsid w:val="003E61A1"/>
    <w:rsid w:val="003E642E"/>
    <w:rsid w:val="003E6B76"/>
    <w:rsid w:val="003E704A"/>
    <w:rsid w:val="003F0070"/>
    <w:rsid w:val="003F14B7"/>
    <w:rsid w:val="003F263B"/>
    <w:rsid w:val="003F2717"/>
    <w:rsid w:val="003F2BF6"/>
    <w:rsid w:val="003F3B2C"/>
    <w:rsid w:val="003F4339"/>
    <w:rsid w:val="003F4416"/>
    <w:rsid w:val="003F4680"/>
    <w:rsid w:val="003F543A"/>
    <w:rsid w:val="003F6390"/>
    <w:rsid w:val="003F79F3"/>
    <w:rsid w:val="0040005D"/>
    <w:rsid w:val="00400E59"/>
    <w:rsid w:val="00401D79"/>
    <w:rsid w:val="004022BD"/>
    <w:rsid w:val="00403A0F"/>
    <w:rsid w:val="00403F8B"/>
    <w:rsid w:val="004044ED"/>
    <w:rsid w:val="00404EF3"/>
    <w:rsid w:val="00405345"/>
    <w:rsid w:val="00405511"/>
    <w:rsid w:val="00405712"/>
    <w:rsid w:val="004066DA"/>
    <w:rsid w:val="0040689F"/>
    <w:rsid w:val="00406B60"/>
    <w:rsid w:val="00406FB4"/>
    <w:rsid w:val="004072D2"/>
    <w:rsid w:val="0040768A"/>
    <w:rsid w:val="00407B08"/>
    <w:rsid w:val="00411008"/>
    <w:rsid w:val="00411C8A"/>
    <w:rsid w:val="00411DB9"/>
    <w:rsid w:val="0041295F"/>
    <w:rsid w:val="00413135"/>
    <w:rsid w:val="004131AA"/>
    <w:rsid w:val="00413E17"/>
    <w:rsid w:val="00414E4F"/>
    <w:rsid w:val="0041524C"/>
    <w:rsid w:val="0041542D"/>
    <w:rsid w:val="0042080D"/>
    <w:rsid w:val="00420B87"/>
    <w:rsid w:val="00420FC5"/>
    <w:rsid w:val="00423353"/>
    <w:rsid w:val="004241D3"/>
    <w:rsid w:val="0042446B"/>
    <w:rsid w:val="00425567"/>
    <w:rsid w:val="00425C2F"/>
    <w:rsid w:val="00426206"/>
    <w:rsid w:val="004262D1"/>
    <w:rsid w:val="00426782"/>
    <w:rsid w:val="00427625"/>
    <w:rsid w:val="00430ABC"/>
    <w:rsid w:val="00430F2D"/>
    <w:rsid w:val="00432491"/>
    <w:rsid w:val="00432B26"/>
    <w:rsid w:val="00433C04"/>
    <w:rsid w:val="00434231"/>
    <w:rsid w:val="00434966"/>
    <w:rsid w:val="0043512D"/>
    <w:rsid w:val="00435EAE"/>
    <w:rsid w:val="00436023"/>
    <w:rsid w:val="0043651B"/>
    <w:rsid w:val="00436C57"/>
    <w:rsid w:val="00437042"/>
    <w:rsid w:val="004373E7"/>
    <w:rsid w:val="004378F3"/>
    <w:rsid w:val="00437E00"/>
    <w:rsid w:val="00440004"/>
    <w:rsid w:val="004400AE"/>
    <w:rsid w:val="004404F3"/>
    <w:rsid w:val="00440FDC"/>
    <w:rsid w:val="00441529"/>
    <w:rsid w:val="0044281F"/>
    <w:rsid w:val="00443B88"/>
    <w:rsid w:val="004447BF"/>
    <w:rsid w:val="00444946"/>
    <w:rsid w:val="00446A00"/>
    <w:rsid w:val="00446DF7"/>
    <w:rsid w:val="00447927"/>
    <w:rsid w:val="00447DA8"/>
    <w:rsid w:val="004501A6"/>
    <w:rsid w:val="004505E9"/>
    <w:rsid w:val="00450832"/>
    <w:rsid w:val="00451668"/>
    <w:rsid w:val="00451F3F"/>
    <w:rsid w:val="00454D4A"/>
    <w:rsid w:val="004551CE"/>
    <w:rsid w:val="00455F7B"/>
    <w:rsid w:val="00456312"/>
    <w:rsid w:val="00457BE8"/>
    <w:rsid w:val="00460249"/>
    <w:rsid w:val="00461C91"/>
    <w:rsid w:val="00462E34"/>
    <w:rsid w:val="00462EF3"/>
    <w:rsid w:val="004635D2"/>
    <w:rsid w:val="00463B46"/>
    <w:rsid w:val="00463D2A"/>
    <w:rsid w:val="00463D63"/>
    <w:rsid w:val="004648B0"/>
    <w:rsid w:val="00464CAA"/>
    <w:rsid w:val="00464FE2"/>
    <w:rsid w:val="00465E06"/>
    <w:rsid w:val="00465F63"/>
    <w:rsid w:val="004668C1"/>
    <w:rsid w:val="0046760A"/>
    <w:rsid w:val="00467B4D"/>
    <w:rsid w:val="004701A9"/>
    <w:rsid w:val="0047027A"/>
    <w:rsid w:val="00471514"/>
    <w:rsid w:val="00471DB9"/>
    <w:rsid w:val="00472DB3"/>
    <w:rsid w:val="004733C0"/>
    <w:rsid w:val="00473E93"/>
    <w:rsid w:val="00474244"/>
    <w:rsid w:val="00474477"/>
    <w:rsid w:val="00474C97"/>
    <w:rsid w:val="00475638"/>
    <w:rsid w:val="00475A5B"/>
    <w:rsid w:val="004760B6"/>
    <w:rsid w:val="00476ADE"/>
    <w:rsid w:val="00476C87"/>
    <w:rsid w:val="00476E3E"/>
    <w:rsid w:val="00477660"/>
    <w:rsid w:val="00480128"/>
    <w:rsid w:val="00480A76"/>
    <w:rsid w:val="0048144C"/>
    <w:rsid w:val="00481729"/>
    <w:rsid w:val="004818DD"/>
    <w:rsid w:val="00482605"/>
    <w:rsid w:val="0048315D"/>
    <w:rsid w:val="0048336E"/>
    <w:rsid w:val="004840FD"/>
    <w:rsid w:val="00484441"/>
    <w:rsid w:val="00484D63"/>
    <w:rsid w:val="004856EC"/>
    <w:rsid w:val="00485C42"/>
    <w:rsid w:val="0048644D"/>
    <w:rsid w:val="00486480"/>
    <w:rsid w:val="0048692D"/>
    <w:rsid w:val="00486F65"/>
    <w:rsid w:val="00487122"/>
    <w:rsid w:val="004871D5"/>
    <w:rsid w:val="004875AB"/>
    <w:rsid w:val="004876AC"/>
    <w:rsid w:val="00487D0D"/>
    <w:rsid w:val="00487DA3"/>
    <w:rsid w:val="00487F38"/>
    <w:rsid w:val="004902A1"/>
    <w:rsid w:val="0049076C"/>
    <w:rsid w:val="00491196"/>
    <w:rsid w:val="00492FD1"/>
    <w:rsid w:val="004935E7"/>
    <w:rsid w:val="00493B5F"/>
    <w:rsid w:val="00494D85"/>
    <w:rsid w:val="00495BED"/>
    <w:rsid w:val="00496084"/>
    <w:rsid w:val="004964FA"/>
    <w:rsid w:val="00496B19"/>
    <w:rsid w:val="00497F89"/>
    <w:rsid w:val="004A060A"/>
    <w:rsid w:val="004A0830"/>
    <w:rsid w:val="004A0A96"/>
    <w:rsid w:val="004A0AD6"/>
    <w:rsid w:val="004A0B28"/>
    <w:rsid w:val="004A1054"/>
    <w:rsid w:val="004A157B"/>
    <w:rsid w:val="004A1BA3"/>
    <w:rsid w:val="004A31FD"/>
    <w:rsid w:val="004A329A"/>
    <w:rsid w:val="004A34D5"/>
    <w:rsid w:val="004A4412"/>
    <w:rsid w:val="004A5BC2"/>
    <w:rsid w:val="004A75E7"/>
    <w:rsid w:val="004A76D2"/>
    <w:rsid w:val="004A7EAE"/>
    <w:rsid w:val="004B0C2E"/>
    <w:rsid w:val="004B12B7"/>
    <w:rsid w:val="004B1371"/>
    <w:rsid w:val="004B13E7"/>
    <w:rsid w:val="004B15E1"/>
    <w:rsid w:val="004B161B"/>
    <w:rsid w:val="004B234C"/>
    <w:rsid w:val="004B38D1"/>
    <w:rsid w:val="004B457D"/>
    <w:rsid w:val="004B53E3"/>
    <w:rsid w:val="004B5FB0"/>
    <w:rsid w:val="004B62C9"/>
    <w:rsid w:val="004B720B"/>
    <w:rsid w:val="004B7A02"/>
    <w:rsid w:val="004B7FC6"/>
    <w:rsid w:val="004C06E9"/>
    <w:rsid w:val="004C0704"/>
    <w:rsid w:val="004C109B"/>
    <w:rsid w:val="004C234D"/>
    <w:rsid w:val="004C3B91"/>
    <w:rsid w:val="004C3E44"/>
    <w:rsid w:val="004C665C"/>
    <w:rsid w:val="004C7EFE"/>
    <w:rsid w:val="004D07ED"/>
    <w:rsid w:val="004D127E"/>
    <w:rsid w:val="004D1AC9"/>
    <w:rsid w:val="004D29A1"/>
    <w:rsid w:val="004D2E59"/>
    <w:rsid w:val="004D3238"/>
    <w:rsid w:val="004D524D"/>
    <w:rsid w:val="004D671C"/>
    <w:rsid w:val="004D6C25"/>
    <w:rsid w:val="004D722C"/>
    <w:rsid w:val="004E227D"/>
    <w:rsid w:val="004E2EDE"/>
    <w:rsid w:val="004E3856"/>
    <w:rsid w:val="004E39A6"/>
    <w:rsid w:val="004E4DC0"/>
    <w:rsid w:val="004E5C81"/>
    <w:rsid w:val="004E75B3"/>
    <w:rsid w:val="004E76E6"/>
    <w:rsid w:val="004E7CF2"/>
    <w:rsid w:val="004F0B6B"/>
    <w:rsid w:val="004F10E3"/>
    <w:rsid w:val="004F1472"/>
    <w:rsid w:val="004F2175"/>
    <w:rsid w:val="004F2A7E"/>
    <w:rsid w:val="004F2E40"/>
    <w:rsid w:val="004F3DE1"/>
    <w:rsid w:val="004F3F27"/>
    <w:rsid w:val="004F4101"/>
    <w:rsid w:val="004F5C63"/>
    <w:rsid w:val="004F6017"/>
    <w:rsid w:val="004F7573"/>
    <w:rsid w:val="00501F73"/>
    <w:rsid w:val="00504F0B"/>
    <w:rsid w:val="005052E9"/>
    <w:rsid w:val="00506273"/>
    <w:rsid w:val="00506F3C"/>
    <w:rsid w:val="00507F17"/>
    <w:rsid w:val="00507FEB"/>
    <w:rsid w:val="005108DE"/>
    <w:rsid w:val="00511BBD"/>
    <w:rsid w:val="00511E50"/>
    <w:rsid w:val="00512304"/>
    <w:rsid w:val="005127D3"/>
    <w:rsid w:val="00512885"/>
    <w:rsid w:val="005138A1"/>
    <w:rsid w:val="00513931"/>
    <w:rsid w:val="00514FD6"/>
    <w:rsid w:val="005152E0"/>
    <w:rsid w:val="00515309"/>
    <w:rsid w:val="00515FDE"/>
    <w:rsid w:val="005162EC"/>
    <w:rsid w:val="00516582"/>
    <w:rsid w:val="00516673"/>
    <w:rsid w:val="00517363"/>
    <w:rsid w:val="00522B9D"/>
    <w:rsid w:val="0052420F"/>
    <w:rsid w:val="005242DD"/>
    <w:rsid w:val="00524D16"/>
    <w:rsid w:val="00524FAF"/>
    <w:rsid w:val="005253D4"/>
    <w:rsid w:val="0052588B"/>
    <w:rsid w:val="005260C9"/>
    <w:rsid w:val="0052783F"/>
    <w:rsid w:val="00530686"/>
    <w:rsid w:val="005310B1"/>
    <w:rsid w:val="0053171C"/>
    <w:rsid w:val="005324A9"/>
    <w:rsid w:val="00533D14"/>
    <w:rsid w:val="00534E92"/>
    <w:rsid w:val="005355A1"/>
    <w:rsid w:val="00535912"/>
    <w:rsid w:val="00535F78"/>
    <w:rsid w:val="00536F78"/>
    <w:rsid w:val="0053708B"/>
    <w:rsid w:val="00537544"/>
    <w:rsid w:val="00537B1E"/>
    <w:rsid w:val="00540778"/>
    <w:rsid w:val="005414AE"/>
    <w:rsid w:val="005422CD"/>
    <w:rsid w:val="00542B51"/>
    <w:rsid w:val="005432F7"/>
    <w:rsid w:val="00547299"/>
    <w:rsid w:val="00547DD1"/>
    <w:rsid w:val="00547EC9"/>
    <w:rsid w:val="00550131"/>
    <w:rsid w:val="005504E4"/>
    <w:rsid w:val="00550953"/>
    <w:rsid w:val="00550D2A"/>
    <w:rsid w:val="005512A1"/>
    <w:rsid w:val="005512BF"/>
    <w:rsid w:val="00553968"/>
    <w:rsid w:val="00554078"/>
    <w:rsid w:val="00554CB8"/>
    <w:rsid w:val="0055530C"/>
    <w:rsid w:val="005555D8"/>
    <w:rsid w:val="00555602"/>
    <w:rsid w:val="00555778"/>
    <w:rsid w:val="0055615D"/>
    <w:rsid w:val="00556A4B"/>
    <w:rsid w:val="00556CF0"/>
    <w:rsid w:val="00556D40"/>
    <w:rsid w:val="00557423"/>
    <w:rsid w:val="0056495D"/>
    <w:rsid w:val="00564B3D"/>
    <w:rsid w:val="005651F6"/>
    <w:rsid w:val="0056543B"/>
    <w:rsid w:val="0056566B"/>
    <w:rsid w:val="00565713"/>
    <w:rsid w:val="00565CFE"/>
    <w:rsid w:val="0056723A"/>
    <w:rsid w:val="00570408"/>
    <w:rsid w:val="005705A1"/>
    <w:rsid w:val="00570A29"/>
    <w:rsid w:val="0057186B"/>
    <w:rsid w:val="00572CAD"/>
    <w:rsid w:val="00572F25"/>
    <w:rsid w:val="005733F8"/>
    <w:rsid w:val="005741BC"/>
    <w:rsid w:val="00575957"/>
    <w:rsid w:val="005761CC"/>
    <w:rsid w:val="005764D0"/>
    <w:rsid w:val="0058018B"/>
    <w:rsid w:val="00581234"/>
    <w:rsid w:val="00581379"/>
    <w:rsid w:val="0058167E"/>
    <w:rsid w:val="00581CBF"/>
    <w:rsid w:val="00582991"/>
    <w:rsid w:val="00583E52"/>
    <w:rsid w:val="00584112"/>
    <w:rsid w:val="0058437B"/>
    <w:rsid w:val="005857F2"/>
    <w:rsid w:val="00586598"/>
    <w:rsid w:val="005868E9"/>
    <w:rsid w:val="00586AD8"/>
    <w:rsid w:val="00587DE5"/>
    <w:rsid w:val="00590B6A"/>
    <w:rsid w:val="00591036"/>
    <w:rsid w:val="00591812"/>
    <w:rsid w:val="00591BD1"/>
    <w:rsid w:val="0059250B"/>
    <w:rsid w:val="00593443"/>
    <w:rsid w:val="00593AAC"/>
    <w:rsid w:val="00594235"/>
    <w:rsid w:val="005963B2"/>
    <w:rsid w:val="005966A3"/>
    <w:rsid w:val="00597F95"/>
    <w:rsid w:val="005A048E"/>
    <w:rsid w:val="005A0A28"/>
    <w:rsid w:val="005A0D08"/>
    <w:rsid w:val="005A14A0"/>
    <w:rsid w:val="005A15BE"/>
    <w:rsid w:val="005A1C0A"/>
    <w:rsid w:val="005A20AF"/>
    <w:rsid w:val="005A2503"/>
    <w:rsid w:val="005A3068"/>
    <w:rsid w:val="005A341D"/>
    <w:rsid w:val="005A35CC"/>
    <w:rsid w:val="005A54D7"/>
    <w:rsid w:val="005A77D2"/>
    <w:rsid w:val="005B0007"/>
    <w:rsid w:val="005B115C"/>
    <w:rsid w:val="005B13AA"/>
    <w:rsid w:val="005B1A3C"/>
    <w:rsid w:val="005B1F34"/>
    <w:rsid w:val="005B310E"/>
    <w:rsid w:val="005B377A"/>
    <w:rsid w:val="005B3F4C"/>
    <w:rsid w:val="005B4995"/>
    <w:rsid w:val="005B5166"/>
    <w:rsid w:val="005B5E52"/>
    <w:rsid w:val="005B6BDB"/>
    <w:rsid w:val="005B70AE"/>
    <w:rsid w:val="005B7A58"/>
    <w:rsid w:val="005C03FB"/>
    <w:rsid w:val="005C04E3"/>
    <w:rsid w:val="005C065B"/>
    <w:rsid w:val="005C1088"/>
    <w:rsid w:val="005C19E8"/>
    <w:rsid w:val="005C3415"/>
    <w:rsid w:val="005C4683"/>
    <w:rsid w:val="005C5845"/>
    <w:rsid w:val="005C5A66"/>
    <w:rsid w:val="005C61E7"/>
    <w:rsid w:val="005C728F"/>
    <w:rsid w:val="005D11D2"/>
    <w:rsid w:val="005D1FDE"/>
    <w:rsid w:val="005D31F3"/>
    <w:rsid w:val="005D3BD0"/>
    <w:rsid w:val="005D692C"/>
    <w:rsid w:val="005D7033"/>
    <w:rsid w:val="005D76E7"/>
    <w:rsid w:val="005D7F4A"/>
    <w:rsid w:val="005E044C"/>
    <w:rsid w:val="005E07B9"/>
    <w:rsid w:val="005E0D7E"/>
    <w:rsid w:val="005E1730"/>
    <w:rsid w:val="005E2348"/>
    <w:rsid w:val="005E33B4"/>
    <w:rsid w:val="005E6425"/>
    <w:rsid w:val="005E65CA"/>
    <w:rsid w:val="005E6F6A"/>
    <w:rsid w:val="005E7CE6"/>
    <w:rsid w:val="005E7D94"/>
    <w:rsid w:val="005F0094"/>
    <w:rsid w:val="005F0285"/>
    <w:rsid w:val="005F09A6"/>
    <w:rsid w:val="005F353C"/>
    <w:rsid w:val="005F36E3"/>
    <w:rsid w:val="005F4253"/>
    <w:rsid w:val="005F47CD"/>
    <w:rsid w:val="005F54D5"/>
    <w:rsid w:val="005F5673"/>
    <w:rsid w:val="005F5B76"/>
    <w:rsid w:val="005F67A7"/>
    <w:rsid w:val="005F70C8"/>
    <w:rsid w:val="005F7984"/>
    <w:rsid w:val="0060044A"/>
    <w:rsid w:val="00600610"/>
    <w:rsid w:val="0060083F"/>
    <w:rsid w:val="006011C4"/>
    <w:rsid w:val="006015FB"/>
    <w:rsid w:val="00603308"/>
    <w:rsid w:val="006037A9"/>
    <w:rsid w:val="00604B16"/>
    <w:rsid w:val="00604BF5"/>
    <w:rsid w:val="00605D8E"/>
    <w:rsid w:val="00605DDC"/>
    <w:rsid w:val="00606B67"/>
    <w:rsid w:val="0061037B"/>
    <w:rsid w:val="006104A2"/>
    <w:rsid w:val="006105CA"/>
    <w:rsid w:val="006107C9"/>
    <w:rsid w:val="006109B9"/>
    <w:rsid w:val="006110BF"/>
    <w:rsid w:val="00611EC4"/>
    <w:rsid w:val="00612020"/>
    <w:rsid w:val="00613FDC"/>
    <w:rsid w:val="0061419D"/>
    <w:rsid w:val="00616048"/>
    <w:rsid w:val="00617D0B"/>
    <w:rsid w:val="00622CAE"/>
    <w:rsid w:val="00622CFC"/>
    <w:rsid w:val="006237F3"/>
    <w:rsid w:val="00624E78"/>
    <w:rsid w:val="00625716"/>
    <w:rsid w:val="00625E3B"/>
    <w:rsid w:val="00625F8C"/>
    <w:rsid w:val="00626BF0"/>
    <w:rsid w:val="00627DF4"/>
    <w:rsid w:val="00630127"/>
    <w:rsid w:val="006323F4"/>
    <w:rsid w:val="00633049"/>
    <w:rsid w:val="006332D3"/>
    <w:rsid w:val="00633E7B"/>
    <w:rsid w:val="0063451D"/>
    <w:rsid w:val="00634864"/>
    <w:rsid w:val="00634ED7"/>
    <w:rsid w:val="00635075"/>
    <w:rsid w:val="00635302"/>
    <w:rsid w:val="0063544F"/>
    <w:rsid w:val="006356F0"/>
    <w:rsid w:val="0063662B"/>
    <w:rsid w:val="00636928"/>
    <w:rsid w:val="00637844"/>
    <w:rsid w:val="006378E9"/>
    <w:rsid w:val="00637CFD"/>
    <w:rsid w:val="00641448"/>
    <w:rsid w:val="00642355"/>
    <w:rsid w:val="00642B49"/>
    <w:rsid w:val="00643940"/>
    <w:rsid w:val="0064491D"/>
    <w:rsid w:val="00644D82"/>
    <w:rsid w:val="0064769B"/>
    <w:rsid w:val="00647A67"/>
    <w:rsid w:val="00647AD7"/>
    <w:rsid w:val="00647BBC"/>
    <w:rsid w:val="00647DA5"/>
    <w:rsid w:val="00647E77"/>
    <w:rsid w:val="00650C91"/>
    <w:rsid w:val="0065112B"/>
    <w:rsid w:val="00652E03"/>
    <w:rsid w:val="00653169"/>
    <w:rsid w:val="00653858"/>
    <w:rsid w:val="00654338"/>
    <w:rsid w:val="0065488E"/>
    <w:rsid w:val="0065490C"/>
    <w:rsid w:val="00654D2C"/>
    <w:rsid w:val="00654FC9"/>
    <w:rsid w:val="00655748"/>
    <w:rsid w:val="00656D38"/>
    <w:rsid w:val="00661654"/>
    <w:rsid w:val="00662EE7"/>
    <w:rsid w:val="006639E1"/>
    <w:rsid w:val="0066406A"/>
    <w:rsid w:val="00664BFF"/>
    <w:rsid w:val="00664F4D"/>
    <w:rsid w:val="006651F4"/>
    <w:rsid w:val="006658DF"/>
    <w:rsid w:val="0066724D"/>
    <w:rsid w:val="00667911"/>
    <w:rsid w:val="00667A54"/>
    <w:rsid w:val="00671286"/>
    <w:rsid w:val="00671693"/>
    <w:rsid w:val="00672A2B"/>
    <w:rsid w:val="0067345E"/>
    <w:rsid w:val="00673945"/>
    <w:rsid w:val="00675859"/>
    <w:rsid w:val="00675E64"/>
    <w:rsid w:val="00677315"/>
    <w:rsid w:val="0068186A"/>
    <w:rsid w:val="00681FB9"/>
    <w:rsid w:val="006834EC"/>
    <w:rsid w:val="00683C84"/>
    <w:rsid w:val="006840DC"/>
    <w:rsid w:val="00684C4B"/>
    <w:rsid w:val="00684EDB"/>
    <w:rsid w:val="006873AA"/>
    <w:rsid w:val="00687C07"/>
    <w:rsid w:val="0069064B"/>
    <w:rsid w:val="006914CD"/>
    <w:rsid w:val="006916D0"/>
    <w:rsid w:val="00691B77"/>
    <w:rsid w:val="0069274F"/>
    <w:rsid w:val="00694347"/>
    <w:rsid w:val="00694A57"/>
    <w:rsid w:val="00694D79"/>
    <w:rsid w:val="00694DCC"/>
    <w:rsid w:val="00695B2E"/>
    <w:rsid w:val="006972D0"/>
    <w:rsid w:val="006979F2"/>
    <w:rsid w:val="00697CF5"/>
    <w:rsid w:val="006A06DF"/>
    <w:rsid w:val="006A1C1A"/>
    <w:rsid w:val="006A1C4E"/>
    <w:rsid w:val="006A21B7"/>
    <w:rsid w:val="006A23F5"/>
    <w:rsid w:val="006A2B60"/>
    <w:rsid w:val="006A2EEB"/>
    <w:rsid w:val="006A4748"/>
    <w:rsid w:val="006A47F0"/>
    <w:rsid w:val="006A4CF4"/>
    <w:rsid w:val="006A4EAB"/>
    <w:rsid w:val="006A59AD"/>
    <w:rsid w:val="006A64CB"/>
    <w:rsid w:val="006A685A"/>
    <w:rsid w:val="006A69CF"/>
    <w:rsid w:val="006A6B67"/>
    <w:rsid w:val="006A6C70"/>
    <w:rsid w:val="006A7750"/>
    <w:rsid w:val="006A7EAE"/>
    <w:rsid w:val="006A7EE1"/>
    <w:rsid w:val="006B0241"/>
    <w:rsid w:val="006B03B5"/>
    <w:rsid w:val="006B08A3"/>
    <w:rsid w:val="006B18FD"/>
    <w:rsid w:val="006B1F6A"/>
    <w:rsid w:val="006B229A"/>
    <w:rsid w:val="006B2BE1"/>
    <w:rsid w:val="006B3374"/>
    <w:rsid w:val="006B3F74"/>
    <w:rsid w:val="006B49F2"/>
    <w:rsid w:val="006B640E"/>
    <w:rsid w:val="006C0A32"/>
    <w:rsid w:val="006C0EF2"/>
    <w:rsid w:val="006C0FCF"/>
    <w:rsid w:val="006C2854"/>
    <w:rsid w:val="006C2E3D"/>
    <w:rsid w:val="006C4825"/>
    <w:rsid w:val="006C50C9"/>
    <w:rsid w:val="006C7370"/>
    <w:rsid w:val="006C7714"/>
    <w:rsid w:val="006C7726"/>
    <w:rsid w:val="006C7D8E"/>
    <w:rsid w:val="006D152C"/>
    <w:rsid w:val="006D16BA"/>
    <w:rsid w:val="006D330D"/>
    <w:rsid w:val="006D369D"/>
    <w:rsid w:val="006D4072"/>
    <w:rsid w:val="006D46E9"/>
    <w:rsid w:val="006D581E"/>
    <w:rsid w:val="006D7846"/>
    <w:rsid w:val="006D7E67"/>
    <w:rsid w:val="006E08B1"/>
    <w:rsid w:val="006E1011"/>
    <w:rsid w:val="006E18E3"/>
    <w:rsid w:val="006E296D"/>
    <w:rsid w:val="006E38F1"/>
    <w:rsid w:val="006E43F9"/>
    <w:rsid w:val="006E460E"/>
    <w:rsid w:val="006E70CA"/>
    <w:rsid w:val="006E725A"/>
    <w:rsid w:val="006E761F"/>
    <w:rsid w:val="006E7DB9"/>
    <w:rsid w:val="006F0038"/>
    <w:rsid w:val="006F18C4"/>
    <w:rsid w:val="006F1BC6"/>
    <w:rsid w:val="006F1E46"/>
    <w:rsid w:val="006F2FE2"/>
    <w:rsid w:val="006F3988"/>
    <w:rsid w:val="006F5746"/>
    <w:rsid w:val="006F5BE7"/>
    <w:rsid w:val="006F6D27"/>
    <w:rsid w:val="006F7293"/>
    <w:rsid w:val="00700520"/>
    <w:rsid w:val="007006B7"/>
    <w:rsid w:val="00700D42"/>
    <w:rsid w:val="007010B0"/>
    <w:rsid w:val="00701B48"/>
    <w:rsid w:val="00701D80"/>
    <w:rsid w:val="00701DF9"/>
    <w:rsid w:val="00702001"/>
    <w:rsid w:val="00702F48"/>
    <w:rsid w:val="0070434E"/>
    <w:rsid w:val="007052FC"/>
    <w:rsid w:val="00705C27"/>
    <w:rsid w:val="00705CBC"/>
    <w:rsid w:val="0070779A"/>
    <w:rsid w:val="007079F4"/>
    <w:rsid w:val="00707C1C"/>
    <w:rsid w:val="0071010E"/>
    <w:rsid w:val="00710D98"/>
    <w:rsid w:val="00711B6C"/>
    <w:rsid w:val="00711DE6"/>
    <w:rsid w:val="007121D7"/>
    <w:rsid w:val="00712637"/>
    <w:rsid w:val="00712E4D"/>
    <w:rsid w:val="007147C5"/>
    <w:rsid w:val="00714EB0"/>
    <w:rsid w:val="00715C1C"/>
    <w:rsid w:val="0071621A"/>
    <w:rsid w:val="00716525"/>
    <w:rsid w:val="00716A52"/>
    <w:rsid w:val="00717BE0"/>
    <w:rsid w:val="00720676"/>
    <w:rsid w:val="00720742"/>
    <w:rsid w:val="007208E8"/>
    <w:rsid w:val="007212B6"/>
    <w:rsid w:val="00721E0F"/>
    <w:rsid w:val="00723278"/>
    <w:rsid w:val="00723635"/>
    <w:rsid w:val="00723CDD"/>
    <w:rsid w:val="007253CE"/>
    <w:rsid w:val="00725576"/>
    <w:rsid w:val="00726366"/>
    <w:rsid w:val="00726643"/>
    <w:rsid w:val="00727171"/>
    <w:rsid w:val="007273E1"/>
    <w:rsid w:val="00731499"/>
    <w:rsid w:val="0073165A"/>
    <w:rsid w:val="00732690"/>
    <w:rsid w:val="0073413B"/>
    <w:rsid w:val="00734484"/>
    <w:rsid w:val="007344DD"/>
    <w:rsid w:val="007353C0"/>
    <w:rsid w:val="0073598C"/>
    <w:rsid w:val="00737544"/>
    <w:rsid w:val="00737EC7"/>
    <w:rsid w:val="00740BD0"/>
    <w:rsid w:val="00741667"/>
    <w:rsid w:val="00741F21"/>
    <w:rsid w:val="00742625"/>
    <w:rsid w:val="00742C20"/>
    <w:rsid w:val="00742FA9"/>
    <w:rsid w:val="00743ADD"/>
    <w:rsid w:val="0074498A"/>
    <w:rsid w:val="00745052"/>
    <w:rsid w:val="007465D2"/>
    <w:rsid w:val="007506FF"/>
    <w:rsid w:val="007513B7"/>
    <w:rsid w:val="00751523"/>
    <w:rsid w:val="007518F1"/>
    <w:rsid w:val="00752F46"/>
    <w:rsid w:val="007536BA"/>
    <w:rsid w:val="0075413C"/>
    <w:rsid w:val="007558D5"/>
    <w:rsid w:val="00756BF7"/>
    <w:rsid w:val="00756F6F"/>
    <w:rsid w:val="00760270"/>
    <w:rsid w:val="00760534"/>
    <w:rsid w:val="00760A63"/>
    <w:rsid w:val="00761327"/>
    <w:rsid w:val="00761833"/>
    <w:rsid w:val="007619FB"/>
    <w:rsid w:val="00762890"/>
    <w:rsid w:val="00762A94"/>
    <w:rsid w:val="00762A95"/>
    <w:rsid w:val="00763982"/>
    <w:rsid w:val="00763EE0"/>
    <w:rsid w:val="00764577"/>
    <w:rsid w:val="00764FC5"/>
    <w:rsid w:val="007650CD"/>
    <w:rsid w:val="0076618B"/>
    <w:rsid w:val="00766207"/>
    <w:rsid w:val="007670A1"/>
    <w:rsid w:val="00767884"/>
    <w:rsid w:val="00770925"/>
    <w:rsid w:val="00772056"/>
    <w:rsid w:val="00773674"/>
    <w:rsid w:val="007750C5"/>
    <w:rsid w:val="007751CF"/>
    <w:rsid w:val="007752AD"/>
    <w:rsid w:val="00775B23"/>
    <w:rsid w:val="007765CB"/>
    <w:rsid w:val="00776A80"/>
    <w:rsid w:val="0077704F"/>
    <w:rsid w:val="0077710D"/>
    <w:rsid w:val="00777827"/>
    <w:rsid w:val="007808C2"/>
    <w:rsid w:val="00780CB3"/>
    <w:rsid w:val="00780DF2"/>
    <w:rsid w:val="00780E25"/>
    <w:rsid w:val="00781617"/>
    <w:rsid w:val="00782414"/>
    <w:rsid w:val="007825F0"/>
    <w:rsid w:val="00783123"/>
    <w:rsid w:val="007831FB"/>
    <w:rsid w:val="00783D06"/>
    <w:rsid w:val="00785207"/>
    <w:rsid w:val="00785320"/>
    <w:rsid w:val="00785EFF"/>
    <w:rsid w:val="007860AF"/>
    <w:rsid w:val="00786A4A"/>
    <w:rsid w:val="00787222"/>
    <w:rsid w:val="00787368"/>
    <w:rsid w:val="007875A9"/>
    <w:rsid w:val="00787A68"/>
    <w:rsid w:val="00787C68"/>
    <w:rsid w:val="00790760"/>
    <w:rsid w:val="00790EEE"/>
    <w:rsid w:val="00791351"/>
    <w:rsid w:val="00791410"/>
    <w:rsid w:val="00792E24"/>
    <w:rsid w:val="00792FC3"/>
    <w:rsid w:val="0079374C"/>
    <w:rsid w:val="00795E25"/>
    <w:rsid w:val="007A0609"/>
    <w:rsid w:val="007A0EDE"/>
    <w:rsid w:val="007A18FC"/>
    <w:rsid w:val="007A2780"/>
    <w:rsid w:val="007A34A6"/>
    <w:rsid w:val="007A36D8"/>
    <w:rsid w:val="007A4BAD"/>
    <w:rsid w:val="007A5191"/>
    <w:rsid w:val="007A522B"/>
    <w:rsid w:val="007A5372"/>
    <w:rsid w:val="007A56D6"/>
    <w:rsid w:val="007A616F"/>
    <w:rsid w:val="007A76A5"/>
    <w:rsid w:val="007B2830"/>
    <w:rsid w:val="007B2990"/>
    <w:rsid w:val="007B33FC"/>
    <w:rsid w:val="007B3678"/>
    <w:rsid w:val="007B3A82"/>
    <w:rsid w:val="007B4245"/>
    <w:rsid w:val="007B4713"/>
    <w:rsid w:val="007B5183"/>
    <w:rsid w:val="007B553E"/>
    <w:rsid w:val="007B6797"/>
    <w:rsid w:val="007B68F2"/>
    <w:rsid w:val="007B7612"/>
    <w:rsid w:val="007C05E1"/>
    <w:rsid w:val="007C0A5A"/>
    <w:rsid w:val="007C164F"/>
    <w:rsid w:val="007C172C"/>
    <w:rsid w:val="007C17B5"/>
    <w:rsid w:val="007C1C2B"/>
    <w:rsid w:val="007C345E"/>
    <w:rsid w:val="007C35BC"/>
    <w:rsid w:val="007C36A6"/>
    <w:rsid w:val="007C53EF"/>
    <w:rsid w:val="007C5408"/>
    <w:rsid w:val="007C59F9"/>
    <w:rsid w:val="007C6A7D"/>
    <w:rsid w:val="007C6AC2"/>
    <w:rsid w:val="007C6F16"/>
    <w:rsid w:val="007D0646"/>
    <w:rsid w:val="007D0B61"/>
    <w:rsid w:val="007D17E8"/>
    <w:rsid w:val="007D1C67"/>
    <w:rsid w:val="007D1E36"/>
    <w:rsid w:val="007D383D"/>
    <w:rsid w:val="007D3BC9"/>
    <w:rsid w:val="007D3F88"/>
    <w:rsid w:val="007D3FCF"/>
    <w:rsid w:val="007D400E"/>
    <w:rsid w:val="007D5EB1"/>
    <w:rsid w:val="007D7325"/>
    <w:rsid w:val="007D7590"/>
    <w:rsid w:val="007E00C9"/>
    <w:rsid w:val="007E0A1B"/>
    <w:rsid w:val="007E149B"/>
    <w:rsid w:val="007E251E"/>
    <w:rsid w:val="007E2CA9"/>
    <w:rsid w:val="007E3250"/>
    <w:rsid w:val="007E4AEE"/>
    <w:rsid w:val="007E4ED4"/>
    <w:rsid w:val="007E64FB"/>
    <w:rsid w:val="007E7F7F"/>
    <w:rsid w:val="007F0E28"/>
    <w:rsid w:val="007F1AF0"/>
    <w:rsid w:val="007F1B65"/>
    <w:rsid w:val="007F1E1A"/>
    <w:rsid w:val="007F37CB"/>
    <w:rsid w:val="007F51E7"/>
    <w:rsid w:val="007F6042"/>
    <w:rsid w:val="007F67B2"/>
    <w:rsid w:val="007F6F8C"/>
    <w:rsid w:val="007F724C"/>
    <w:rsid w:val="007F76C9"/>
    <w:rsid w:val="008010BB"/>
    <w:rsid w:val="00801546"/>
    <w:rsid w:val="00801696"/>
    <w:rsid w:val="00802441"/>
    <w:rsid w:val="008024B5"/>
    <w:rsid w:val="0080286F"/>
    <w:rsid w:val="00802F62"/>
    <w:rsid w:val="008031FA"/>
    <w:rsid w:val="00803386"/>
    <w:rsid w:val="00803ABB"/>
    <w:rsid w:val="0080519A"/>
    <w:rsid w:val="00805260"/>
    <w:rsid w:val="00805BB3"/>
    <w:rsid w:val="00806A32"/>
    <w:rsid w:val="00807C2A"/>
    <w:rsid w:val="00810BCF"/>
    <w:rsid w:val="00811702"/>
    <w:rsid w:val="00812131"/>
    <w:rsid w:val="00812D13"/>
    <w:rsid w:val="00813666"/>
    <w:rsid w:val="00813C51"/>
    <w:rsid w:val="00813DF3"/>
    <w:rsid w:val="008140E4"/>
    <w:rsid w:val="00814494"/>
    <w:rsid w:val="00814C87"/>
    <w:rsid w:val="008178D1"/>
    <w:rsid w:val="008209D3"/>
    <w:rsid w:val="00821ACE"/>
    <w:rsid w:val="00821ECD"/>
    <w:rsid w:val="00822E54"/>
    <w:rsid w:val="00823E71"/>
    <w:rsid w:val="00824FD0"/>
    <w:rsid w:val="00825A09"/>
    <w:rsid w:val="00825A0B"/>
    <w:rsid w:val="008260BF"/>
    <w:rsid w:val="00827954"/>
    <w:rsid w:val="00831217"/>
    <w:rsid w:val="0083188C"/>
    <w:rsid w:val="0083288C"/>
    <w:rsid w:val="008329B3"/>
    <w:rsid w:val="00833DC8"/>
    <w:rsid w:val="008345E9"/>
    <w:rsid w:val="008348F4"/>
    <w:rsid w:val="008352DB"/>
    <w:rsid w:val="0083548B"/>
    <w:rsid w:val="0083647C"/>
    <w:rsid w:val="00836D65"/>
    <w:rsid w:val="0084037B"/>
    <w:rsid w:val="008404AB"/>
    <w:rsid w:val="00840AA7"/>
    <w:rsid w:val="00840E3E"/>
    <w:rsid w:val="008410C8"/>
    <w:rsid w:val="00841518"/>
    <w:rsid w:val="008427AA"/>
    <w:rsid w:val="00843027"/>
    <w:rsid w:val="0084392F"/>
    <w:rsid w:val="00844443"/>
    <w:rsid w:val="0084584C"/>
    <w:rsid w:val="008460DB"/>
    <w:rsid w:val="00846286"/>
    <w:rsid w:val="0084665A"/>
    <w:rsid w:val="00846F67"/>
    <w:rsid w:val="0085013B"/>
    <w:rsid w:val="0085079D"/>
    <w:rsid w:val="00850D42"/>
    <w:rsid w:val="0085118D"/>
    <w:rsid w:val="00851CF3"/>
    <w:rsid w:val="008523D2"/>
    <w:rsid w:val="00853994"/>
    <w:rsid w:val="00854359"/>
    <w:rsid w:val="00854D3E"/>
    <w:rsid w:val="00855023"/>
    <w:rsid w:val="00855A2F"/>
    <w:rsid w:val="00855CE0"/>
    <w:rsid w:val="00855E65"/>
    <w:rsid w:val="008570F9"/>
    <w:rsid w:val="0085768E"/>
    <w:rsid w:val="00857C18"/>
    <w:rsid w:val="00860145"/>
    <w:rsid w:val="00860167"/>
    <w:rsid w:val="0086121E"/>
    <w:rsid w:val="00861C54"/>
    <w:rsid w:val="00862193"/>
    <w:rsid w:val="00863FDD"/>
    <w:rsid w:val="00864169"/>
    <w:rsid w:val="00864EDC"/>
    <w:rsid w:val="00865E7D"/>
    <w:rsid w:val="00866017"/>
    <w:rsid w:val="008662B6"/>
    <w:rsid w:val="00866C6C"/>
    <w:rsid w:val="00866F19"/>
    <w:rsid w:val="008671F4"/>
    <w:rsid w:val="008679CD"/>
    <w:rsid w:val="00870962"/>
    <w:rsid w:val="008714A5"/>
    <w:rsid w:val="00871B3A"/>
    <w:rsid w:val="00872827"/>
    <w:rsid w:val="00872EBD"/>
    <w:rsid w:val="00874C24"/>
    <w:rsid w:val="008755A4"/>
    <w:rsid w:val="00875AAE"/>
    <w:rsid w:val="00875D5D"/>
    <w:rsid w:val="00875F4D"/>
    <w:rsid w:val="00876D4D"/>
    <w:rsid w:val="008772F6"/>
    <w:rsid w:val="00877E74"/>
    <w:rsid w:val="0088087D"/>
    <w:rsid w:val="00880A6F"/>
    <w:rsid w:val="008812CF"/>
    <w:rsid w:val="00882971"/>
    <w:rsid w:val="00882B5B"/>
    <w:rsid w:val="00882B76"/>
    <w:rsid w:val="00882EA4"/>
    <w:rsid w:val="00883049"/>
    <w:rsid w:val="00883201"/>
    <w:rsid w:val="00883580"/>
    <w:rsid w:val="00883B57"/>
    <w:rsid w:val="00883DF3"/>
    <w:rsid w:val="00883F19"/>
    <w:rsid w:val="008844C6"/>
    <w:rsid w:val="00884E91"/>
    <w:rsid w:val="00886D06"/>
    <w:rsid w:val="008900BF"/>
    <w:rsid w:val="0089075F"/>
    <w:rsid w:val="00892E6F"/>
    <w:rsid w:val="008937E4"/>
    <w:rsid w:val="00893C40"/>
    <w:rsid w:val="008942B8"/>
    <w:rsid w:val="00894ABB"/>
    <w:rsid w:val="00895156"/>
    <w:rsid w:val="00895548"/>
    <w:rsid w:val="008976AD"/>
    <w:rsid w:val="008A035E"/>
    <w:rsid w:val="008A0E40"/>
    <w:rsid w:val="008A0FF9"/>
    <w:rsid w:val="008A1A4B"/>
    <w:rsid w:val="008A1ECA"/>
    <w:rsid w:val="008A1ED5"/>
    <w:rsid w:val="008A242E"/>
    <w:rsid w:val="008A24A0"/>
    <w:rsid w:val="008A2D4C"/>
    <w:rsid w:val="008A3CB6"/>
    <w:rsid w:val="008A42AF"/>
    <w:rsid w:val="008A4668"/>
    <w:rsid w:val="008A61E5"/>
    <w:rsid w:val="008A6DF1"/>
    <w:rsid w:val="008A788D"/>
    <w:rsid w:val="008B00C6"/>
    <w:rsid w:val="008B013C"/>
    <w:rsid w:val="008B0EFA"/>
    <w:rsid w:val="008B1813"/>
    <w:rsid w:val="008B2A60"/>
    <w:rsid w:val="008B2BBA"/>
    <w:rsid w:val="008B374E"/>
    <w:rsid w:val="008B412B"/>
    <w:rsid w:val="008B54AC"/>
    <w:rsid w:val="008B56EC"/>
    <w:rsid w:val="008B6B8A"/>
    <w:rsid w:val="008B753A"/>
    <w:rsid w:val="008C04F7"/>
    <w:rsid w:val="008C06B8"/>
    <w:rsid w:val="008C0E24"/>
    <w:rsid w:val="008C2537"/>
    <w:rsid w:val="008C2CB1"/>
    <w:rsid w:val="008C35CB"/>
    <w:rsid w:val="008C3882"/>
    <w:rsid w:val="008C3ADB"/>
    <w:rsid w:val="008C59E0"/>
    <w:rsid w:val="008C65CE"/>
    <w:rsid w:val="008C68FD"/>
    <w:rsid w:val="008C6F76"/>
    <w:rsid w:val="008D0465"/>
    <w:rsid w:val="008D0C1B"/>
    <w:rsid w:val="008D0F74"/>
    <w:rsid w:val="008D107D"/>
    <w:rsid w:val="008D2B99"/>
    <w:rsid w:val="008D32B5"/>
    <w:rsid w:val="008D3A45"/>
    <w:rsid w:val="008D3F69"/>
    <w:rsid w:val="008D4862"/>
    <w:rsid w:val="008D67AC"/>
    <w:rsid w:val="008E1238"/>
    <w:rsid w:val="008E2D02"/>
    <w:rsid w:val="008E3477"/>
    <w:rsid w:val="008E3F11"/>
    <w:rsid w:val="008E4196"/>
    <w:rsid w:val="008E4685"/>
    <w:rsid w:val="008E4969"/>
    <w:rsid w:val="008E51E3"/>
    <w:rsid w:val="008E66F9"/>
    <w:rsid w:val="008E7CF3"/>
    <w:rsid w:val="008F1288"/>
    <w:rsid w:val="008F1EEB"/>
    <w:rsid w:val="008F2B78"/>
    <w:rsid w:val="008F2B86"/>
    <w:rsid w:val="008F2EE7"/>
    <w:rsid w:val="008F3545"/>
    <w:rsid w:val="008F3CD2"/>
    <w:rsid w:val="008F517B"/>
    <w:rsid w:val="008F52A7"/>
    <w:rsid w:val="008F65AA"/>
    <w:rsid w:val="008F6D47"/>
    <w:rsid w:val="009007A8"/>
    <w:rsid w:val="00900838"/>
    <w:rsid w:val="00900E9E"/>
    <w:rsid w:val="0090113D"/>
    <w:rsid w:val="0090230F"/>
    <w:rsid w:val="00902843"/>
    <w:rsid w:val="009042AF"/>
    <w:rsid w:val="00904417"/>
    <w:rsid w:val="009049C9"/>
    <w:rsid w:val="00904B1B"/>
    <w:rsid w:val="00905768"/>
    <w:rsid w:val="0090580A"/>
    <w:rsid w:val="0090652D"/>
    <w:rsid w:val="00907982"/>
    <w:rsid w:val="00907A54"/>
    <w:rsid w:val="00907B03"/>
    <w:rsid w:val="00911187"/>
    <w:rsid w:val="00911BCA"/>
    <w:rsid w:val="00912BDF"/>
    <w:rsid w:val="00912F2B"/>
    <w:rsid w:val="009132B3"/>
    <w:rsid w:val="009138C3"/>
    <w:rsid w:val="00913D41"/>
    <w:rsid w:val="00914051"/>
    <w:rsid w:val="009147EF"/>
    <w:rsid w:val="00915EF3"/>
    <w:rsid w:val="009170B9"/>
    <w:rsid w:val="009172E1"/>
    <w:rsid w:val="00921028"/>
    <w:rsid w:val="009219D7"/>
    <w:rsid w:val="009224C1"/>
    <w:rsid w:val="00922561"/>
    <w:rsid w:val="0092270A"/>
    <w:rsid w:val="00922C31"/>
    <w:rsid w:val="00923245"/>
    <w:rsid w:val="00924893"/>
    <w:rsid w:val="00924CA4"/>
    <w:rsid w:val="00924CF5"/>
    <w:rsid w:val="009252B3"/>
    <w:rsid w:val="0092588B"/>
    <w:rsid w:val="009270CF"/>
    <w:rsid w:val="00927356"/>
    <w:rsid w:val="00931C79"/>
    <w:rsid w:val="009323FC"/>
    <w:rsid w:val="009326A1"/>
    <w:rsid w:val="00932D4E"/>
    <w:rsid w:val="0093361C"/>
    <w:rsid w:val="00933F21"/>
    <w:rsid w:val="00935CA6"/>
    <w:rsid w:val="00936227"/>
    <w:rsid w:val="009362AB"/>
    <w:rsid w:val="0093680E"/>
    <w:rsid w:val="0093688C"/>
    <w:rsid w:val="00936B28"/>
    <w:rsid w:val="009379B6"/>
    <w:rsid w:val="00940A38"/>
    <w:rsid w:val="009425FB"/>
    <w:rsid w:val="00942AC6"/>
    <w:rsid w:val="009434EE"/>
    <w:rsid w:val="00943EE8"/>
    <w:rsid w:val="00944024"/>
    <w:rsid w:val="009440A3"/>
    <w:rsid w:val="009440C1"/>
    <w:rsid w:val="009450BA"/>
    <w:rsid w:val="00946079"/>
    <w:rsid w:val="00947616"/>
    <w:rsid w:val="0095183A"/>
    <w:rsid w:val="0095190B"/>
    <w:rsid w:val="00953D93"/>
    <w:rsid w:val="0095439F"/>
    <w:rsid w:val="00955CAD"/>
    <w:rsid w:val="00956902"/>
    <w:rsid w:val="00956D72"/>
    <w:rsid w:val="0096129D"/>
    <w:rsid w:val="009615A7"/>
    <w:rsid w:val="00962342"/>
    <w:rsid w:val="009626CC"/>
    <w:rsid w:val="00962E43"/>
    <w:rsid w:val="00964ACB"/>
    <w:rsid w:val="00964D3F"/>
    <w:rsid w:val="009654ED"/>
    <w:rsid w:val="00965706"/>
    <w:rsid w:val="009661F9"/>
    <w:rsid w:val="0096645B"/>
    <w:rsid w:val="00966605"/>
    <w:rsid w:val="009669CA"/>
    <w:rsid w:val="00966D3C"/>
    <w:rsid w:val="00966FAF"/>
    <w:rsid w:val="009677B3"/>
    <w:rsid w:val="00967BFD"/>
    <w:rsid w:val="00970752"/>
    <w:rsid w:val="00970C99"/>
    <w:rsid w:val="0097240A"/>
    <w:rsid w:val="00972AEC"/>
    <w:rsid w:val="0097360C"/>
    <w:rsid w:val="00973F1B"/>
    <w:rsid w:val="00974DCC"/>
    <w:rsid w:val="0097663F"/>
    <w:rsid w:val="00976D09"/>
    <w:rsid w:val="0097777C"/>
    <w:rsid w:val="009801D5"/>
    <w:rsid w:val="00980ADA"/>
    <w:rsid w:val="00981F83"/>
    <w:rsid w:val="00982698"/>
    <w:rsid w:val="00982E0A"/>
    <w:rsid w:val="00983ED0"/>
    <w:rsid w:val="00983FDB"/>
    <w:rsid w:val="009859BA"/>
    <w:rsid w:val="00985B37"/>
    <w:rsid w:val="00986896"/>
    <w:rsid w:val="00987438"/>
    <w:rsid w:val="00990B20"/>
    <w:rsid w:val="00991884"/>
    <w:rsid w:val="00991D57"/>
    <w:rsid w:val="009925E9"/>
    <w:rsid w:val="00992A49"/>
    <w:rsid w:val="00992B58"/>
    <w:rsid w:val="0099305C"/>
    <w:rsid w:val="00993382"/>
    <w:rsid w:val="00994218"/>
    <w:rsid w:val="00994A23"/>
    <w:rsid w:val="00996B71"/>
    <w:rsid w:val="00996D10"/>
    <w:rsid w:val="009A0040"/>
    <w:rsid w:val="009A03F9"/>
    <w:rsid w:val="009A06B0"/>
    <w:rsid w:val="009A0AE3"/>
    <w:rsid w:val="009A0CE9"/>
    <w:rsid w:val="009A0EEF"/>
    <w:rsid w:val="009A244B"/>
    <w:rsid w:val="009A30EE"/>
    <w:rsid w:val="009A34F6"/>
    <w:rsid w:val="009A400D"/>
    <w:rsid w:val="009A46CB"/>
    <w:rsid w:val="009B051B"/>
    <w:rsid w:val="009B0AD4"/>
    <w:rsid w:val="009B0C40"/>
    <w:rsid w:val="009B14FB"/>
    <w:rsid w:val="009B211F"/>
    <w:rsid w:val="009B26C5"/>
    <w:rsid w:val="009B3181"/>
    <w:rsid w:val="009B32B3"/>
    <w:rsid w:val="009B4C31"/>
    <w:rsid w:val="009B5966"/>
    <w:rsid w:val="009B62A0"/>
    <w:rsid w:val="009B6584"/>
    <w:rsid w:val="009C1E49"/>
    <w:rsid w:val="009C2215"/>
    <w:rsid w:val="009C2B45"/>
    <w:rsid w:val="009C438A"/>
    <w:rsid w:val="009C43E2"/>
    <w:rsid w:val="009C4677"/>
    <w:rsid w:val="009C4F50"/>
    <w:rsid w:val="009C60DE"/>
    <w:rsid w:val="009C6FED"/>
    <w:rsid w:val="009D0BC4"/>
    <w:rsid w:val="009D0C00"/>
    <w:rsid w:val="009D1A88"/>
    <w:rsid w:val="009D2214"/>
    <w:rsid w:val="009D2763"/>
    <w:rsid w:val="009D4A72"/>
    <w:rsid w:val="009D4B02"/>
    <w:rsid w:val="009D4C74"/>
    <w:rsid w:val="009D6A5C"/>
    <w:rsid w:val="009D6A84"/>
    <w:rsid w:val="009E025B"/>
    <w:rsid w:val="009E0AD5"/>
    <w:rsid w:val="009E0D2D"/>
    <w:rsid w:val="009E12A1"/>
    <w:rsid w:val="009E144E"/>
    <w:rsid w:val="009E22E3"/>
    <w:rsid w:val="009E27C7"/>
    <w:rsid w:val="009E38BA"/>
    <w:rsid w:val="009E4067"/>
    <w:rsid w:val="009E43CB"/>
    <w:rsid w:val="009E57A6"/>
    <w:rsid w:val="009E6720"/>
    <w:rsid w:val="009E6C6F"/>
    <w:rsid w:val="009E75D0"/>
    <w:rsid w:val="009E76D2"/>
    <w:rsid w:val="009E7E5D"/>
    <w:rsid w:val="009F0204"/>
    <w:rsid w:val="009F1034"/>
    <w:rsid w:val="009F1AD6"/>
    <w:rsid w:val="009F1C23"/>
    <w:rsid w:val="009F1C5A"/>
    <w:rsid w:val="009F2D52"/>
    <w:rsid w:val="009F350D"/>
    <w:rsid w:val="009F3DD8"/>
    <w:rsid w:val="009F4CBA"/>
    <w:rsid w:val="009F5067"/>
    <w:rsid w:val="009F5460"/>
    <w:rsid w:val="009F62D0"/>
    <w:rsid w:val="009F64D6"/>
    <w:rsid w:val="009F6F7C"/>
    <w:rsid w:val="009F7200"/>
    <w:rsid w:val="00A00029"/>
    <w:rsid w:val="00A000A7"/>
    <w:rsid w:val="00A00829"/>
    <w:rsid w:val="00A00910"/>
    <w:rsid w:val="00A00CE8"/>
    <w:rsid w:val="00A00D86"/>
    <w:rsid w:val="00A01076"/>
    <w:rsid w:val="00A01633"/>
    <w:rsid w:val="00A0192A"/>
    <w:rsid w:val="00A01931"/>
    <w:rsid w:val="00A01A7D"/>
    <w:rsid w:val="00A01A89"/>
    <w:rsid w:val="00A05CC0"/>
    <w:rsid w:val="00A06981"/>
    <w:rsid w:val="00A06A95"/>
    <w:rsid w:val="00A070A2"/>
    <w:rsid w:val="00A1027F"/>
    <w:rsid w:val="00A105DA"/>
    <w:rsid w:val="00A1113F"/>
    <w:rsid w:val="00A11C37"/>
    <w:rsid w:val="00A12C57"/>
    <w:rsid w:val="00A12E7F"/>
    <w:rsid w:val="00A13266"/>
    <w:rsid w:val="00A135D6"/>
    <w:rsid w:val="00A1379D"/>
    <w:rsid w:val="00A13B95"/>
    <w:rsid w:val="00A13EBC"/>
    <w:rsid w:val="00A15178"/>
    <w:rsid w:val="00A153FB"/>
    <w:rsid w:val="00A15DBD"/>
    <w:rsid w:val="00A167B1"/>
    <w:rsid w:val="00A16F1F"/>
    <w:rsid w:val="00A16F3F"/>
    <w:rsid w:val="00A17A93"/>
    <w:rsid w:val="00A17F36"/>
    <w:rsid w:val="00A2078B"/>
    <w:rsid w:val="00A20E29"/>
    <w:rsid w:val="00A21886"/>
    <w:rsid w:val="00A2234C"/>
    <w:rsid w:val="00A224BD"/>
    <w:rsid w:val="00A22A01"/>
    <w:rsid w:val="00A22E14"/>
    <w:rsid w:val="00A236B1"/>
    <w:rsid w:val="00A2377C"/>
    <w:rsid w:val="00A24776"/>
    <w:rsid w:val="00A248F0"/>
    <w:rsid w:val="00A24AAF"/>
    <w:rsid w:val="00A26A0E"/>
    <w:rsid w:val="00A27D5C"/>
    <w:rsid w:val="00A27F57"/>
    <w:rsid w:val="00A30817"/>
    <w:rsid w:val="00A30F5A"/>
    <w:rsid w:val="00A3121F"/>
    <w:rsid w:val="00A3203C"/>
    <w:rsid w:val="00A33690"/>
    <w:rsid w:val="00A34074"/>
    <w:rsid w:val="00A34FA1"/>
    <w:rsid w:val="00A355B1"/>
    <w:rsid w:val="00A36134"/>
    <w:rsid w:val="00A36412"/>
    <w:rsid w:val="00A40CA0"/>
    <w:rsid w:val="00A40CCD"/>
    <w:rsid w:val="00A41687"/>
    <w:rsid w:val="00A417AC"/>
    <w:rsid w:val="00A4180B"/>
    <w:rsid w:val="00A41A05"/>
    <w:rsid w:val="00A4320F"/>
    <w:rsid w:val="00A43606"/>
    <w:rsid w:val="00A43770"/>
    <w:rsid w:val="00A43934"/>
    <w:rsid w:val="00A43C2C"/>
    <w:rsid w:val="00A4420C"/>
    <w:rsid w:val="00A4498B"/>
    <w:rsid w:val="00A456A3"/>
    <w:rsid w:val="00A458BE"/>
    <w:rsid w:val="00A462C0"/>
    <w:rsid w:val="00A47037"/>
    <w:rsid w:val="00A4763C"/>
    <w:rsid w:val="00A47C8C"/>
    <w:rsid w:val="00A511C7"/>
    <w:rsid w:val="00A51764"/>
    <w:rsid w:val="00A51BBA"/>
    <w:rsid w:val="00A51C8E"/>
    <w:rsid w:val="00A52416"/>
    <w:rsid w:val="00A52442"/>
    <w:rsid w:val="00A5246D"/>
    <w:rsid w:val="00A52B4C"/>
    <w:rsid w:val="00A52BC2"/>
    <w:rsid w:val="00A5586C"/>
    <w:rsid w:val="00A55A9F"/>
    <w:rsid w:val="00A55B0A"/>
    <w:rsid w:val="00A55ED6"/>
    <w:rsid w:val="00A57736"/>
    <w:rsid w:val="00A60463"/>
    <w:rsid w:val="00A6070A"/>
    <w:rsid w:val="00A6103A"/>
    <w:rsid w:val="00A62374"/>
    <w:rsid w:val="00A626DD"/>
    <w:rsid w:val="00A63088"/>
    <w:rsid w:val="00A63AF0"/>
    <w:rsid w:val="00A64B23"/>
    <w:rsid w:val="00A70CC8"/>
    <w:rsid w:val="00A70EFA"/>
    <w:rsid w:val="00A71155"/>
    <w:rsid w:val="00A72913"/>
    <w:rsid w:val="00A73016"/>
    <w:rsid w:val="00A767B5"/>
    <w:rsid w:val="00A76E47"/>
    <w:rsid w:val="00A775E2"/>
    <w:rsid w:val="00A81DFE"/>
    <w:rsid w:val="00A824E4"/>
    <w:rsid w:val="00A83828"/>
    <w:rsid w:val="00A83CBB"/>
    <w:rsid w:val="00A83DD6"/>
    <w:rsid w:val="00A84B8F"/>
    <w:rsid w:val="00A84E01"/>
    <w:rsid w:val="00A851A3"/>
    <w:rsid w:val="00A8631C"/>
    <w:rsid w:val="00A9099E"/>
    <w:rsid w:val="00A90E01"/>
    <w:rsid w:val="00A921B8"/>
    <w:rsid w:val="00A926BF"/>
    <w:rsid w:val="00A94547"/>
    <w:rsid w:val="00A9537D"/>
    <w:rsid w:val="00A95BFB"/>
    <w:rsid w:val="00A95EF8"/>
    <w:rsid w:val="00A96277"/>
    <w:rsid w:val="00A972B5"/>
    <w:rsid w:val="00A97DF1"/>
    <w:rsid w:val="00AA0027"/>
    <w:rsid w:val="00AA16B8"/>
    <w:rsid w:val="00AA1E2B"/>
    <w:rsid w:val="00AA215D"/>
    <w:rsid w:val="00AA25A8"/>
    <w:rsid w:val="00AA2BE7"/>
    <w:rsid w:val="00AA2E2C"/>
    <w:rsid w:val="00AA3CFB"/>
    <w:rsid w:val="00AA4E3B"/>
    <w:rsid w:val="00AA51C8"/>
    <w:rsid w:val="00AA5AE2"/>
    <w:rsid w:val="00AA7682"/>
    <w:rsid w:val="00AB021B"/>
    <w:rsid w:val="00AB0ED5"/>
    <w:rsid w:val="00AB10DD"/>
    <w:rsid w:val="00AB3E89"/>
    <w:rsid w:val="00AB54CC"/>
    <w:rsid w:val="00AB5A1A"/>
    <w:rsid w:val="00AB790E"/>
    <w:rsid w:val="00AC03EF"/>
    <w:rsid w:val="00AC36A0"/>
    <w:rsid w:val="00AC40C9"/>
    <w:rsid w:val="00AC477A"/>
    <w:rsid w:val="00AC4B47"/>
    <w:rsid w:val="00AC4EE3"/>
    <w:rsid w:val="00AC64B0"/>
    <w:rsid w:val="00AC688F"/>
    <w:rsid w:val="00AC705A"/>
    <w:rsid w:val="00AC75F6"/>
    <w:rsid w:val="00AC7FBD"/>
    <w:rsid w:val="00AD22C2"/>
    <w:rsid w:val="00AD342A"/>
    <w:rsid w:val="00AD3615"/>
    <w:rsid w:val="00AD4237"/>
    <w:rsid w:val="00AD439D"/>
    <w:rsid w:val="00AD4653"/>
    <w:rsid w:val="00AD481A"/>
    <w:rsid w:val="00AD483C"/>
    <w:rsid w:val="00AD4BC2"/>
    <w:rsid w:val="00AD5DEE"/>
    <w:rsid w:val="00AD66D0"/>
    <w:rsid w:val="00AD68B1"/>
    <w:rsid w:val="00AD7056"/>
    <w:rsid w:val="00AE03BE"/>
    <w:rsid w:val="00AE137F"/>
    <w:rsid w:val="00AE286B"/>
    <w:rsid w:val="00AE4537"/>
    <w:rsid w:val="00AE6A6C"/>
    <w:rsid w:val="00AF073E"/>
    <w:rsid w:val="00AF1A84"/>
    <w:rsid w:val="00AF2D77"/>
    <w:rsid w:val="00AF440D"/>
    <w:rsid w:val="00AF4C00"/>
    <w:rsid w:val="00AF4E9D"/>
    <w:rsid w:val="00AF56AC"/>
    <w:rsid w:val="00AF5BE3"/>
    <w:rsid w:val="00AF61FE"/>
    <w:rsid w:val="00AF7252"/>
    <w:rsid w:val="00AF7465"/>
    <w:rsid w:val="00B0008C"/>
    <w:rsid w:val="00B00C6F"/>
    <w:rsid w:val="00B0103F"/>
    <w:rsid w:val="00B01208"/>
    <w:rsid w:val="00B0133F"/>
    <w:rsid w:val="00B0175D"/>
    <w:rsid w:val="00B01CA7"/>
    <w:rsid w:val="00B0209F"/>
    <w:rsid w:val="00B02197"/>
    <w:rsid w:val="00B02238"/>
    <w:rsid w:val="00B03AA7"/>
    <w:rsid w:val="00B04032"/>
    <w:rsid w:val="00B042D4"/>
    <w:rsid w:val="00B04E62"/>
    <w:rsid w:val="00B058E2"/>
    <w:rsid w:val="00B0642A"/>
    <w:rsid w:val="00B06496"/>
    <w:rsid w:val="00B06513"/>
    <w:rsid w:val="00B10806"/>
    <w:rsid w:val="00B10AF1"/>
    <w:rsid w:val="00B11101"/>
    <w:rsid w:val="00B112F6"/>
    <w:rsid w:val="00B11690"/>
    <w:rsid w:val="00B1191C"/>
    <w:rsid w:val="00B1385F"/>
    <w:rsid w:val="00B13B1B"/>
    <w:rsid w:val="00B13C22"/>
    <w:rsid w:val="00B13C66"/>
    <w:rsid w:val="00B1476E"/>
    <w:rsid w:val="00B15385"/>
    <w:rsid w:val="00B15A5B"/>
    <w:rsid w:val="00B15BD5"/>
    <w:rsid w:val="00B1740D"/>
    <w:rsid w:val="00B17AA9"/>
    <w:rsid w:val="00B20401"/>
    <w:rsid w:val="00B20D93"/>
    <w:rsid w:val="00B22C68"/>
    <w:rsid w:val="00B230EB"/>
    <w:rsid w:val="00B24608"/>
    <w:rsid w:val="00B25049"/>
    <w:rsid w:val="00B257AA"/>
    <w:rsid w:val="00B275C6"/>
    <w:rsid w:val="00B3048C"/>
    <w:rsid w:val="00B30A20"/>
    <w:rsid w:val="00B31319"/>
    <w:rsid w:val="00B31AF7"/>
    <w:rsid w:val="00B3249D"/>
    <w:rsid w:val="00B3266B"/>
    <w:rsid w:val="00B3311D"/>
    <w:rsid w:val="00B34245"/>
    <w:rsid w:val="00B3487B"/>
    <w:rsid w:val="00B34DF8"/>
    <w:rsid w:val="00B370C6"/>
    <w:rsid w:val="00B372AA"/>
    <w:rsid w:val="00B3784E"/>
    <w:rsid w:val="00B4000D"/>
    <w:rsid w:val="00B418EE"/>
    <w:rsid w:val="00B41A4A"/>
    <w:rsid w:val="00B4290A"/>
    <w:rsid w:val="00B431C6"/>
    <w:rsid w:val="00B4560D"/>
    <w:rsid w:val="00B45FB1"/>
    <w:rsid w:val="00B4624F"/>
    <w:rsid w:val="00B500BA"/>
    <w:rsid w:val="00B5015A"/>
    <w:rsid w:val="00B534C4"/>
    <w:rsid w:val="00B5392D"/>
    <w:rsid w:val="00B53FF4"/>
    <w:rsid w:val="00B54B2E"/>
    <w:rsid w:val="00B55403"/>
    <w:rsid w:val="00B55946"/>
    <w:rsid w:val="00B55A79"/>
    <w:rsid w:val="00B57460"/>
    <w:rsid w:val="00B57D52"/>
    <w:rsid w:val="00B6118E"/>
    <w:rsid w:val="00B61BF9"/>
    <w:rsid w:val="00B6288E"/>
    <w:rsid w:val="00B62EB4"/>
    <w:rsid w:val="00B62EB5"/>
    <w:rsid w:val="00B64F38"/>
    <w:rsid w:val="00B652CD"/>
    <w:rsid w:val="00B65AA7"/>
    <w:rsid w:val="00B6657C"/>
    <w:rsid w:val="00B66708"/>
    <w:rsid w:val="00B6687C"/>
    <w:rsid w:val="00B67846"/>
    <w:rsid w:val="00B678FB"/>
    <w:rsid w:val="00B70417"/>
    <w:rsid w:val="00B70AD4"/>
    <w:rsid w:val="00B70D7B"/>
    <w:rsid w:val="00B713BD"/>
    <w:rsid w:val="00B71B3D"/>
    <w:rsid w:val="00B71EA7"/>
    <w:rsid w:val="00B7213F"/>
    <w:rsid w:val="00B7285A"/>
    <w:rsid w:val="00B74DC1"/>
    <w:rsid w:val="00B76BD5"/>
    <w:rsid w:val="00B80574"/>
    <w:rsid w:val="00B80A52"/>
    <w:rsid w:val="00B81597"/>
    <w:rsid w:val="00B82CD1"/>
    <w:rsid w:val="00B847B5"/>
    <w:rsid w:val="00B85828"/>
    <w:rsid w:val="00B85BAB"/>
    <w:rsid w:val="00B862CC"/>
    <w:rsid w:val="00B8673A"/>
    <w:rsid w:val="00B86F69"/>
    <w:rsid w:val="00B90514"/>
    <w:rsid w:val="00B90662"/>
    <w:rsid w:val="00B90F18"/>
    <w:rsid w:val="00B9108D"/>
    <w:rsid w:val="00B91195"/>
    <w:rsid w:val="00B91529"/>
    <w:rsid w:val="00B91AF7"/>
    <w:rsid w:val="00B92516"/>
    <w:rsid w:val="00B92D21"/>
    <w:rsid w:val="00B9391C"/>
    <w:rsid w:val="00B93A2F"/>
    <w:rsid w:val="00B9449E"/>
    <w:rsid w:val="00B955EC"/>
    <w:rsid w:val="00B95BDC"/>
    <w:rsid w:val="00B95C4E"/>
    <w:rsid w:val="00B9620F"/>
    <w:rsid w:val="00B96873"/>
    <w:rsid w:val="00B97657"/>
    <w:rsid w:val="00B9783D"/>
    <w:rsid w:val="00BA01F0"/>
    <w:rsid w:val="00BA07F7"/>
    <w:rsid w:val="00BA2205"/>
    <w:rsid w:val="00BA29BA"/>
    <w:rsid w:val="00BA2ECB"/>
    <w:rsid w:val="00BA2EF3"/>
    <w:rsid w:val="00BA3159"/>
    <w:rsid w:val="00BA4866"/>
    <w:rsid w:val="00BA66B3"/>
    <w:rsid w:val="00BA6E04"/>
    <w:rsid w:val="00BA6F0E"/>
    <w:rsid w:val="00BA7155"/>
    <w:rsid w:val="00BA736D"/>
    <w:rsid w:val="00BB033A"/>
    <w:rsid w:val="00BB07DF"/>
    <w:rsid w:val="00BB0D72"/>
    <w:rsid w:val="00BB1773"/>
    <w:rsid w:val="00BB4E2D"/>
    <w:rsid w:val="00BB54AC"/>
    <w:rsid w:val="00BB5D7E"/>
    <w:rsid w:val="00BB61AF"/>
    <w:rsid w:val="00BB71D1"/>
    <w:rsid w:val="00BB7D77"/>
    <w:rsid w:val="00BB7F70"/>
    <w:rsid w:val="00BC05FD"/>
    <w:rsid w:val="00BC0AD6"/>
    <w:rsid w:val="00BC11C1"/>
    <w:rsid w:val="00BC13A7"/>
    <w:rsid w:val="00BC15BE"/>
    <w:rsid w:val="00BC1A66"/>
    <w:rsid w:val="00BC2B16"/>
    <w:rsid w:val="00BC2C6E"/>
    <w:rsid w:val="00BC35D0"/>
    <w:rsid w:val="00BC3992"/>
    <w:rsid w:val="00BC3C7B"/>
    <w:rsid w:val="00BC43A1"/>
    <w:rsid w:val="00BC48CF"/>
    <w:rsid w:val="00BC5171"/>
    <w:rsid w:val="00BD0818"/>
    <w:rsid w:val="00BD0B30"/>
    <w:rsid w:val="00BD19AC"/>
    <w:rsid w:val="00BD3AF6"/>
    <w:rsid w:val="00BD3D5C"/>
    <w:rsid w:val="00BD433B"/>
    <w:rsid w:val="00BD4502"/>
    <w:rsid w:val="00BD5222"/>
    <w:rsid w:val="00BD57D6"/>
    <w:rsid w:val="00BD5A0C"/>
    <w:rsid w:val="00BD6A65"/>
    <w:rsid w:val="00BD6F18"/>
    <w:rsid w:val="00BE0391"/>
    <w:rsid w:val="00BE2B3E"/>
    <w:rsid w:val="00BE64B0"/>
    <w:rsid w:val="00BE6622"/>
    <w:rsid w:val="00BF145F"/>
    <w:rsid w:val="00BF169B"/>
    <w:rsid w:val="00BF28FE"/>
    <w:rsid w:val="00BF372D"/>
    <w:rsid w:val="00BF3F47"/>
    <w:rsid w:val="00BF409F"/>
    <w:rsid w:val="00BF452D"/>
    <w:rsid w:val="00BF52E8"/>
    <w:rsid w:val="00BF538E"/>
    <w:rsid w:val="00BF5FD1"/>
    <w:rsid w:val="00BF6294"/>
    <w:rsid w:val="00C00320"/>
    <w:rsid w:val="00C0082D"/>
    <w:rsid w:val="00C01BC7"/>
    <w:rsid w:val="00C021EC"/>
    <w:rsid w:val="00C04074"/>
    <w:rsid w:val="00C05002"/>
    <w:rsid w:val="00C0500D"/>
    <w:rsid w:val="00C0627B"/>
    <w:rsid w:val="00C066F0"/>
    <w:rsid w:val="00C06A07"/>
    <w:rsid w:val="00C07241"/>
    <w:rsid w:val="00C07BAB"/>
    <w:rsid w:val="00C07C84"/>
    <w:rsid w:val="00C07E5B"/>
    <w:rsid w:val="00C10577"/>
    <w:rsid w:val="00C118B5"/>
    <w:rsid w:val="00C13231"/>
    <w:rsid w:val="00C13FA9"/>
    <w:rsid w:val="00C149CC"/>
    <w:rsid w:val="00C151EC"/>
    <w:rsid w:val="00C15690"/>
    <w:rsid w:val="00C15867"/>
    <w:rsid w:val="00C16627"/>
    <w:rsid w:val="00C16D04"/>
    <w:rsid w:val="00C1703E"/>
    <w:rsid w:val="00C17F79"/>
    <w:rsid w:val="00C20DD3"/>
    <w:rsid w:val="00C215F9"/>
    <w:rsid w:val="00C21FDB"/>
    <w:rsid w:val="00C22A6E"/>
    <w:rsid w:val="00C24A1E"/>
    <w:rsid w:val="00C24B4B"/>
    <w:rsid w:val="00C24D23"/>
    <w:rsid w:val="00C259B3"/>
    <w:rsid w:val="00C26B21"/>
    <w:rsid w:val="00C26CD8"/>
    <w:rsid w:val="00C270F6"/>
    <w:rsid w:val="00C27EDA"/>
    <w:rsid w:val="00C31CF5"/>
    <w:rsid w:val="00C32197"/>
    <w:rsid w:val="00C326C2"/>
    <w:rsid w:val="00C32AC8"/>
    <w:rsid w:val="00C335ED"/>
    <w:rsid w:val="00C33705"/>
    <w:rsid w:val="00C337CD"/>
    <w:rsid w:val="00C338D0"/>
    <w:rsid w:val="00C33BF8"/>
    <w:rsid w:val="00C34DB3"/>
    <w:rsid w:val="00C350DC"/>
    <w:rsid w:val="00C35747"/>
    <w:rsid w:val="00C35E12"/>
    <w:rsid w:val="00C365FE"/>
    <w:rsid w:val="00C3739A"/>
    <w:rsid w:val="00C40502"/>
    <w:rsid w:val="00C41AFF"/>
    <w:rsid w:val="00C436A4"/>
    <w:rsid w:val="00C43B82"/>
    <w:rsid w:val="00C43E2A"/>
    <w:rsid w:val="00C45F35"/>
    <w:rsid w:val="00C46133"/>
    <w:rsid w:val="00C471AF"/>
    <w:rsid w:val="00C503C6"/>
    <w:rsid w:val="00C5083F"/>
    <w:rsid w:val="00C50D6A"/>
    <w:rsid w:val="00C519FA"/>
    <w:rsid w:val="00C52D11"/>
    <w:rsid w:val="00C54659"/>
    <w:rsid w:val="00C5506F"/>
    <w:rsid w:val="00C5686D"/>
    <w:rsid w:val="00C57CB8"/>
    <w:rsid w:val="00C57FF1"/>
    <w:rsid w:val="00C60640"/>
    <w:rsid w:val="00C60713"/>
    <w:rsid w:val="00C60A54"/>
    <w:rsid w:val="00C60B8A"/>
    <w:rsid w:val="00C62795"/>
    <w:rsid w:val="00C647B6"/>
    <w:rsid w:val="00C64E98"/>
    <w:rsid w:val="00C659A4"/>
    <w:rsid w:val="00C65B1A"/>
    <w:rsid w:val="00C65E1A"/>
    <w:rsid w:val="00C704DC"/>
    <w:rsid w:val="00C70D6E"/>
    <w:rsid w:val="00C70F15"/>
    <w:rsid w:val="00C71CB2"/>
    <w:rsid w:val="00C72575"/>
    <w:rsid w:val="00C727BD"/>
    <w:rsid w:val="00C72C32"/>
    <w:rsid w:val="00C72D81"/>
    <w:rsid w:val="00C72F68"/>
    <w:rsid w:val="00C7310E"/>
    <w:rsid w:val="00C733FA"/>
    <w:rsid w:val="00C73A3C"/>
    <w:rsid w:val="00C74753"/>
    <w:rsid w:val="00C74F0B"/>
    <w:rsid w:val="00C75FF3"/>
    <w:rsid w:val="00C765E3"/>
    <w:rsid w:val="00C80C10"/>
    <w:rsid w:val="00C815F9"/>
    <w:rsid w:val="00C81765"/>
    <w:rsid w:val="00C825EF"/>
    <w:rsid w:val="00C827C7"/>
    <w:rsid w:val="00C835B8"/>
    <w:rsid w:val="00C850CB"/>
    <w:rsid w:val="00C852AB"/>
    <w:rsid w:val="00C865B1"/>
    <w:rsid w:val="00C8683F"/>
    <w:rsid w:val="00C86BE8"/>
    <w:rsid w:val="00C87CDF"/>
    <w:rsid w:val="00C905C2"/>
    <w:rsid w:val="00C906A6"/>
    <w:rsid w:val="00C90F3D"/>
    <w:rsid w:val="00C9110E"/>
    <w:rsid w:val="00C92654"/>
    <w:rsid w:val="00C92B37"/>
    <w:rsid w:val="00C932F4"/>
    <w:rsid w:val="00C933EF"/>
    <w:rsid w:val="00C93D57"/>
    <w:rsid w:val="00C94050"/>
    <w:rsid w:val="00C94CC5"/>
    <w:rsid w:val="00C95E20"/>
    <w:rsid w:val="00C962C2"/>
    <w:rsid w:val="00C9670B"/>
    <w:rsid w:val="00C96F55"/>
    <w:rsid w:val="00C9741B"/>
    <w:rsid w:val="00CA080A"/>
    <w:rsid w:val="00CA18A2"/>
    <w:rsid w:val="00CA1C28"/>
    <w:rsid w:val="00CA2CB9"/>
    <w:rsid w:val="00CA2D91"/>
    <w:rsid w:val="00CA2F4A"/>
    <w:rsid w:val="00CA3099"/>
    <w:rsid w:val="00CA356E"/>
    <w:rsid w:val="00CA476E"/>
    <w:rsid w:val="00CA47D7"/>
    <w:rsid w:val="00CA4983"/>
    <w:rsid w:val="00CA4F67"/>
    <w:rsid w:val="00CA4FCA"/>
    <w:rsid w:val="00CA5ACC"/>
    <w:rsid w:val="00CA5C8D"/>
    <w:rsid w:val="00CA5F4D"/>
    <w:rsid w:val="00CA6959"/>
    <w:rsid w:val="00CA6D2B"/>
    <w:rsid w:val="00CA7E47"/>
    <w:rsid w:val="00CB000A"/>
    <w:rsid w:val="00CB193A"/>
    <w:rsid w:val="00CB3219"/>
    <w:rsid w:val="00CB33D3"/>
    <w:rsid w:val="00CB5035"/>
    <w:rsid w:val="00CB68C7"/>
    <w:rsid w:val="00CB6BBC"/>
    <w:rsid w:val="00CB7C7A"/>
    <w:rsid w:val="00CC160F"/>
    <w:rsid w:val="00CC18E7"/>
    <w:rsid w:val="00CC1C83"/>
    <w:rsid w:val="00CC2AAB"/>
    <w:rsid w:val="00CC2F92"/>
    <w:rsid w:val="00CC34BD"/>
    <w:rsid w:val="00CC5A1F"/>
    <w:rsid w:val="00CC5AC0"/>
    <w:rsid w:val="00CC5C78"/>
    <w:rsid w:val="00CC6032"/>
    <w:rsid w:val="00CC61CC"/>
    <w:rsid w:val="00CD0085"/>
    <w:rsid w:val="00CD041E"/>
    <w:rsid w:val="00CD0DD0"/>
    <w:rsid w:val="00CD1B1C"/>
    <w:rsid w:val="00CD1B59"/>
    <w:rsid w:val="00CD1CFD"/>
    <w:rsid w:val="00CD1FB5"/>
    <w:rsid w:val="00CD20F4"/>
    <w:rsid w:val="00CD2230"/>
    <w:rsid w:val="00CD230B"/>
    <w:rsid w:val="00CD3414"/>
    <w:rsid w:val="00CD3683"/>
    <w:rsid w:val="00CD3793"/>
    <w:rsid w:val="00CD4AA9"/>
    <w:rsid w:val="00CD4EAB"/>
    <w:rsid w:val="00CD6B84"/>
    <w:rsid w:val="00CD71A8"/>
    <w:rsid w:val="00CD73AB"/>
    <w:rsid w:val="00CD782E"/>
    <w:rsid w:val="00CD7BD3"/>
    <w:rsid w:val="00CE165D"/>
    <w:rsid w:val="00CE1B96"/>
    <w:rsid w:val="00CE3FDF"/>
    <w:rsid w:val="00CE6EB9"/>
    <w:rsid w:val="00CE7C30"/>
    <w:rsid w:val="00CF0366"/>
    <w:rsid w:val="00CF08FE"/>
    <w:rsid w:val="00CF0A4F"/>
    <w:rsid w:val="00CF0DDF"/>
    <w:rsid w:val="00CF0FF7"/>
    <w:rsid w:val="00CF100B"/>
    <w:rsid w:val="00CF1826"/>
    <w:rsid w:val="00CF22C3"/>
    <w:rsid w:val="00CF2B5D"/>
    <w:rsid w:val="00CF32B2"/>
    <w:rsid w:val="00CF356E"/>
    <w:rsid w:val="00CF388F"/>
    <w:rsid w:val="00CF3BA0"/>
    <w:rsid w:val="00CF5BF8"/>
    <w:rsid w:val="00CF63CE"/>
    <w:rsid w:val="00CF678A"/>
    <w:rsid w:val="00CF715E"/>
    <w:rsid w:val="00D0119F"/>
    <w:rsid w:val="00D01353"/>
    <w:rsid w:val="00D01715"/>
    <w:rsid w:val="00D01F7E"/>
    <w:rsid w:val="00D02215"/>
    <w:rsid w:val="00D031E7"/>
    <w:rsid w:val="00D032DE"/>
    <w:rsid w:val="00D037F1"/>
    <w:rsid w:val="00D046E6"/>
    <w:rsid w:val="00D04E34"/>
    <w:rsid w:val="00D0546E"/>
    <w:rsid w:val="00D05579"/>
    <w:rsid w:val="00D061DF"/>
    <w:rsid w:val="00D062D2"/>
    <w:rsid w:val="00D07220"/>
    <w:rsid w:val="00D10DF6"/>
    <w:rsid w:val="00D11526"/>
    <w:rsid w:val="00D1159F"/>
    <w:rsid w:val="00D11F81"/>
    <w:rsid w:val="00D12133"/>
    <w:rsid w:val="00D13221"/>
    <w:rsid w:val="00D13CE1"/>
    <w:rsid w:val="00D13F68"/>
    <w:rsid w:val="00D14A75"/>
    <w:rsid w:val="00D14CE4"/>
    <w:rsid w:val="00D15A30"/>
    <w:rsid w:val="00D165AB"/>
    <w:rsid w:val="00D168EB"/>
    <w:rsid w:val="00D16E9F"/>
    <w:rsid w:val="00D179D5"/>
    <w:rsid w:val="00D17C2A"/>
    <w:rsid w:val="00D22C72"/>
    <w:rsid w:val="00D241FD"/>
    <w:rsid w:val="00D2421C"/>
    <w:rsid w:val="00D24779"/>
    <w:rsid w:val="00D250C8"/>
    <w:rsid w:val="00D251E8"/>
    <w:rsid w:val="00D25A46"/>
    <w:rsid w:val="00D26058"/>
    <w:rsid w:val="00D26526"/>
    <w:rsid w:val="00D302B6"/>
    <w:rsid w:val="00D3273F"/>
    <w:rsid w:val="00D334BA"/>
    <w:rsid w:val="00D3362C"/>
    <w:rsid w:val="00D339CB"/>
    <w:rsid w:val="00D33C60"/>
    <w:rsid w:val="00D34074"/>
    <w:rsid w:val="00D3417A"/>
    <w:rsid w:val="00D361EF"/>
    <w:rsid w:val="00D36C39"/>
    <w:rsid w:val="00D37402"/>
    <w:rsid w:val="00D37733"/>
    <w:rsid w:val="00D40531"/>
    <w:rsid w:val="00D407B6"/>
    <w:rsid w:val="00D411B6"/>
    <w:rsid w:val="00D4122B"/>
    <w:rsid w:val="00D41322"/>
    <w:rsid w:val="00D4144B"/>
    <w:rsid w:val="00D41F08"/>
    <w:rsid w:val="00D42D25"/>
    <w:rsid w:val="00D432A5"/>
    <w:rsid w:val="00D436F6"/>
    <w:rsid w:val="00D4393A"/>
    <w:rsid w:val="00D43F23"/>
    <w:rsid w:val="00D449B5"/>
    <w:rsid w:val="00D44F9F"/>
    <w:rsid w:val="00D468BE"/>
    <w:rsid w:val="00D46B6E"/>
    <w:rsid w:val="00D47191"/>
    <w:rsid w:val="00D4745D"/>
    <w:rsid w:val="00D50872"/>
    <w:rsid w:val="00D51CD3"/>
    <w:rsid w:val="00D52F95"/>
    <w:rsid w:val="00D535A9"/>
    <w:rsid w:val="00D53B08"/>
    <w:rsid w:val="00D5562C"/>
    <w:rsid w:val="00D56888"/>
    <w:rsid w:val="00D56BCB"/>
    <w:rsid w:val="00D57008"/>
    <w:rsid w:val="00D5720E"/>
    <w:rsid w:val="00D602D6"/>
    <w:rsid w:val="00D60BD2"/>
    <w:rsid w:val="00D60D15"/>
    <w:rsid w:val="00D60E88"/>
    <w:rsid w:val="00D61222"/>
    <w:rsid w:val="00D61986"/>
    <w:rsid w:val="00D621F7"/>
    <w:rsid w:val="00D65B6E"/>
    <w:rsid w:val="00D67703"/>
    <w:rsid w:val="00D67C7C"/>
    <w:rsid w:val="00D70A65"/>
    <w:rsid w:val="00D714AA"/>
    <w:rsid w:val="00D7170A"/>
    <w:rsid w:val="00D7176A"/>
    <w:rsid w:val="00D72159"/>
    <w:rsid w:val="00D72630"/>
    <w:rsid w:val="00D7336A"/>
    <w:rsid w:val="00D73832"/>
    <w:rsid w:val="00D73B34"/>
    <w:rsid w:val="00D74569"/>
    <w:rsid w:val="00D745C9"/>
    <w:rsid w:val="00D74607"/>
    <w:rsid w:val="00D75ABB"/>
    <w:rsid w:val="00D76A22"/>
    <w:rsid w:val="00D76C66"/>
    <w:rsid w:val="00D8022B"/>
    <w:rsid w:val="00D80A64"/>
    <w:rsid w:val="00D80F74"/>
    <w:rsid w:val="00D81980"/>
    <w:rsid w:val="00D820A7"/>
    <w:rsid w:val="00D8299B"/>
    <w:rsid w:val="00D82EE1"/>
    <w:rsid w:val="00D82F1A"/>
    <w:rsid w:val="00D84D4B"/>
    <w:rsid w:val="00D85D2C"/>
    <w:rsid w:val="00D85DEB"/>
    <w:rsid w:val="00D85FF6"/>
    <w:rsid w:val="00D865B9"/>
    <w:rsid w:val="00D87937"/>
    <w:rsid w:val="00D87ECB"/>
    <w:rsid w:val="00D91C7A"/>
    <w:rsid w:val="00D92514"/>
    <w:rsid w:val="00D92A4B"/>
    <w:rsid w:val="00D94B59"/>
    <w:rsid w:val="00D94E16"/>
    <w:rsid w:val="00D950D8"/>
    <w:rsid w:val="00D95104"/>
    <w:rsid w:val="00D95C97"/>
    <w:rsid w:val="00D960DD"/>
    <w:rsid w:val="00D96271"/>
    <w:rsid w:val="00D9690D"/>
    <w:rsid w:val="00DA008A"/>
    <w:rsid w:val="00DA0106"/>
    <w:rsid w:val="00DA0291"/>
    <w:rsid w:val="00DA0899"/>
    <w:rsid w:val="00DA0DA2"/>
    <w:rsid w:val="00DA3763"/>
    <w:rsid w:val="00DA607A"/>
    <w:rsid w:val="00DA70B9"/>
    <w:rsid w:val="00DA7C15"/>
    <w:rsid w:val="00DA7FE2"/>
    <w:rsid w:val="00DB0DA1"/>
    <w:rsid w:val="00DB1DFF"/>
    <w:rsid w:val="00DB3F39"/>
    <w:rsid w:val="00DB52AD"/>
    <w:rsid w:val="00DB6CB7"/>
    <w:rsid w:val="00DB6FFA"/>
    <w:rsid w:val="00DC0354"/>
    <w:rsid w:val="00DC0998"/>
    <w:rsid w:val="00DC10C3"/>
    <w:rsid w:val="00DC180D"/>
    <w:rsid w:val="00DC2874"/>
    <w:rsid w:val="00DC3E43"/>
    <w:rsid w:val="00DC5730"/>
    <w:rsid w:val="00DC5785"/>
    <w:rsid w:val="00DC58C0"/>
    <w:rsid w:val="00DC59EA"/>
    <w:rsid w:val="00DC6C7F"/>
    <w:rsid w:val="00DD0069"/>
    <w:rsid w:val="00DD07D2"/>
    <w:rsid w:val="00DD1419"/>
    <w:rsid w:val="00DD1781"/>
    <w:rsid w:val="00DD1DBA"/>
    <w:rsid w:val="00DD1F29"/>
    <w:rsid w:val="00DD1F2E"/>
    <w:rsid w:val="00DD266D"/>
    <w:rsid w:val="00DD2EBF"/>
    <w:rsid w:val="00DD34BE"/>
    <w:rsid w:val="00DD42E9"/>
    <w:rsid w:val="00DD4848"/>
    <w:rsid w:val="00DD4B27"/>
    <w:rsid w:val="00DD528B"/>
    <w:rsid w:val="00DD5C13"/>
    <w:rsid w:val="00DD6E73"/>
    <w:rsid w:val="00DE013C"/>
    <w:rsid w:val="00DE077B"/>
    <w:rsid w:val="00DE12A0"/>
    <w:rsid w:val="00DE32EE"/>
    <w:rsid w:val="00DE3EF1"/>
    <w:rsid w:val="00DE48E6"/>
    <w:rsid w:val="00DE50A9"/>
    <w:rsid w:val="00DE5DB8"/>
    <w:rsid w:val="00DE630F"/>
    <w:rsid w:val="00DE6A74"/>
    <w:rsid w:val="00DE6D3F"/>
    <w:rsid w:val="00DE7D56"/>
    <w:rsid w:val="00DF0D2E"/>
    <w:rsid w:val="00DF1D02"/>
    <w:rsid w:val="00DF1D50"/>
    <w:rsid w:val="00DF247C"/>
    <w:rsid w:val="00DF2D6B"/>
    <w:rsid w:val="00DF48E5"/>
    <w:rsid w:val="00DF6396"/>
    <w:rsid w:val="00DF6F49"/>
    <w:rsid w:val="00E0090B"/>
    <w:rsid w:val="00E00C81"/>
    <w:rsid w:val="00E01C54"/>
    <w:rsid w:val="00E01D00"/>
    <w:rsid w:val="00E04D18"/>
    <w:rsid w:val="00E05239"/>
    <w:rsid w:val="00E05273"/>
    <w:rsid w:val="00E06D27"/>
    <w:rsid w:val="00E07431"/>
    <w:rsid w:val="00E106FF"/>
    <w:rsid w:val="00E10D1C"/>
    <w:rsid w:val="00E113DF"/>
    <w:rsid w:val="00E118AB"/>
    <w:rsid w:val="00E123D4"/>
    <w:rsid w:val="00E12987"/>
    <w:rsid w:val="00E13F70"/>
    <w:rsid w:val="00E146CD"/>
    <w:rsid w:val="00E15281"/>
    <w:rsid w:val="00E153C6"/>
    <w:rsid w:val="00E15D87"/>
    <w:rsid w:val="00E1637F"/>
    <w:rsid w:val="00E16799"/>
    <w:rsid w:val="00E213A6"/>
    <w:rsid w:val="00E21442"/>
    <w:rsid w:val="00E2189C"/>
    <w:rsid w:val="00E22D22"/>
    <w:rsid w:val="00E24701"/>
    <w:rsid w:val="00E249E6"/>
    <w:rsid w:val="00E254B9"/>
    <w:rsid w:val="00E25C81"/>
    <w:rsid w:val="00E264E5"/>
    <w:rsid w:val="00E270F5"/>
    <w:rsid w:val="00E279AC"/>
    <w:rsid w:val="00E3043D"/>
    <w:rsid w:val="00E305F5"/>
    <w:rsid w:val="00E3175E"/>
    <w:rsid w:val="00E31AA8"/>
    <w:rsid w:val="00E325DA"/>
    <w:rsid w:val="00E326C8"/>
    <w:rsid w:val="00E32E97"/>
    <w:rsid w:val="00E33F11"/>
    <w:rsid w:val="00E34A5D"/>
    <w:rsid w:val="00E34C0E"/>
    <w:rsid w:val="00E35487"/>
    <w:rsid w:val="00E355F6"/>
    <w:rsid w:val="00E35D46"/>
    <w:rsid w:val="00E36E8E"/>
    <w:rsid w:val="00E378A9"/>
    <w:rsid w:val="00E40C76"/>
    <w:rsid w:val="00E40E7E"/>
    <w:rsid w:val="00E42593"/>
    <w:rsid w:val="00E42C7E"/>
    <w:rsid w:val="00E42CEB"/>
    <w:rsid w:val="00E441F9"/>
    <w:rsid w:val="00E44C62"/>
    <w:rsid w:val="00E4509B"/>
    <w:rsid w:val="00E463A4"/>
    <w:rsid w:val="00E46989"/>
    <w:rsid w:val="00E46BF0"/>
    <w:rsid w:val="00E46E76"/>
    <w:rsid w:val="00E4729F"/>
    <w:rsid w:val="00E47AFA"/>
    <w:rsid w:val="00E47E20"/>
    <w:rsid w:val="00E5069B"/>
    <w:rsid w:val="00E50B29"/>
    <w:rsid w:val="00E50E0A"/>
    <w:rsid w:val="00E518B5"/>
    <w:rsid w:val="00E51E25"/>
    <w:rsid w:val="00E530E9"/>
    <w:rsid w:val="00E53150"/>
    <w:rsid w:val="00E533F4"/>
    <w:rsid w:val="00E53D25"/>
    <w:rsid w:val="00E53EE8"/>
    <w:rsid w:val="00E560FC"/>
    <w:rsid w:val="00E562B8"/>
    <w:rsid w:val="00E56ABA"/>
    <w:rsid w:val="00E60001"/>
    <w:rsid w:val="00E61781"/>
    <w:rsid w:val="00E61E01"/>
    <w:rsid w:val="00E620B7"/>
    <w:rsid w:val="00E62F28"/>
    <w:rsid w:val="00E63096"/>
    <w:rsid w:val="00E63889"/>
    <w:rsid w:val="00E63D83"/>
    <w:rsid w:val="00E64A9C"/>
    <w:rsid w:val="00E65C86"/>
    <w:rsid w:val="00E65EC6"/>
    <w:rsid w:val="00E6608B"/>
    <w:rsid w:val="00E663DE"/>
    <w:rsid w:val="00E66E5D"/>
    <w:rsid w:val="00E66FB7"/>
    <w:rsid w:val="00E7004E"/>
    <w:rsid w:val="00E7094C"/>
    <w:rsid w:val="00E70B34"/>
    <w:rsid w:val="00E71138"/>
    <w:rsid w:val="00E719F9"/>
    <w:rsid w:val="00E74523"/>
    <w:rsid w:val="00E7479B"/>
    <w:rsid w:val="00E74DD5"/>
    <w:rsid w:val="00E75041"/>
    <w:rsid w:val="00E81BA5"/>
    <w:rsid w:val="00E81F77"/>
    <w:rsid w:val="00E822F2"/>
    <w:rsid w:val="00E82559"/>
    <w:rsid w:val="00E82E85"/>
    <w:rsid w:val="00E82FCE"/>
    <w:rsid w:val="00E832DC"/>
    <w:rsid w:val="00E85A38"/>
    <w:rsid w:val="00E85C33"/>
    <w:rsid w:val="00E8605C"/>
    <w:rsid w:val="00E87599"/>
    <w:rsid w:val="00E90A4C"/>
    <w:rsid w:val="00E910E2"/>
    <w:rsid w:val="00E913BA"/>
    <w:rsid w:val="00E91EFB"/>
    <w:rsid w:val="00E9327E"/>
    <w:rsid w:val="00E93A81"/>
    <w:rsid w:val="00E9507D"/>
    <w:rsid w:val="00E963DB"/>
    <w:rsid w:val="00E976AC"/>
    <w:rsid w:val="00EA12BE"/>
    <w:rsid w:val="00EA195C"/>
    <w:rsid w:val="00EA21B2"/>
    <w:rsid w:val="00EA25E5"/>
    <w:rsid w:val="00EA4A44"/>
    <w:rsid w:val="00EA595F"/>
    <w:rsid w:val="00EA6DF6"/>
    <w:rsid w:val="00EA6ECA"/>
    <w:rsid w:val="00EA775E"/>
    <w:rsid w:val="00EB40C5"/>
    <w:rsid w:val="00EB41A9"/>
    <w:rsid w:val="00EB5BEF"/>
    <w:rsid w:val="00EC1200"/>
    <w:rsid w:val="00EC19A1"/>
    <w:rsid w:val="00EC1A29"/>
    <w:rsid w:val="00EC1E8E"/>
    <w:rsid w:val="00EC2BA3"/>
    <w:rsid w:val="00EC3BEB"/>
    <w:rsid w:val="00EC45B4"/>
    <w:rsid w:val="00EC4ABC"/>
    <w:rsid w:val="00EC4E32"/>
    <w:rsid w:val="00EC5E60"/>
    <w:rsid w:val="00EC6512"/>
    <w:rsid w:val="00EC679A"/>
    <w:rsid w:val="00ED0531"/>
    <w:rsid w:val="00ED0FA4"/>
    <w:rsid w:val="00ED11DF"/>
    <w:rsid w:val="00ED2205"/>
    <w:rsid w:val="00ED2A24"/>
    <w:rsid w:val="00ED729B"/>
    <w:rsid w:val="00EE0582"/>
    <w:rsid w:val="00EE0E30"/>
    <w:rsid w:val="00EE30F5"/>
    <w:rsid w:val="00EE3567"/>
    <w:rsid w:val="00EE4134"/>
    <w:rsid w:val="00EE51C5"/>
    <w:rsid w:val="00EE5AE4"/>
    <w:rsid w:val="00EE5F30"/>
    <w:rsid w:val="00EE76AA"/>
    <w:rsid w:val="00EE7A64"/>
    <w:rsid w:val="00EE7ACE"/>
    <w:rsid w:val="00EF08E8"/>
    <w:rsid w:val="00EF095A"/>
    <w:rsid w:val="00EF2177"/>
    <w:rsid w:val="00EF2829"/>
    <w:rsid w:val="00EF31CB"/>
    <w:rsid w:val="00EF3B49"/>
    <w:rsid w:val="00EF3E6D"/>
    <w:rsid w:val="00EF451B"/>
    <w:rsid w:val="00EF4E77"/>
    <w:rsid w:val="00EF5692"/>
    <w:rsid w:val="00EF584C"/>
    <w:rsid w:val="00EF606A"/>
    <w:rsid w:val="00EF7384"/>
    <w:rsid w:val="00EF7D18"/>
    <w:rsid w:val="00EF7E28"/>
    <w:rsid w:val="00F00F82"/>
    <w:rsid w:val="00F00FD6"/>
    <w:rsid w:val="00F014AA"/>
    <w:rsid w:val="00F018AC"/>
    <w:rsid w:val="00F019F3"/>
    <w:rsid w:val="00F02735"/>
    <w:rsid w:val="00F02954"/>
    <w:rsid w:val="00F0358E"/>
    <w:rsid w:val="00F03C3D"/>
    <w:rsid w:val="00F040C8"/>
    <w:rsid w:val="00F0412A"/>
    <w:rsid w:val="00F046C1"/>
    <w:rsid w:val="00F04770"/>
    <w:rsid w:val="00F04B86"/>
    <w:rsid w:val="00F0542D"/>
    <w:rsid w:val="00F06355"/>
    <w:rsid w:val="00F0670C"/>
    <w:rsid w:val="00F0672B"/>
    <w:rsid w:val="00F06D57"/>
    <w:rsid w:val="00F0702F"/>
    <w:rsid w:val="00F11B1B"/>
    <w:rsid w:val="00F13203"/>
    <w:rsid w:val="00F1476B"/>
    <w:rsid w:val="00F147E6"/>
    <w:rsid w:val="00F14DB9"/>
    <w:rsid w:val="00F16944"/>
    <w:rsid w:val="00F1731A"/>
    <w:rsid w:val="00F17C57"/>
    <w:rsid w:val="00F205D2"/>
    <w:rsid w:val="00F21104"/>
    <w:rsid w:val="00F21738"/>
    <w:rsid w:val="00F2311E"/>
    <w:rsid w:val="00F23C91"/>
    <w:rsid w:val="00F23CD3"/>
    <w:rsid w:val="00F24A7B"/>
    <w:rsid w:val="00F25920"/>
    <w:rsid w:val="00F268CE"/>
    <w:rsid w:val="00F307F0"/>
    <w:rsid w:val="00F31610"/>
    <w:rsid w:val="00F3228C"/>
    <w:rsid w:val="00F32CAE"/>
    <w:rsid w:val="00F3354A"/>
    <w:rsid w:val="00F345FB"/>
    <w:rsid w:val="00F351BC"/>
    <w:rsid w:val="00F35776"/>
    <w:rsid w:val="00F3628B"/>
    <w:rsid w:val="00F3675C"/>
    <w:rsid w:val="00F37206"/>
    <w:rsid w:val="00F37210"/>
    <w:rsid w:val="00F37598"/>
    <w:rsid w:val="00F37D9E"/>
    <w:rsid w:val="00F37DC7"/>
    <w:rsid w:val="00F40175"/>
    <w:rsid w:val="00F403D5"/>
    <w:rsid w:val="00F4185B"/>
    <w:rsid w:val="00F43632"/>
    <w:rsid w:val="00F43639"/>
    <w:rsid w:val="00F441E4"/>
    <w:rsid w:val="00F448A6"/>
    <w:rsid w:val="00F44D82"/>
    <w:rsid w:val="00F44FA7"/>
    <w:rsid w:val="00F454C1"/>
    <w:rsid w:val="00F4636E"/>
    <w:rsid w:val="00F46495"/>
    <w:rsid w:val="00F46E38"/>
    <w:rsid w:val="00F47D58"/>
    <w:rsid w:val="00F502AD"/>
    <w:rsid w:val="00F50CCB"/>
    <w:rsid w:val="00F50E16"/>
    <w:rsid w:val="00F52BEF"/>
    <w:rsid w:val="00F52C17"/>
    <w:rsid w:val="00F53480"/>
    <w:rsid w:val="00F53632"/>
    <w:rsid w:val="00F539A8"/>
    <w:rsid w:val="00F543E2"/>
    <w:rsid w:val="00F558F4"/>
    <w:rsid w:val="00F55F53"/>
    <w:rsid w:val="00F56010"/>
    <w:rsid w:val="00F57285"/>
    <w:rsid w:val="00F57BE3"/>
    <w:rsid w:val="00F602F8"/>
    <w:rsid w:val="00F61549"/>
    <w:rsid w:val="00F6257B"/>
    <w:rsid w:val="00F625AA"/>
    <w:rsid w:val="00F62FCB"/>
    <w:rsid w:val="00F632D1"/>
    <w:rsid w:val="00F63AF7"/>
    <w:rsid w:val="00F63FD4"/>
    <w:rsid w:val="00F643ED"/>
    <w:rsid w:val="00F6506E"/>
    <w:rsid w:val="00F65192"/>
    <w:rsid w:val="00F65C27"/>
    <w:rsid w:val="00F65C70"/>
    <w:rsid w:val="00F7122B"/>
    <w:rsid w:val="00F712F4"/>
    <w:rsid w:val="00F72244"/>
    <w:rsid w:val="00F724C9"/>
    <w:rsid w:val="00F73901"/>
    <w:rsid w:val="00F73A04"/>
    <w:rsid w:val="00F7426C"/>
    <w:rsid w:val="00F74C1D"/>
    <w:rsid w:val="00F765CE"/>
    <w:rsid w:val="00F77BFF"/>
    <w:rsid w:val="00F815C6"/>
    <w:rsid w:val="00F81AA2"/>
    <w:rsid w:val="00F81AB6"/>
    <w:rsid w:val="00F81CDE"/>
    <w:rsid w:val="00F82AD3"/>
    <w:rsid w:val="00F83260"/>
    <w:rsid w:val="00F83414"/>
    <w:rsid w:val="00F83568"/>
    <w:rsid w:val="00F856B9"/>
    <w:rsid w:val="00F85B57"/>
    <w:rsid w:val="00F8602D"/>
    <w:rsid w:val="00F865F5"/>
    <w:rsid w:val="00F86667"/>
    <w:rsid w:val="00F86DBF"/>
    <w:rsid w:val="00F8711B"/>
    <w:rsid w:val="00F90F9A"/>
    <w:rsid w:val="00F9100C"/>
    <w:rsid w:val="00F91CAA"/>
    <w:rsid w:val="00F923F6"/>
    <w:rsid w:val="00F94751"/>
    <w:rsid w:val="00F95473"/>
    <w:rsid w:val="00F969BC"/>
    <w:rsid w:val="00F969C4"/>
    <w:rsid w:val="00F97741"/>
    <w:rsid w:val="00FA0D36"/>
    <w:rsid w:val="00FA12EB"/>
    <w:rsid w:val="00FA1CDB"/>
    <w:rsid w:val="00FA204A"/>
    <w:rsid w:val="00FA20DB"/>
    <w:rsid w:val="00FA2FB0"/>
    <w:rsid w:val="00FA3251"/>
    <w:rsid w:val="00FA3A7B"/>
    <w:rsid w:val="00FA4FDB"/>
    <w:rsid w:val="00FA5A0C"/>
    <w:rsid w:val="00FA5FB5"/>
    <w:rsid w:val="00FA65F5"/>
    <w:rsid w:val="00FA6866"/>
    <w:rsid w:val="00FA7DA5"/>
    <w:rsid w:val="00FA7EE3"/>
    <w:rsid w:val="00FA7F98"/>
    <w:rsid w:val="00FB052C"/>
    <w:rsid w:val="00FB05E2"/>
    <w:rsid w:val="00FB0A71"/>
    <w:rsid w:val="00FB1239"/>
    <w:rsid w:val="00FB15D8"/>
    <w:rsid w:val="00FB1F47"/>
    <w:rsid w:val="00FB3918"/>
    <w:rsid w:val="00FB3D36"/>
    <w:rsid w:val="00FB3D7A"/>
    <w:rsid w:val="00FB4826"/>
    <w:rsid w:val="00FB4C69"/>
    <w:rsid w:val="00FB4EAC"/>
    <w:rsid w:val="00FB55AB"/>
    <w:rsid w:val="00FB5BF1"/>
    <w:rsid w:val="00FB5C8C"/>
    <w:rsid w:val="00FB756B"/>
    <w:rsid w:val="00FB7690"/>
    <w:rsid w:val="00FB79D8"/>
    <w:rsid w:val="00FC0A16"/>
    <w:rsid w:val="00FC0A34"/>
    <w:rsid w:val="00FC1C53"/>
    <w:rsid w:val="00FC1FF3"/>
    <w:rsid w:val="00FC2113"/>
    <w:rsid w:val="00FC2512"/>
    <w:rsid w:val="00FC4337"/>
    <w:rsid w:val="00FC56D7"/>
    <w:rsid w:val="00FC5826"/>
    <w:rsid w:val="00FC5BD8"/>
    <w:rsid w:val="00FC6843"/>
    <w:rsid w:val="00FC69C3"/>
    <w:rsid w:val="00FC7B42"/>
    <w:rsid w:val="00FC7EBB"/>
    <w:rsid w:val="00FD20A1"/>
    <w:rsid w:val="00FD21D1"/>
    <w:rsid w:val="00FD4E68"/>
    <w:rsid w:val="00FD5881"/>
    <w:rsid w:val="00FD5B69"/>
    <w:rsid w:val="00FD65AD"/>
    <w:rsid w:val="00FD6C30"/>
    <w:rsid w:val="00FE0748"/>
    <w:rsid w:val="00FE1995"/>
    <w:rsid w:val="00FE24F1"/>
    <w:rsid w:val="00FE2E49"/>
    <w:rsid w:val="00FE334A"/>
    <w:rsid w:val="00FE45F7"/>
    <w:rsid w:val="00FE47D4"/>
    <w:rsid w:val="00FE61BC"/>
    <w:rsid w:val="00FE62D9"/>
    <w:rsid w:val="00FF1468"/>
    <w:rsid w:val="00FF1A09"/>
    <w:rsid w:val="00FF1E56"/>
    <w:rsid w:val="00FF1F0D"/>
    <w:rsid w:val="00FF1FFC"/>
    <w:rsid w:val="00FF2244"/>
    <w:rsid w:val="00FF3E3A"/>
    <w:rsid w:val="00FF3F8E"/>
    <w:rsid w:val="00FF40C3"/>
    <w:rsid w:val="00FF420E"/>
    <w:rsid w:val="00FF4378"/>
    <w:rsid w:val="00FF5859"/>
    <w:rsid w:val="00FF5948"/>
    <w:rsid w:val="00FF5F10"/>
    <w:rsid w:val="00FF5FD0"/>
    <w:rsid w:val="00FF6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66A07DF0-EE35-43D6-B8A6-9FDE27395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rmal (Web)"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0DC"/>
    <w:rPr>
      <w:lang w:eastAsia="en-US"/>
    </w:rPr>
  </w:style>
  <w:style w:type="paragraph" w:styleId="1">
    <w:name w:val="heading 1"/>
    <w:basedOn w:val="a"/>
    <w:link w:val="10"/>
    <w:uiPriority w:val="99"/>
    <w:qFormat/>
    <w:rsid w:val="006A6C70"/>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9"/>
    <w:qFormat/>
    <w:rsid w:val="006A6C70"/>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9"/>
    <w:qFormat/>
    <w:rsid w:val="00810BCF"/>
    <w:pPr>
      <w:spacing w:before="100" w:beforeAutospacing="1" w:after="100" w:afterAutospacing="1" w:line="240" w:lineRule="auto"/>
      <w:outlineLvl w:val="2"/>
    </w:pPr>
    <w:rPr>
      <w:rFonts w:ascii="Arial CYR" w:hAnsi="Arial CYR" w:cs="Arial CYR"/>
      <w:b/>
      <w:bCs/>
      <w:color w:val="333366"/>
      <w:sz w:val="24"/>
      <w:szCs w:val="24"/>
      <w:lang w:eastAsia="ru-RU"/>
    </w:rPr>
  </w:style>
  <w:style w:type="paragraph" w:styleId="4">
    <w:name w:val="heading 4"/>
    <w:basedOn w:val="a"/>
    <w:next w:val="a"/>
    <w:link w:val="40"/>
    <w:uiPriority w:val="99"/>
    <w:qFormat/>
    <w:rsid w:val="008523D2"/>
    <w:pPr>
      <w:keepNext/>
      <w:keepLines/>
      <w:spacing w:before="200" w:after="0"/>
      <w:outlineLvl w:val="3"/>
    </w:pPr>
    <w:rPr>
      <w:rFonts w:ascii="Calibri Light" w:hAnsi="Calibri Light" w:cs="Times New Roman"/>
      <w:b/>
      <w:bCs/>
      <w:i/>
      <w:iCs/>
      <w:color w:val="5B9BD5"/>
    </w:rPr>
  </w:style>
  <w:style w:type="paragraph" w:styleId="5">
    <w:name w:val="heading 5"/>
    <w:basedOn w:val="a"/>
    <w:next w:val="a"/>
    <w:link w:val="50"/>
    <w:uiPriority w:val="99"/>
    <w:qFormat/>
    <w:rsid w:val="006A6C70"/>
    <w:pPr>
      <w:keepNext/>
      <w:keepLines/>
      <w:spacing w:before="200" w:after="0"/>
      <w:outlineLvl w:val="4"/>
    </w:pPr>
    <w:rPr>
      <w:rFonts w:ascii="Calibri Light" w:hAnsi="Calibri Light" w:cs="Times New Roman"/>
      <w:color w:val="1F4D78"/>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A6C70"/>
    <w:rPr>
      <w:rFonts w:ascii="Times New Roman" w:hAnsi="Times New Roman" w:cs="Times New Roman"/>
      <w:b/>
      <w:kern w:val="36"/>
      <w:sz w:val="48"/>
    </w:rPr>
  </w:style>
  <w:style w:type="character" w:customStyle="1" w:styleId="20">
    <w:name w:val="Заголовок 2 Знак"/>
    <w:basedOn w:val="a0"/>
    <w:link w:val="2"/>
    <w:uiPriority w:val="99"/>
    <w:locked/>
    <w:rsid w:val="006A6C70"/>
    <w:rPr>
      <w:rFonts w:ascii="Times New Roman" w:hAnsi="Times New Roman" w:cs="Times New Roman"/>
      <w:b/>
      <w:sz w:val="36"/>
    </w:rPr>
  </w:style>
  <w:style w:type="character" w:customStyle="1" w:styleId="30">
    <w:name w:val="Заголовок 3 Знак"/>
    <w:basedOn w:val="a0"/>
    <w:link w:val="3"/>
    <w:uiPriority w:val="99"/>
    <w:locked/>
    <w:rsid w:val="00810BCF"/>
    <w:rPr>
      <w:rFonts w:ascii="Arial CYR" w:hAnsi="Arial CYR" w:cs="Times New Roman"/>
      <w:b/>
      <w:color w:val="333366"/>
      <w:sz w:val="24"/>
      <w:lang w:val="x-none" w:eastAsia="ru-RU"/>
    </w:rPr>
  </w:style>
  <w:style w:type="character" w:customStyle="1" w:styleId="40">
    <w:name w:val="Заголовок 4 Знак"/>
    <w:basedOn w:val="a0"/>
    <w:link w:val="4"/>
    <w:uiPriority w:val="99"/>
    <w:locked/>
    <w:rsid w:val="008523D2"/>
    <w:rPr>
      <w:rFonts w:ascii="Calibri Light" w:hAnsi="Calibri Light" w:cs="Times New Roman"/>
      <w:b/>
      <w:i/>
      <w:color w:val="5B9BD5"/>
    </w:rPr>
  </w:style>
  <w:style w:type="character" w:customStyle="1" w:styleId="50">
    <w:name w:val="Заголовок 5 Знак"/>
    <w:basedOn w:val="a0"/>
    <w:link w:val="5"/>
    <w:uiPriority w:val="99"/>
    <w:semiHidden/>
    <w:locked/>
    <w:rsid w:val="006A6C70"/>
    <w:rPr>
      <w:rFonts w:ascii="Calibri Light" w:hAnsi="Calibri Light" w:cs="Times New Roman"/>
      <w:color w:val="1F4D78"/>
    </w:rPr>
  </w:style>
  <w:style w:type="paragraph" w:styleId="a3">
    <w:name w:val="No Spacing"/>
    <w:link w:val="a4"/>
    <w:uiPriority w:val="99"/>
    <w:qFormat/>
    <w:rsid w:val="00810BCF"/>
    <w:pPr>
      <w:spacing w:after="0" w:line="240" w:lineRule="auto"/>
    </w:pPr>
  </w:style>
  <w:style w:type="character" w:customStyle="1" w:styleId="a4">
    <w:name w:val="Без интервала Знак"/>
    <w:link w:val="a3"/>
    <w:uiPriority w:val="99"/>
    <w:locked/>
    <w:rsid w:val="00810BCF"/>
    <w:rPr>
      <w:rFonts w:ascii="Calibri" w:hAnsi="Calibri"/>
      <w:sz w:val="22"/>
      <w:lang w:val="x-none" w:eastAsia="ru-RU"/>
    </w:rPr>
  </w:style>
  <w:style w:type="paragraph" w:customStyle="1" w:styleId="a5">
    <w:name w:val="Стиль"/>
    <w:basedOn w:val="a"/>
    <w:next w:val="a6"/>
    <w:link w:val="a7"/>
    <w:uiPriority w:val="99"/>
    <w:rsid w:val="00810BCF"/>
    <w:pPr>
      <w:spacing w:after="0" w:line="240" w:lineRule="auto"/>
      <w:jc w:val="center"/>
    </w:pPr>
    <w:rPr>
      <w:rFonts w:cs="Times New Roman"/>
      <w:sz w:val="48"/>
      <w:szCs w:val="20"/>
      <w:lang w:eastAsia="ru-RU"/>
    </w:rPr>
  </w:style>
  <w:style w:type="character" w:customStyle="1" w:styleId="a7">
    <w:name w:val="Название Знак"/>
    <w:link w:val="a5"/>
    <w:uiPriority w:val="99"/>
    <w:locked/>
    <w:rsid w:val="00810BCF"/>
    <w:rPr>
      <w:rFonts w:eastAsia="Times New Roman"/>
      <w:sz w:val="48"/>
    </w:rPr>
  </w:style>
  <w:style w:type="paragraph" w:styleId="a8">
    <w:name w:val="Normal (Web)"/>
    <w:aliases w:val="Знак Знак Знак"/>
    <w:basedOn w:val="a"/>
    <w:uiPriority w:val="99"/>
    <w:rsid w:val="00810BCF"/>
    <w:pPr>
      <w:spacing w:after="0" w:line="240" w:lineRule="auto"/>
      <w:ind w:firstLine="400"/>
    </w:pPr>
    <w:rPr>
      <w:rFonts w:ascii="Times New Roman" w:hAnsi="Times New Roman" w:cs="Times New Roman"/>
      <w:sz w:val="18"/>
      <w:szCs w:val="18"/>
      <w:lang w:eastAsia="ru-RU"/>
    </w:rPr>
  </w:style>
  <w:style w:type="character" w:styleId="a9">
    <w:name w:val="Strong"/>
    <w:basedOn w:val="a0"/>
    <w:uiPriority w:val="99"/>
    <w:qFormat/>
    <w:rsid w:val="00810BCF"/>
    <w:rPr>
      <w:rFonts w:cs="Times New Roman"/>
      <w:b/>
    </w:rPr>
  </w:style>
  <w:style w:type="character" w:styleId="aa">
    <w:name w:val="Emphasis"/>
    <w:basedOn w:val="a0"/>
    <w:uiPriority w:val="99"/>
    <w:qFormat/>
    <w:rsid w:val="00810BCF"/>
    <w:rPr>
      <w:rFonts w:cs="Times New Roman"/>
      <w:i/>
    </w:rPr>
  </w:style>
  <w:style w:type="character" w:customStyle="1" w:styleId="apple-converted-space">
    <w:name w:val="apple-converted-space"/>
    <w:uiPriority w:val="99"/>
    <w:rsid w:val="00810BCF"/>
  </w:style>
  <w:style w:type="paragraph" w:styleId="ab">
    <w:name w:val="List Paragraph"/>
    <w:basedOn w:val="a"/>
    <w:uiPriority w:val="34"/>
    <w:qFormat/>
    <w:rsid w:val="00810BCF"/>
    <w:pPr>
      <w:spacing w:after="0" w:line="240" w:lineRule="auto"/>
      <w:ind w:left="720"/>
      <w:contextualSpacing/>
    </w:pPr>
    <w:rPr>
      <w:rFonts w:ascii="Times New Roman" w:hAnsi="Times New Roman" w:cs="Times New Roman"/>
      <w:sz w:val="20"/>
      <w:szCs w:val="20"/>
      <w:lang w:eastAsia="ru-RU"/>
    </w:rPr>
  </w:style>
  <w:style w:type="paragraph" w:customStyle="1" w:styleId="vwrapper">
    <w:name w:val="v_wrapper"/>
    <w:basedOn w:val="a"/>
    <w:uiPriority w:val="99"/>
    <w:rsid w:val="00810BC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show-zone">
    <w:name w:val="show-zone"/>
    <w:uiPriority w:val="99"/>
    <w:rsid w:val="00810BCF"/>
  </w:style>
  <w:style w:type="paragraph" w:customStyle="1" w:styleId="title01">
    <w:name w:val="title01"/>
    <w:basedOn w:val="a"/>
    <w:uiPriority w:val="99"/>
    <w:rsid w:val="00810BC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Default">
    <w:name w:val="Default"/>
    <w:uiPriority w:val="99"/>
    <w:rsid w:val="00810BCF"/>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rsid w:val="00810BCF"/>
    <w:pPr>
      <w:spacing w:after="0" w:line="240" w:lineRule="auto"/>
    </w:pPr>
    <w:rPr>
      <w:rFonts w:ascii="Times New Roman" w:hAnsi="Times New Roman" w:cs="Times New Roman"/>
      <w:b/>
      <w:sz w:val="28"/>
      <w:szCs w:val="20"/>
      <w:lang w:eastAsia="ru-RU"/>
    </w:rPr>
  </w:style>
  <w:style w:type="character" w:customStyle="1" w:styleId="22">
    <w:name w:val="Основной текст 2 Знак"/>
    <w:basedOn w:val="a0"/>
    <w:link w:val="21"/>
    <w:uiPriority w:val="99"/>
    <w:locked/>
    <w:rsid w:val="00810BCF"/>
    <w:rPr>
      <w:rFonts w:ascii="Times New Roman" w:hAnsi="Times New Roman" w:cs="Times New Roman"/>
      <w:b/>
      <w:sz w:val="20"/>
      <w:lang w:val="x-none" w:eastAsia="ru-RU"/>
    </w:rPr>
  </w:style>
  <w:style w:type="paragraph" w:customStyle="1" w:styleId="210">
    <w:name w:val="Основной текст 21"/>
    <w:basedOn w:val="a"/>
    <w:uiPriority w:val="99"/>
    <w:rsid w:val="00810BCF"/>
    <w:pPr>
      <w:spacing w:after="0" w:line="240" w:lineRule="auto"/>
      <w:ind w:firstLine="709"/>
      <w:jc w:val="both"/>
    </w:pPr>
    <w:rPr>
      <w:rFonts w:ascii="Times New Roman" w:hAnsi="Times New Roman" w:cs="Times New Roman"/>
      <w:sz w:val="24"/>
      <w:szCs w:val="20"/>
      <w:lang w:eastAsia="ru-RU"/>
    </w:rPr>
  </w:style>
  <w:style w:type="table" w:styleId="ac">
    <w:name w:val="Table Grid"/>
    <w:basedOn w:val="a1"/>
    <w:uiPriority w:val="99"/>
    <w:rsid w:val="00810BCF"/>
    <w:pPr>
      <w:spacing w:after="0" w:line="240" w:lineRule="auto"/>
    </w:pPr>
    <w:rPr>
      <w:rFonts w:ascii="Cambria"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99"/>
    <w:rsid w:val="00810BCF"/>
    <w:pPr>
      <w:spacing w:after="120"/>
    </w:pPr>
  </w:style>
  <w:style w:type="character" w:customStyle="1" w:styleId="ae">
    <w:name w:val="Основной текст Знак"/>
    <w:basedOn w:val="a0"/>
    <w:link w:val="ad"/>
    <w:uiPriority w:val="99"/>
    <w:locked/>
    <w:rsid w:val="00810BCF"/>
    <w:rPr>
      <w:rFonts w:ascii="Calibri" w:hAnsi="Calibri" w:cs="Times New Roman"/>
    </w:rPr>
  </w:style>
  <w:style w:type="paragraph" w:customStyle="1" w:styleId="Textbody">
    <w:name w:val="Text body"/>
    <w:basedOn w:val="a"/>
    <w:uiPriority w:val="99"/>
    <w:rsid w:val="00810BCF"/>
    <w:pPr>
      <w:widowControl w:val="0"/>
      <w:suppressAutoHyphens/>
      <w:autoSpaceDN w:val="0"/>
      <w:spacing w:after="120" w:line="240" w:lineRule="auto"/>
    </w:pPr>
    <w:rPr>
      <w:rFonts w:ascii="Times New Roman" w:hAnsi="Times New Roman" w:cs="Tahoma"/>
      <w:color w:val="000000"/>
      <w:kern w:val="3"/>
      <w:sz w:val="24"/>
      <w:szCs w:val="24"/>
      <w:lang w:val="en-US"/>
    </w:rPr>
  </w:style>
  <w:style w:type="paragraph" w:customStyle="1" w:styleId="Standard">
    <w:name w:val="Standard"/>
    <w:uiPriority w:val="99"/>
    <w:rsid w:val="00810BCF"/>
    <w:pPr>
      <w:widowControl w:val="0"/>
      <w:suppressAutoHyphens/>
      <w:autoSpaceDN w:val="0"/>
      <w:spacing w:after="0" w:line="240" w:lineRule="auto"/>
    </w:pPr>
    <w:rPr>
      <w:rFonts w:ascii="Times New Roman" w:hAnsi="Times New Roman" w:cs="Tahoma"/>
      <w:color w:val="000000"/>
      <w:kern w:val="3"/>
      <w:sz w:val="24"/>
      <w:szCs w:val="24"/>
      <w:lang w:val="en-US" w:eastAsia="en-US"/>
    </w:rPr>
  </w:style>
  <w:style w:type="paragraph" w:customStyle="1" w:styleId="af">
    <w:name w:val="Содержимое таблицы"/>
    <w:basedOn w:val="a"/>
    <w:uiPriority w:val="99"/>
    <w:rsid w:val="00810BCF"/>
    <w:pPr>
      <w:suppressLineNumbers/>
      <w:suppressAutoHyphens/>
    </w:pPr>
    <w:rPr>
      <w:lang w:eastAsia="ar-SA"/>
    </w:rPr>
  </w:style>
  <w:style w:type="character" w:styleId="af0">
    <w:name w:val="Hyperlink"/>
    <w:basedOn w:val="a0"/>
    <w:uiPriority w:val="99"/>
    <w:rsid w:val="00810BCF"/>
    <w:rPr>
      <w:rFonts w:cs="Times New Roman"/>
      <w:color w:val="0000FF"/>
      <w:u w:val="single"/>
    </w:rPr>
  </w:style>
  <w:style w:type="paragraph" w:styleId="a6">
    <w:name w:val="Title"/>
    <w:basedOn w:val="a"/>
    <w:next w:val="a"/>
    <w:link w:val="11"/>
    <w:uiPriority w:val="99"/>
    <w:qFormat/>
    <w:rsid w:val="00810BCF"/>
    <w:pPr>
      <w:spacing w:after="0" w:line="240" w:lineRule="auto"/>
      <w:contextualSpacing/>
    </w:pPr>
    <w:rPr>
      <w:rFonts w:ascii="Calibri Light" w:hAnsi="Calibri Light" w:cs="Times New Roman"/>
      <w:spacing w:val="-10"/>
      <w:kern w:val="28"/>
      <w:sz w:val="56"/>
      <w:szCs w:val="56"/>
    </w:rPr>
  </w:style>
  <w:style w:type="character" w:customStyle="1" w:styleId="11">
    <w:name w:val="Название Знак1"/>
    <w:basedOn w:val="a0"/>
    <w:link w:val="a6"/>
    <w:uiPriority w:val="99"/>
    <w:locked/>
    <w:rsid w:val="00810BCF"/>
    <w:rPr>
      <w:rFonts w:ascii="Calibri Light" w:hAnsi="Calibri Light" w:cs="Times New Roman"/>
      <w:spacing w:val="-10"/>
      <w:kern w:val="28"/>
      <w:sz w:val="56"/>
    </w:rPr>
  </w:style>
  <w:style w:type="character" w:customStyle="1" w:styleId="c2">
    <w:name w:val="c2"/>
    <w:uiPriority w:val="99"/>
    <w:rsid w:val="003E6B76"/>
  </w:style>
  <w:style w:type="character" w:customStyle="1" w:styleId="c8">
    <w:name w:val="c8"/>
    <w:uiPriority w:val="99"/>
    <w:rsid w:val="006A6C70"/>
  </w:style>
  <w:style w:type="paragraph" w:styleId="af1">
    <w:name w:val="Balloon Text"/>
    <w:basedOn w:val="a"/>
    <w:link w:val="af2"/>
    <w:uiPriority w:val="99"/>
    <w:semiHidden/>
    <w:rsid w:val="00A4498B"/>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A4498B"/>
    <w:rPr>
      <w:rFonts w:ascii="Tahoma" w:hAnsi="Tahoma" w:cs="Times New Roman"/>
      <w:sz w:val="16"/>
    </w:rPr>
  </w:style>
  <w:style w:type="character" w:customStyle="1" w:styleId="text">
    <w:name w:val="text"/>
    <w:uiPriority w:val="99"/>
    <w:rsid w:val="00874C24"/>
  </w:style>
  <w:style w:type="paragraph" w:customStyle="1" w:styleId="formattext">
    <w:name w:val="formattext"/>
    <w:basedOn w:val="a"/>
    <w:uiPriority w:val="99"/>
    <w:rsid w:val="00083316"/>
    <w:pPr>
      <w:spacing w:before="100" w:beforeAutospacing="1" w:after="100" w:afterAutospacing="1" w:line="240" w:lineRule="auto"/>
    </w:pPr>
    <w:rPr>
      <w:rFonts w:ascii="Times New Roman" w:hAnsi="Times New Roman" w:cs="Times New Roman"/>
      <w:sz w:val="24"/>
      <w:szCs w:val="24"/>
      <w:lang w:eastAsia="ru-RU"/>
    </w:rPr>
  </w:style>
  <w:style w:type="character" w:customStyle="1" w:styleId="hl">
    <w:name w:val="hl"/>
    <w:uiPriority w:val="99"/>
    <w:rsid w:val="008937E4"/>
  </w:style>
  <w:style w:type="character" w:customStyle="1" w:styleId="h2">
    <w:name w:val="h2"/>
    <w:uiPriority w:val="99"/>
    <w:rsid w:val="008937E4"/>
  </w:style>
  <w:style w:type="paragraph" w:customStyle="1" w:styleId="12">
    <w:name w:val="Стиль1"/>
    <w:uiPriority w:val="99"/>
    <w:rsid w:val="008937E4"/>
    <w:pPr>
      <w:overflowPunct w:val="0"/>
      <w:autoSpaceDE w:val="0"/>
      <w:autoSpaceDN w:val="0"/>
      <w:adjustRightInd w:val="0"/>
      <w:spacing w:after="0" w:line="240" w:lineRule="auto"/>
      <w:textAlignment w:val="baseline"/>
    </w:pPr>
    <w:rPr>
      <w:rFonts w:ascii="Times New Roman" w:hAnsi="Times New Roman" w:cs="Times New Roman"/>
      <w:sz w:val="20"/>
      <w:szCs w:val="20"/>
    </w:rPr>
  </w:style>
  <w:style w:type="character" w:customStyle="1" w:styleId="c0">
    <w:name w:val="c0"/>
    <w:uiPriority w:val="99"/>
    <w:rsid w:val="008937E4"/>
  </w:style>
  <w:style w:type="paragraph" w:customStyle="1" w:styleId="c1">
    <w:name w:val="c1"/>
    <w:basedOn w:val="a"/>
    <w:uiPriority w:val="99"/>
    <w:rsid w:val="008937E4"/>
    <w:pPr>
      <w:spacing w:before="100" w:beforeAutospacing="1" w:after="100" w:afterAutospacing="1" w:line="240" w:lineRule="auto"/>
    </w:pPr>
    <w:rPr>
      <w:rFonts w:ascii="Times New Roman" w:hAnsi="Times New Roman" w:cs="Times New Roman"/>
      <w:sz w:val="24"/>
      <w:szCs w:val="24"/>
      <w:lang w:eastAsia="ru-RU"/>
    </w:rPr>
  </w:style>
  <w:style w:type="character" w:customStyle="1" w:styleId="reference-text">
    <w:name w:val="reference-text"/>
    <w:uiPriority w:val="99"/>
    <w:rsid w:val="008937E4"/>
  </w:style>
  <w:style w:type="paragraph" w:styleId="af3">
    <w:name w:val="header"/>
    <w:basedOn w:val="a"/>
    <w:link w:val="af4"/>
    <w:uiPriority w:val="99"/>
    <w:rsid w:val="00883580"/>
    <w:pPr>
      <w:tabs>
        <w:tab w:val="center" w:pos="4677"/>
        <w:tab w:val="right" w:pos="9355"/>
      </w:tabs>
      <w:spacing w:after="0" w:line="240" w:lineRule="auto"/>
    </w:pPr>
  </w:style>
  <w:style w:type="character" w:customStyle="1" w:styleId="af4">
    <w:name w:val="Верхний колонтитул Знак"/>
    <w:basedOn w:val="a0"/>
    <w:link w:val="af3"/>
    <w:uiPriority w:val="99"/>
    <w:locked/>
    <w:rsid w:val="00883580"/>
    <w:rPr>
      <w:rFonts w:ascii="Calibri" w:hAnsi="Calibri" w:cs="Times New Roman"/>
    </w:rPr>
  </w:style>
  <w:style w:type="paragraph" w:styleId="af5">
    <w:name w:val="footer"/>
    <w:basedOn w:val="a"/>
    <w:link w:val="af6"/>
    <w:uiPriority w:val="99"/>
    <w:rsid w:val="00883580"/>
    <w:pPr>
      <w:tabs>
        <w:tab w:val="center" w:pos="4677"/>
        <w:tab w:val="right" w:pos="9355"/>
      </w:tabs>
      <w:spacing w:after="0" w:line="240" w:lineRule="auto"/>
    </w:pPr>
  </w:style>
  <w:style w:type="character" w:customStyle="1" w:styleId="af6">
    <w:name w:val="Нижний колонтитул Знак"/>
    <w:basedOn w:val="a0"/>
    <w:link w:val="af5"/>
    <w:uiPriority w:val="99"/>
    <w:locked/>
    <w:rsid w:val="00883580"/>
    <w:rPr>
      <w:rFonts w:ascii="Calibri" w:hAnsi="Calibri" w:cs="Times New Roman"/>
    </w:rPr>
  </w:style>
  <w:style w:type="paragraph" w:styleId="af7">
    <w:name w:val="TOC Heading"/>
    <w:basedOn w:val="1"/>
    <w:next w:val="a"/>
    <w:uiPriority w:val="99"/>
    <w:qFormat/>
    <w:rsid w:val="00E1637F"/>
    <w:pPr>
      <w:keepNext/>
      <w:keepLines/>
      <w:spacing w:before="480" w:beforeAutospacing="0" w:after="0" w:afterAutospacing="0" w:line="276" w:lineRule="auto"/>
      <w:outlineLvl w:val="9"/>
    </w:pPr>
    <w:rPr>
      <w:rFonts w:ascii="Calibri Light" w:hAnsi="Calibri Light" w:cs="Times New Roman"/>
      <w:color w:val="2E74B5"/>
      <w:kern w:val="0"/>
      <w:sz w:val="28"/>
      <w:szCs w:val="28"/>
      <w:lang w:eastAsia="ru-RU"/>
    </w:rPr>
  </w:style>
  <w:style w:type="paragraph" w:styleId="13">
    <w:name w:val="toc 1"/>
    <w:basedOn w:val="a"/>
    <w:next w:val="a"/>
    <w:autoRedefine/>
    <w:uiPriority w:val="99"/>
    <w:rsid w:val="004A060A"/>
    <w:pPr>
      <w:tabs>
        <w:tab w:val="left" w:pos="440"/>
        <w:tab w:val="right" w:leader="dot" w:pos="9345"/>
      </w:tabs>
      <w:spacing w:after="100"/>
    </w:pPr>
    <w:rPr>
      <w:rFonts w:ascii="Times New Roman" w:hAnsi="Times New Roman" w:cs="Times New Roman"/>
      <w:noProof/>
      <w:sz w:val="28"/>
      <w:szCs w:val="28"/>
    </w:rPr>
  </w:style>
  <w:style w:type="paragraph" w:styleId="23">
    <w:name w:val="toc 2"/>
    <w:basedOn w:val="a"/>
    <w:next w:val="a"/>
    <w:autoRedefine/>
    <w:uiPriority w:val="99"/>
    <w:rsid w:val="00E1637F"/>
    <w:pPr>
      <w:spacing w:after="100"/>
      <w:ind w:left="220"/>
    </w:pPr>
  </w:style>
  <w:style w:type="paragraph" w:styleId="31">
    <w:name w:val="toc 3"/>
    <w:basedOn w:val="a"/>
    <w:next w:val="a"/>
    <w:autoRedefine/>
    <w:uiPriority w:val="99"/>
    <w:rsid w:val="00E1637F"/>
    <w:pPr>
      <w:spacing w:after="100"/>
      <w:ind w:left="440"/>
    </w:pPr>
  </w:style>
  <w:style w:type="paragraph" w:customStyle="1" w:styleId="western">
    <w:name w:val="western"/>
    <w:basedOn w:val="a"/>
    <w:uiPriority w:val="99"/>
    <w:rsid w:val="00B275C6"/>
    <w:pPr>
      <w:spacing w:before="100" w:beforeAutospacing="1" w:after="100" w:afterAutospacing="1" w:line="240" w:lineRule="auto"/>
    </w:pPr>
    <w:rPr>
      <w:rFonts w:ascii="Times New Roman" w:hAnsi="Times New Roman" w:cs="Times New Roman"/>
      <w:sz w:val="24"/>
      <w:szCs w:val="24"/>
      <w:lang w:eastAsia="ru-RU"/>
    </w:rPr>
  </w:style>
  <w:style w:type="paragraph" w:styleId="af8">
    <w:name w:val="Body Text Indent"/>
    <w:basedOn w:val="a"/>
    <w:link w:val="af9"/>
    <w:uiPriority w:val="99"/>
    <w:semiHidden/>
    <w:rsid w:val="00924893"/>
    <w:pPr>
      <w:spacing w:after="120"/>
      <w:ind w:left="283"/>
    </w:pPr>
  </w:style>
  <w:style w:type="character" w:customStyle="1" w:styleId="af9">
    <w:name w:val="Основной текст с отступом Знак"/>
    <w:basedOn w:val="a0"/>
    <w:link w:val="af8"/>
    <w:uiPriority w:val="99"/>
    <w:semiHidden/>
    <w:locked/>
    <w:rsid w:val="00924893"/>
    <w:rPr>
      <w:rFonts w:cs="Times New Roman"/>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196388">
      <w:marLeft w:val="0"/>
      <w:marRight w:val="0"/>
      <w:marTop w:val="0"/>
      <w:marBottom w:val="0"/>
      <w:divBdr>
        <w:top w:val="none" w:sz="0" w:space="0" w:color="auto"/>
        <w:left w:val="none" w:sz="0" w:space="0" w:color="auto"/>
        <w:bottom w:val="none" w:sz="0" w:space="0" w:color="auto"/>
        <w:right w:val="none" w:sz="0" w:space="0" w:color="auto"/>
      </w:divBdr>
    </w:div>
    <w:div w:id="1268196389">
      <w:marLeft w:val="0"/>
      <w:marRight w:val="0"/>
      <w:marTop w:val="0"/>
      <w:marBottom w:val="0"/>
      <w:divBdr>
        <w:top w:val="none" w:sz="0" w:space="0" w:color="auto"/>
        <w:left w:val="none" w:sz="0" w:space="0" w:color="auto"/>
        <w:bottom w:val="none" w:sz="0" w:space="0" w:color="auto"/>
        <w:right w:val="none" w:sz="0" w:space="0" w:color="auto"/>
      </w:divBdr>
    </w:div>
    <w:div w:id="1268196390">
      <w:marLeft w:val="0"/>
      <w:marRight w:val="0"/>
      <w:marTop w:val="0"/>
      <w:marBottom w:val="0"/>
      <w:divBdr>
        <w:top w:val="none" w:sz="0" w:space="0" w:color="auto"/>
        <w:left w:val="none" w:sz="0" w:space="0" w:color="auto"/>
        <w:bottom w:val="none" w:sz="0" w:space="0" w:color="auto"/>
        <w:right w:val="none" w:sz="0" w:space="0" w:color="auto"/>
      </w:divBdr>
    </w:div>
    <w:div w:id="1268196393">
      <w:marLeft w:val="0"/>
      <w:marRight w:val="0"/>
      <w:marTop w:val="0"/>
      <w:marBottom w:val="0"/>
      <w:divBdr>
        <w:top w:val="none" w:sz="0" w:space="0" w:color="auto"/>
        <w:left w:val="none" w:sz="0" w:space="0" w:color="auto"/>
        <w:bottom w:val="none" w:sz="0" w:space="0" w:color="auto"/>
        <w:right w:val="none" w:sz="0" w:space="0" w:color="auto"/>
      </w:divBdr>
      <w:divsChild>
        <w:div w:id="1268196395">
          <w:marLeft w:val="0"/>
          <w:marRight w:val="0"/>
          <w:marTop w:val="0"/>
          <w:marBottom w:val="0"/>
          <w:divBdr>
            <w:top w:val="none" w:sz="0" w:space="0" w:color="auto"/>
            <w:left w:val="none" w:sz="0" w:space="0" w:color="auto"/>
            <w:bottom w:val="none" w:sz="0" w:space="0" w:color="auto"/>
            <w:right w:val="none" w:sz="0" w:space="0" w:color="auto"/>
          </w:divBdr>
        </w:div>
        <w:div w:id="1268196401">
          <w:marLeft w:val="0"/>
          <w:marRight w:val="0"/>
          <w:marTop w:val="0"/>
          <w:marBottom w:val="0"/>
          <w:divBdr>
            <w:top w:val="none" w:sz="0" w:space="0" w:color="auto"/>
            <w:left w:val="none" w:sz="0" w:space="0" w:color="auto"/>
            <w:bottom w:val="none" w:sz="0" w:space="0" w:color="auto"/>
            <w:right w:val="none" w:sz="0" w:space="0" w:color="auto"/>
          </w:divBdr>
        </w:div>
        <w:div w:id="1268196404">
          <w:marLeft w:val="0"/>
          <w:marRight w:val="0"/>
          <w:marTop w:val="0"/>
          <w:marBottom w:val="0"/>
          <w:divBdr>
            <w:top w:val="none" w:sz="0" w:space="0" w:color="auto"/>
            <w:left w:val="none" w:sz="0" w:space="0" w:color="auto"/>
            <w:bottom w:val="none" w:sz="0" w:space="0" w:color="auto"/>
            <w:right w:val="none" w:sz="0" w:space="0" w:color="auto"/>
          </w:divBdr>
        </w:div>
      </w:divsChild>
    </w:div>
    <w:div w:id="1268196396">
      <w:marLeft w:val="0"/>
      <w:marRight w:val="0"/>
      <w:marTop w:val="0"/>
      <w:marBottom w:val="0"/>
      <w:divBdr>
        <w:top w:val="none" w:sz="0" w:space="0" w:color="auto"/>
        <w:left w:val="none" w:sz="0" w:space="0" w:color="auto"/>
        <w:bottom w:val="none" w:sz="0" w:space="0" w:color="auto"/>
        <w:right w:val="none" w:sz="0" w:space="0" w:color="auto"/>
      </w:divBdr>
    </w:div>
    <w:div w:id="1268196397">
      <w:marLeft w:val="0"/>
      <w:marRight w:val="0"/>
      <w:marTop w:val="0"/>
      <w:marBottom w:val="0"/>
      <w:divBdr>
        <w:top w:val="none" w:sz="0" w:space="0" w:color="auto"/>
        <w:left w:val="none" w:sz="0" w:space="0" w:color="auto"/>
        <w:bottom w:val="none" w:sz="0" w:space="0" w:color="auto"/>
        <w:right w:val="none" w:sz="0" w:space="0" w:color="auto"/>
      </w:divBdr>
    </w:div>
    <w:div w:id="1268196399">
      <w:marLeft w:val="0"/>
      <w:marRight w:val="0"/>
      <w:marTop w:val="0"/>
      <w:marBottom w:val="0"/>
      <w:divBdr>
        <w:top w:val="none" w:sz="0" w:space="0" w:color="auto"/>
        <w:left w:val="none" w:sz="0" w:space="0" w:color="auto"/>
        <w:bottom w:val="none" w:sz="0" w:space="0" w:color="auto"/>
        <w:right w:val="none" w:sz="0" w:space="0" w:color="auto"/>
      </w:divBdr>
    </w:div>
    <w:div w:id="1268196400">
      <w:marLeft w:val="0"/>
      <w:marRight w:val="0"/>
      <w:marTop w:val="0"/>
      <w:marBottom w:val="0"/>
      <w:divBdr>
        <w:top w:val="none" w:sz="0" w:space="0" w:color="auto"/>
        <w:left w:val="none" w:sz="0" w:space="0" w:color="auto"/>
        <w:bottom w:val="none" w:sz="0" w:space="0" w:color="auto"/>
        <w:right w:val="none" w:sz="0" w:space="0" w:color="auto"/>
      </w:divBdr>
    </w:div>
    <w:div w:id="1268196402">
      <w:marLeft w:val="0"/>
      <w:marRight w:val="0"/>
      <w:marTop w:val="0"/>
      <w:marBottom w:val="0"/>
      <w:divBdr>
        <w:top w:val="none" w:sz="0" w:space="0" w:color="auto"/>
        <w:left w:val="none" w:sz="0" w:space="0" w:color="auto"/>
        <w:bottom w:val="none" w:sz="0" w:space="0" w:color="auto"/>
        <w:right w:val="none" w:sz="0" w:space="0" w:color="auto"/>
      </w:divBdr>
    </w:div>
    <w:div w:id="1268196403">
      <w:marLeft w:val="0"/>
      <w:marRight w:val="0"/>
      <w:marTop w:val="0"/>
      <w:marBottom w:val="0"/>
      <w:divBdr>
        <w:top w:val="none" w:sz="0" w:space="0" w:color="auto"/>
        <w:left w:val="none" w:sz="0" w:space="0" w:color="auto"/>
        <w:bottom w:val="none" w:sz="0" w:space="0" w:color="auto"/>
        <w:right w:val="none" w:sz="0" w:space="0" w:color="auto"/>
      </w:divBdr>
    </w:div>
    <w:div w:id="1268196406">
      <w:marLeft w:val="0"/>
      <w:marRight w:val="0"/>
      <w:marTop w:val="0"/>
      <w:marBottom w:val="0"/>
      <w:divBdr>
        <w:top w:val="none" w:sz="0" w:space="0" w:color="auto"/>
        <w:left w:val="none" w:sz="0" w:space="0" w:color="auto"/>
        <w:bottom w:val="none" w:sz="0" w:space="0" w:color="auto"/>
        <w:right w:val="none" w:sz="0" w:space="0" w:color="auto"/>
      </w:divBdr>
    </w:div>
    <w:div w:id="1268196408">
      <w:marLeft w:val="0"/>
      <w:marRight w:val="0"/>
      <w:marTop w:val="0"/>
      <w:marBottom w:val="0"/>
      <w:divBdr>
        <w:top w:val="none" w:sz="0" w:space="0" w:color="auto"/>
        <w:left w:val="none" w:sz="0" w:space="0" w:color="auto"/>
        <w:bottom w:val="none" w:sz="0" w:space="0" w:color="auto"/>
        <w:right w:val="none" w:sz="0" w:space="0" w:color="auto"/>
      </w:divBdr>
      <w:divsChild>
        <w:div w:id="1268196391">
          <w:marLeft w:val="0"/>
          <w:marRight w:val="0"/>
          <w:marTop w:val="0"/>
          <w:marBottom w:val="0"/>
          <w:divBdr>
            <w:top w:val="none" w:sz="0" w:space="0" w:color="auto"/>
            <w:left w:val="none" w:sz="0" w:space="0" w:color="auto"/>
            <w:bottom w:val="none" w:sz="0" w:space="0" w:color="auto"/>
            <w:right w:val="none" w:sz="0" w:space="0" w:color="auto"/>
          </w:divBdr>
        </w:div>
        <w:div w:id="1268196392">
          <w:marLeft w:val="0"/>
          <w:marRight w:val="0"/>
          <w:marTop w:val="0"/>
          <w:marBottom w:val="0"/>
          <w:divBdr>
            <w:top w:val="none" w:sz="0" w:space="0" w:color="auto"/>
            <w:left w:val="none" w:sz="0" w:space="0" w:color="auto"/>
            <w:bottom w:val="none" w:sz="0" w:space="0" w:color="auto"/>
            <w:right w:val="none" w:sz="0" w:space="0" w:color="auto"/>
          </w:divBdr>
        </w:div>
        <w:div w:id="1268196394">
          <w:marLeft w:val="0"/>
          <w:marRight w:val="0"/>
          <w:marTop w:val="0"/>
          <w:marBottom w:val="0"/>
          <w:divBdr>
            <w:top w:val="none" w:sz="0" w:space="0" w:color="auto"/>
            <w:left w:val="none" w:sz="0" w:space="0" w:color="auto"/>
            <w:bottom w:val="none" w:sz="0" w:space="0" w:color="auto"/>
            <w:right w:val="none" w:sz="0" w:space="0" w:color="auto"/>
          </w:divBdr>
        </w:div>
        <w:div w:id="1268196398">
          <w:marLeft w:val="0"/>
          <w:marRight w:val="0"/>
          <w:marTop w:val="0"/>
          <w:marBottom w:val="0"/>
          <w:divBdr>
            <w:top w:val="none" w:sz="0" w:space="0" w:color="auto"/>
            <w:left w:val="none" w:sz="0" w:space="0" w:color="auto"/>
            <w:bottom w:val="none" w:sz="0" w:space="0" w:color="auto"/>
            <w:right w:val="none" w:sz="0" w:space="0" w:color="auto"/>
          </w:divBdr>
        </w:div>
        <w:div w:id="1268196405">
          <w:marLeft w:val="0"/>
          <w:marRight w:val="0"/>
          <w:marTop w:val="0"/>
          <w:marBottom w:val="0"/>
          <w:divBdr>
            <w:top w:val="none" w:sz="0" w:space="0" w:color="auto"/>
            <w:left w:val="none" w:sz="0" w:space="0" w:color="auto"/>
            <w:bottom w:val="none" w:sz="0" w:space="0" w:color="auto"/>
            <w:right w:val="none" w:sz="0" w:space="0" w:color="auto"/>
          </w:divBdr>
        </w:div>
        <w:div w:id="1268196407">
          <w:marLeft w:val="0"/>
          <w:marRight w:val="0"/>
          <w:marTop w:val="0"/>
          <w:marBottom w:val="0"/>
          <w:divBdr>
            <w:top w:val="none" w:sz="0" w:space="0" w:color="auto"/>
            <w:left w:val="none" w:sz="0" w:space="0" w:color="auto"/>
            <w:bottom w:val="none" w:sz="0" w:space="0" w:color="auto"/>
            <w:right w:val="none" w:sz="0" w:space="0" w:color="auto"/>
          </w:divBdr>
        </w:div>
      </w:divsChild>
    </w:div>
    <w:div w:id="126819640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s50.ru/zanyatiya_v_detskom_sadu/4935-primenenie-nestandartnogo-oborudovaniya-na-zanyatiyakh-lechebnoy-fizicheskoy-kultury-dlya-detey-s-2-storonney-neyrosensornoy-tugoukhostyu-24-stepeni-konspekt-zanyatiya-v-detskom-sad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66A2C-B555-4545-A589-D3179A23F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39020</Words>
  <Characters>222419</Characters>
  <Application>Microsoft Office Word</Application>
  <DocSecurity>0</DocSecurity>
  <Lines>1853</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Настя</cp:lastModifiedBy>
  <cp:revision>2</cp:revision>
  <cp:lastPrinted>2016-11-14T06:49:00Z</cp:lastPrinted>
  <dcterms:created xsi:type="dcterms:W3CDTF">2020-02-28T13:09:00Z</dcterms:created>
  <dcterms:modified xsi:type="dcterms:W3CDTF">2020-02-28T13:09:00Z</dcterms:modified>
</cp:coreProperties>
</file>